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1162" w:rsidRDefault="00B337AC" w:rsidP="00D667CA">
      <w:pPr>
        <w:spacing w:line="259" w:lineRule="auto"/>
        <w:jc w:val="center"/>
      </w:pPr>
      <w:r>
        <w:rPr>
          <w:b/>
          <w:sz w:val="28"/>
        </w:rPr>
        <w:object w:dxaOrig="10380" w:dyaOrig="13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711pt" o:ole="">
            <v:imagedata r:id="rId8" o:title=""/>
          </v:shape>
          <o:OLEObject Type="Embed" ProgID="FoxitReader.Document" ShapeID="_x0000_i1025" DrawAspect="Content" ObjectID="_1764056847" r:id="rId9"/>
        </w:object>
      </w:r>
      <w:r w:rsidR="00B61162">
        <w:rPr>
          <w:b/>
          <w:sz w:val="28"/>
        </w:rPr>
        <w:t>Содержание программы</w:t>
      </w:r>
    </w:p>
    <w:tbl>
      <w:tblPr>
        <w:tblpPr w:leftFromText="180" w:rightFromText="180" w:vertAnchor="text" w:horzAnchor="margin" w:tblpXSpec="right" w:tblpY="442"/>
        <w:tblW w:w="9791" w:type="dxa"/>
        <w:tblCellMar>
          <w:left w:w="0" w:type="dxa"/>
          <w:right w:w="22" w:type="dxa"/>
        </w:tblCellMar>
        <w:tblLook w:val="04A0" w:firstRow="1" w:lastRow="0" w:firstColumn="1" w:lastColumn="0" w:noHBand="0" w:noVBand="1"/>
      </w:tblPr>
      <w:tblGrid>
        <w:gridCol w:w="1106"/>
        <w:gridCol w:w="7266"/>
        <w:gridCol w:w="1419"/>
      </w:tblGrid>
      <w:tr w:rsidR="00B61162" w:rsidTr="0098220B">
        <w:trPr>
          <w:trHeight w:val="326"/>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after="160" w:line="259" w:lineRule="auto"/>
            </w:pPr>
          </w:p>
        </w:tc>
        <w:tc>
          <w:tcPr>
            <w:tcW w:w="7266" w:type="dxa"/>
            <w:tcBorders>
              <w:top w:val="single" w:sz="6" w:space="0" w:color="000000"/>
              <w:left w:val="nil"/>
              <w:bottom w:val="single" w:sz="6" w:space="0" w:color="000000"/>
              <w:right w:val="single" w:sz="6" w:space="0" w:color="000000"/>
            </w:tcBorders>
            <w:shd w:val="clear" w:color="auto" w:fill="auto"/>
          </w:tcPr>
          <w:p w:rsidR="00B61162" w:rsidRDefault="00B61162" w:rsidP="00B61162">
            <w:pPr>
              <w:spacing w:line="259" w:lineRule="auto"/>
              <w:ind w:left="288"/>
            </w:pPr>
            <w:r w:rsidRPr="008B5CF5">
              <w:rPr>
                <w:b/>
              </w:rPr>
              <w:t xml:space="preserve">1. Целевой раздел образовательной программы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line="259" w:lineRule="auto"/>
              <w:ind w:left="137"/>
            </w:pPr>
            <w:r>
              <w:t xml:space="preserve">           </w:t>
            </w:r>
            <w:r w:rsidR="00B710DB">
              <w:t>4</w:t>
            </w:r>
            <w:r>
              <w:t xml:space="preserve"> </w:t>
            </w:r>
          </w:p>
        </w:tc>
      </w:tr>
      <w:tr w:rsidR="00B61162" w:rsidTr="0098220B">
        <w:trPr>
          <w:trHeight w:val="288"/>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after="160" w:line="259" w:lineRule="auto"/>
            </w:pPr>
          </w:p>
        </w:tc>
        <w:tc>
          <w:tcPr>
            <w:tcW w:w="7266" w:type="dxa"/>
            <w:tcBorders>
              <w:top w:val="single" w:sz="6" w:space="0" w:color="000000"/>
              <w:left w:val="nil"/>
              <w:bottom w:val="single" w:sz="6" w:space="0" w:color="000000"/>
              <w:right w:val="single" w:sz="6" w:space="0" w:color="000000"/>
            </w:tcBorders>
            <w:shd w:val="clear" w:color="auto" w:fill="auto"/>
          </w:tcPr>
          <w:p w:rsidR="00B61162" w:rsidRDefault="00B61162" w:rsidP="00B61162">
            <w:pPr>
              <w:spacing w:line="259" w:lineRule="auto"/>
              <w:ind w:left="96"/>
            </w:pPr>
            <w:r w:rsidRPr="008B5CF5">
              <w:rPr>
                <w:b/>
                <w:i/>
              </w:rPr>
              <w:t xml:space="preserve">Обязательная часть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line="259" w:lineRule="auto"/>
              <w:ind w:right="98"/>
              <w:jc w:val="right"/>
            </w:pPr>
            <w:r w:rsidRPr="008B5CF5">
              <w:rPr>
                <w:i/>
              </w:rPr>
              <w:t xml:space="preserve"> </w:t>
            </w:r>
          </w:p>
        </w:tc>
      </w:tr>
      <w:tr w:rsidR="00B61162" w:rsidTr="0098220B">
        <w:trPr>
          <w:trHeight w:val="284"/>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left="478"/>
            </w:pPr>
            <w:r>
              <w:t xml:space="preserve">1.1. </w:t>
            </w:r>
          </w:p>
        </w:tc>
        <w:tc>
          <w:tcPr>
            <w:tcW w:w="7266" w:type="dxa"/>
            <w:tcBorders>
              <w:top w:val="single" w:sz="6" w:space="0" w:color="000000"/>
              <w:left w:val="nil"/>
              <w:bottom w:val="single" w:sz="6" w:space="0" w:color="000000"/>
              <w:right w:val="single" w:sz="6" w:space="0" w:color="000000"/>
            </w:tcBorders>
            <w:shd w:val="clear" w:color="auto" w:fill="auto"/>
          </w:tcPr>
          <w:p w:rsidR="00B61162" w:rsidRDefault="00B61162" w:rsidP="00B61162">
            <w:pPr>
              <w:spacing w:line="259" w:lineRule="auto"/>
              <w:ind w:left="96"/>
            </w:pPr>
            <w:r>
              <w:t xml:space="preserve">Пояснительная записка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line="259" w:lineRule="auto"/>
              <w:ind w:right="151"/>
              <w:jc w:val="center"/>
            </w:pPr>
            <w:r>
              <w:t xml:space="preserve">     </w:t>
            </w:r>
            <w:r w:rsidR="00B710DB">
              <w:t>4</w:t>
            </w:r>
          </w:p>
        </w:tc>
      </w:tr>
      <w:tr w:rsidR="00B61162" w:rsidTr="0098220B">
        <w:trPr>
          <w:trHeight w:val="283"/>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8"/>
              <w:jc w:val="right"/>
            </w:pPr>
            <w:r>
              <w:t xml:space="preserve">1.1.1.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A7DDC" w:rsidRDefault="00B61162" w:rsidP="00B61162">
            <w:pPr>
              <w:spacing w:line="259" w:lineRule="auto"/>
              <w:ind w:left="96"/>
            </w:pPr>
            <w:r w:rsidRPr="009A7DDC">
              <w:t xml:space="preserve">Цели и задачи реализации Программы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710DB" w:rsidP="00B61162">
            <w:pPr>
              <w:spacing w:line="259" w:lineRule="auto"/>
              <w:ind w:left="104"/>
              <w:jc w:val="center"/>
            </w:pPr>
            <w:r>
              <w:t>8</w:t>
            </w:r>
          </w:p>
        </w:tc>
      </w:tr>
      <w:tr w:rsidR="00B61162" w:rsidTr="0098220B">
        <w:trPr>
          <w:trHeight w:val="288"/>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8"/>
              <w:jc w:val="right"/>
            </w:pPr>
            <w:r>
              <w:t xml:space="preserve">1.1.2. </w:t>
            </w:r>
          </w:p>
        </w:tc>
        <w:tc>
          <w:tcPr>
            <w:tcW w:w="7266" w:type="dxa"/>
            <w:tcBorders>
              <w:top w:val="single" w:sz="6" w:space="0" w:color="000000"/>
              <w:left w:val="nil"/>
              <w:bottom w:val="single" w:sz="6" w:space="0" w:color="000000"/>
              <w:right w:val="single" w:sz="6" w:space="0" w:color="000000"/>
            </w:tcBorders>
            <w:shd w:val="clear" w:color="auto" w:fill="auto"/>
          </w:tcPr>
          <w:p w:rsidR="00B61162" w:rsidRDefault="00B61162" w:rsidP="00B61162">
            <w:pPr>
              <w:spacing w:line="259" w:lineRule="auto"/>
              <w:ind w:left="96"/>
            </w:pPr>
            <w:r>
              <w:t xml:space="preserve">Принципы и подходы к формированию Программы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710DB" w:rsidP="00B61162">
            <w:pPr>
              <w:spacing w:line="259" w:lineRule="auto"/>
              <w:ind w:left="104"/>
              <w:jc w:val="center"/>
            </w:pPr>
            <w:r>
              <w:t>9</w:t>
            </w:r>
          </w:p>
        </w:tc>
      </w:tr>
      <w:tr w:rsidR="00B61162" w:rsidTr="0098220B">
        <w:trPr>
          <w:trHeight w:val="840"/>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8"/>
              <w:jc w:val="right"/>
            </w:pPr>
            <w:r>
              <w:t xml:space="preserve">1.1.3.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A7DDC" w:rsidRDefault="00B61162" w:rsidP="00B61162">
            <w:pPr>
              <w:spacing w:line="259" w:lineRule="auto"/>
              <w:ind w:left="96" w:right="835"/>
            </w:pPr>
            <w:r w:rsidRPr="009A7DDC">
              <w:t xml:space="preserve">Характеристики особенностей развития детей раннего и дошкольного возраста всех групп, функционирующих в ДОО соответствии с Уставом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710DB" w:rsidP="00B61162">
            <w:pPr>
              <w:spacing w:line="259" w:lineRule="auto"/>
              <w:ind w:left="27"/>
              <w:jc w:val="center"/>
            </w:pPr>
            <w:r>
              <w:t>10</w:t>
            </w:r>
          </w:p>
        </w:tc>
      </w:tr>
      <w:tr w:rsidR="00B61162" w:rsidTr="0098220B">
        <w:trPr>
          <w:trHeight w:val="283"/>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left="478"/>
            </w:pPr>
            <w:r>
              <w:t xml:space="preserve">1.2. </w:t>
            </w:r>
          </w:p>
        </w:tc>
        <w:tc>
          <w:tcPr>
            <w:tcW w:w="7266" w:type="dxa"/>
            <w:tcBorders>
              <w:top w:val="single" w:sz="6" w:space="0" w:color="000000"/>
              <w:left w:val="nil"/>
              <w:bottom w:val="single" w:sz="6" w:space="0" w:color="000000"/>
              <w:right w:val="single" w:sz="6" w:space="0" w:color="000000"/>
            </w:tcBorders>
            <w:shd w:val="clear" w:color="auto" w:fill="auto"/>
          </w:tcPr>
          <w:p w:rsidR="00B61162" w:rsidRDefault="00B61162" w:rsidP="00B61162">
            <w:pPr>
              <w:spacing w:line="259" w:lineRule="auto"/>
              <w:ind w:left="96"/>
            </w:pPr>
            <w:r>
              <w:t xml:space="preserve">Планируемые результаты освоения Программы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line="259" w:lineRule="auto"/>
              <w:ind w:right="151"/>
              <w:jc w:val="center"/>
            </w:pPr>
            <w:r>
              <w:t xml:space="preserve">   </w:t>
            </w:r>
            <w:r w:rsidR="00B710DB">
              <w:t>19</w:t>
            </w:r>
          </w:p>
        </w:tc>
      </w:tr>
      <w:tr w:rsidR="00B61162" w:rsidTr="0098220B">
        <w:trPr>
          <w:trHeight w:val="759"/>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8"/>
              <w:jc w:val="right"/>
            </w:pPr>
            <w:r>
              <w:t xml:space="preserve">1.2.1.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8220B" w:rsidRDefault="00B61162" w:rsidP="0098220B">
            <w:pPr>
              <w:widowControl w:val="0"/>
              <w:tabs>
                <w:tab w:val="left" w:pos="10348"/>
              </w:tabs>
              <w:ind w:firstLine="567"/>
              <w:jc w:val="both"/>
              <w:rPr>
                <w:b/>
                <w:color w:val="0070C0"/>
              </w:rPr>
            </w:pPr>
            <w:r w:rsidRPr="009A7DDC">
              <w:t xml:space="preserve">Планируемые результаты освоения ООП в каждой возрастной группе, конкретизирующие требования ФГОС к целевым ориентирам по ФОП </w:t>
            </w:r>
            <w:r w:rsidR="00B710DB">
              <w:t>(ссылки ФОП ДО</w:t>
            </w:r>
            <w:r w:rsidR="0098220B" w:rsidRPr="0098220B">
              <w:rPr>
                <w:bCs/>
                <w:color w:val="000000" w:themeColor="text1"/>
              </w:rPr>
              <w:t xml:space="preserve"> (ФОП п.15)(ФОП п.15.1)(ФОП п.15.2)(ФОП п.15.3)(ФОП п.15.3.1)(ФОП п.15.3.2)(ФОП п.15.3.3)(ФОП п.15.4)</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line="259" w:lineRule="auto"/>
              <w:ind w:left="109"/>
              <w:jc w:val="center"/>
            </w:pPr>
            <w:r>
              <w:t>1</w:t>
            </w:r>
            <w:r w:rsidR="00B710DB">
              <w:t>9</w:t>
            </w:r>
            <w:r>
              <w:t xml:space="preserve"> </w:t>
            </w:r>
          </w:p>
        </w:tc>
      </w:tr>
      <w:tr w:rsidR="00B61162" w:rsidTr="0098220B">
        <w:trPr>
          <w:trHeight w:val="1080"/>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8"/>
              <w:jc w:val="right"/>
            </w:pPr>
            <w:r>
              <w:t xml:space="preserve">1.2.2.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A7DDC" w:rsidRDefault="00B61162" w:rsidP="00B61162">
            <w:pPr>
              <w:spacing w:line="259" w:lineRule="auto"/>
              <w:ind w:left="96"/>
            </w:pPr>
            <w:r w:rsidRPr="009A7DDC">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710DB" w:rsidP="00B61162">
            <w:pPr>
              <w:spacing w:line="259" w:lineRule="auto"/>
              <w:ind w:left="109"/>
              <w:jc w:val="center"/>
            </w:pPr>
            <w:r>
              <w:t>19</w:t>
            </w:r>
          </w:p>
        </w:tc>
      </w:tr>
      <w:tr w:rsidR="00B61162" w:rsidTr="0098220B">
        <w:trPr>
          <w:trHeight w:val="566"/>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left="478"/>
            </w:pPr>
            <w:r w:rsidRPr="008B5CF5">
              <w:rPr>
                <w:b/>
                <w:i/>
              </w:rPr>
              <w:t xml:space="preserve">1.3.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A7DDC" w:rsidRDefault="00B61162" w:rsidP="00B61162">
            <w:pPr>
              <w:spacing w:line="259" w:lineRule="auto"/>
              <w:ind w:left="96"/>
            </w:pPr>
            <w:r w:rsidRPr="009A7DDC">
              <w:rPr>
                <w:b/>
                <w:i/>
              </w:rPr>
              <w:t xml:space="preserve">Часть, формируемая участниками образовательных отношений по выбранному направлению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line="259" w:lineRule="auto"/>
              <w:ind w:left="483"/>
            </w:pPr>
            <w:r w:rsidRPr="009A7DDC">
              <w:rPr>
                <w:i/>
              </w:rPr>
              <w:t xml:space="preserve">  </w:t>
            </w:r>
            <w:r w:rsidRPr="008B5CF5">
              <w:rPr>
                <w:i/>
              </w:rPr>
              <w:t xml:space="preserve">26 </w:t>
            </w:r>
          </w:p>
        </w:tc>
      </w:tr>
      <w:tr w:rsidR="00B61162" w:rsidTr="0098220B">
        <w:trPr>
          <w:trHeight w:val="543"/>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8"/>
              <w:jc w:val="right"/>
            </w:pPr>
            <w:r>
              <w:t>1.3.</w:t>
            </w:r>
            <w:r w:rsidR="0098220B">
              <w:t>1</w:t>
            </w:r>
            <w:r>
              <w:t xml:space="preserve">. </w:t>
            </w:r>
          </w:p>
        </w:tc>
        <w:tc>
          <w:tcPr>
            <w:tcW w:w="7266" w:type="dxa"/>
            <w:tcBorders>
              <w:top w:val="single" w:sz="6" w:space="0" w:color="000000"/>
              <w:left w:val="nil"/>
              <w:bottom w:val="single" w:sz="6" w:space="0" w:color="000000"/>
              <w:right w:val="single" w:sz="6" w:space="0" w:color="000000"/>
            </w:tcBorders>
            <w:shd w:val="clear" w:color="auto" w:fill="auto"/>
          </w:tcPr>
          <w:p w:rsidR="00B61162" w:rsidRDefault="00B61162" w:rsidP="00B61162">
            <w:pPr>
              <w:spacing w:line="259" w:lineRule="auto"/>
              <w:ind w:left="96" w:right="5524" w:hanging="96"/>
            </w:pPr>
            <w:r>
              <w:t xml:space="preserve">Цели и задачи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line="259" w:lineRule="auto"/>
              <w:ind w:left="13"/>
              <w:jc w:val="center"/>
            </w:pPr>
            <w:r>
              <w:t>2</w:t>
            </w:r>
            <w:r w:rsidR="0098220B">
              <w:t>6</w:t>
            </w:r>
            <w:r>
              <w:t xml:space="preserve"> </w:t>
            </w:r>
          </w:p>
        </w:tc>
      </w:tr>
      <w:tr w:rsidR="00B61162" w:rsidTr="0098220B">
        <w:trPr>
          <w:trHeight w:val="566"/>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6"/>
              <w:jc w:val="right"/>
            </w:pPr>
            <w:r>
              <w:t>1.3.</w:t>
            </w:r>
            <w:r w:rsidR="0098220B">
              <w:t>2</w:t>
            </w:r>
            <w:r>
              <w:t xml:space="preserve"> </w:t>
            </w:r>
          </w:p>
        </w:tc>
        <w:tc>
          <w:tcPr>
            <w:tcW w:w="7266" w:type="dxa"/>
            <w:tcBorders>
              <w:top w:val="single" w:sz="6" w:space="0" w:color="000000"/>
              <w:left w:val="nil"/>
              <w:bottom w:val="single" w:sz="6" w:space="0" w:color="000000"/>
              <w:right w:val="single" w:sz="6" w:space="0" w:color="000000"/>
            </w:tcBorders>
            <w:shd w:val="clear" w:color="auto" w:fill="auto"/>
          </w:tcPr>
          <w:p w:rsidR="00B61162" w:rsidRDefault="00B61162" w:rsidP="00B61162">
            <w:pPr>
              <w:spacing w:line="259" w:lineRule="auto"/>
            </w:pPr>
            <w:r>
              <w:t xml:space="preserve">Принципы и подходы  </w:t>
            </w:r>
          </w:p>
          <w:p w:rsidR="00B61162" w:rsidRDefault="00B61162" w:rsidP="00B61162">
            <w:pPr>
              <w:spacing w:line="259" w:lineRule="auto"/>
            </w:pPr>
            <w:r>
              <w:t xml:space="preserve">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line="259" w:lineRule="auto"/>
              <w:ind w:left="13"/>
              <w:jc w:val="center"/>
            </w:pPr>
            <w:r>
              <w:t>2</w:t>
            </w:r>
            <w:r w:rsidR="0098220B">
              <w:t>6</w:t>
            </w:r>
          </w:p>
        </w:tc>
      </w:tr>
      <w:tr w:rsidR="00B61162" w:rsidTr="0098220B">
        <w:trPr>
          <w:trHeight w:val="552"/>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6"/>
              <w:jc w:val="right"/>
            </w:pPr>
            <w:r>
              <w:t>1.3.</w:t>
            </w:r>
            <w:r w:rsidR="0098220B">
              <w:t>3</w:t>
            </w:r>
            <w:r>
              <w:t xml:space="preserve">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A7DDC" w:rsidRDefault="00B61162" w:rsidP="00B61162">
            <w:pPr>
              <w:spacing w:line="259" w:lineRule="auto"/>
              <w:ind w:left="96"/>
            </w:pPr>
            <w:r w:rsidRPr="009A7DDC">
              <w:t xml:space="preserve">Особенности </w:t>
            </w:r>
            <w:r w:rsidRPr="009A7DDC">
              <w:tab/>
              <w:t xml:space="preserve">развития детей дошкольного возраста </w:t>
            </w:r>
            <w:r w:rsidR="009F1DBA" w:rsidRPr="009A7DDC">
              <w:t>по выбранному</w:t>
            </w:r>
            <w:r w:rsidRPr="009A7DDC">
              <w:t xml:space="preserve"> направлению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line="259" w:lineRule="auto"/>
              <w:ind w:left="109"/>
              <w:jc w:val="center"/>
            </w:pPr>
            <w:r>
              <w:t>2</w:t>
            </w:r>
            <w:r w:rsidR="0098220B">
              <w:t>9</w:t>
            </w:r>
          </w:p>
        </w:tc>
      </w:tr>
      <w:tr w:rsidR="00B61162" w:rsidTr="0098220B">
        <w:trPr>
          <w:trHeight w:val="572"/>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6"/>
              <w:jc w:val="right"/>
            </w:pPr>
            <w:r>
              <w:t>1.3.</w:t>
            </w:r>
            <w:r w:rsidR="0098220B">
              <w:t>4</w:t>
            </w:r>
            <w:r>
              <w:t xml:space="preserve">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A7DDC" w:rsidRDefault="00B61162" w:rsidP="00B61162">
            <w:pPr>
              <w:spacing w:line="259" w:lineRule="auto"/>
              <w:ind w:left="96"/>
            </w:pPr>
            <w:r w:rsidRPr="009A7DDC">
              <w:t xml:space="preserve">Планируемые </w:t>
            </w:r>
            <w:r w:rsidRPr="009A7DDC">
              <w:tab/>
              <w:t xml:space="preserve">результаты </w:t>
            </w:r>
            <w:r w:rsidRPr="009A7DDC">
              <w:tab/>
              <w:t xml:space="preserve">освоения </w:t>
            </w:r>
            <w:r w:rsidRPr="009A7DDC">
              <w:tab/>
              <w:t xml:space="preserve">Программы </w:t>
            </w:r>
            <w:r w:rsidRPr="009A7DDC">
              <w:tab/>
              <w:t xml:space="preserve">по выбранному направлению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98220B" w:rsidP="00B61162">
            <w:pPr>
              <w:spacing w:line="259" w:lineRule="auto"/>
              <w:ind w:left="13"/>
              <w:jc w:val="center"/>
            </w:pPr>
            <w:r>
              <w:t>33</w:t>
            </w:r>
          </w:p>
        </w:tc>
      </w:tr>
      <w:tr w:rsidR="00B61162" w:rsidTr="0098220B">
        <w:trPr>
          <w:trHeight w:val="1369"/>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6"/>
              <w:jc w:val="right"/>
            </w:pPr>
            <w:r>
              <w:t>1.3.</w:t>
            </w:r>
            <w:r w:rsidR="0098220B">
              <w:t>5</w:t>
            </w:r>
            <w:r>
              <w:t xml:space="preserve"> </w:t>
            </w:r>
          </w:p>
        </w:tc>
        <w:tc>
          <w:tcPr>
            <w:tcW w:w="7266" w:type="dxa"/>
            <w:tcBorders>
              <w:top w:val="single" w:sz="6" w:space="0" w:color="000000"/>
              <w:left w:val="nil"/>
              <w:bottom w:val="single" w:sz="6" w:space="0" w:color="000000"/>
              <w:right w:val="single" w:sz="6" w:space="0" w:color="000000"/>
            </w:tcBorders>
            <w:shd w:val="clear" w:color="auto" w:fill="auto"/>
          </w:tcPr>
          <w:p w:rsidR="00B61162" w:rsidRDefault="00B61162" w:rsidP="00B61162">
            <w:pPr>
              <w:spacing w:line="252" w:lineRule="auto"/>
            </w:pPr>
            <w:r w:rsidRPr="009A7DDC">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w:t>
            </w:r>
            <w:r w:rsidR="009F1DBA" w:rsidRPr="009A7DDC">
              <w:t>направлению в</w:t>
            </w:r>
            <w:r>
              <w:t xml:space="preserve"> соответствии с выбранной парциальной программой. </w:t>
            </w:r>
          </w:p>
          <w:p w:rsidR="00B61162" w:rsidRDefault="00B61162" w:rsidP="00B61162">
            <w:pPr>
              <w:spacing w:line="259" w:lineRule="auto"/>
              <w:ind w:left="96"/>
            </w:pPr>
            <w:r>
              <w:t xml:space="preserve">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98220B" w:rsidP="00B61162">
            <w:pPr>
              <w:spacing w:line="259" w:lineRule="auto"/>
              <w:ind w:left="13"/>
              <w:jc w:val="center"/>
            </w:pPr>
            <w:r>
              <w:t>34</w:t>
            </w:r>
          </w:p>
        </w:tc>
      </w:tr>
      <w:tr w:rsidR="00B61162" w:rsidTr="0098220B">
        <w:trPr>
          <w:trHeight w:val="283"/>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after="160" w:line="259" w:lineRule="auto"/>
            </w:pPr>
          </w:p>
        </w:tc>
        <w:tc>
          <w:tcPr>
            <w:tcW w:w="7266" w:type="dxa"/>
            <w:tcBorders>
              <w:top w:val="single" w:sz="6" w:space="0" w:color="000000"/>
              <w:left w:val="nil"/>
              <w:bottom w:val="single" w:sz="6" w:space="0" w:color="000000"/>
              <w:right w:val="single" w:sz="6" w:space="0" w:color="000000"/>
            </w:tcBorders>
            <w:shd w:val="clear" w:color="auto" w:fill="auto"/>
          </w:tcPr>
          <w:p w:rsidR="00B61162" w:rsidRDefault="00B61162" w:rsidP="00B61162">
            <w:pPr>
              <w:spacing w:line="259" w:lineRule="auto"/>
              <w:ind w:left="725"/>
            </w:pPr>
            <w:r w:rsidRPr="008B5CF5">
              <w:rPr>
                <w:b/>
              </w:rPr>
              <w:t xml:space="preserve">2. Содержательный раздел программы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after="160" w:line="259" w:lineRule="auto"/>
            </w:pPr>
          </w:p>
        </w:tc>
      </w:tr>
      <w:tr w:rsidR="00B61162" w:rsidTr="0098220B">
        <w:trPr>
          <w:trHeight w:val="283"/>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after="160" w:line="259" w:lineRule="auto"/>
            </w:pPr>
          </w:p>
        </w:tc>
        <w:tc>
          <w:tcPr>
            <w:tcW w:w="7266" w:type="dxa"/>
            <w:tcBorders>
              <w:top w:val="single" w:sz="6" w:space="0" w:color="000000"/>
              <w:left w:val="nil"/>
              <w:bottom w:val="single" w:sz="6" w:space="0" w:color="000000"/>
              <w:right w:val="single" w:sz="6" w:space="0" w:color="000000"/>
            </w:tcBorders>
            <w:shd w:val="clear" w:color="auto" w:fill="auto"/>
          </w:tcPr>
          <w:p w:rsidR="00B61162" w:rsidRDefault="00B61162" w:rsidP="00B61162">
            <w:pPr>
              <w:spacing w:line="259" w:lineRule="auto"/>
              <w:ind w:left="96"/>
            </w:pPr>
            <w:r w:rsidRPr="008B5CF5">
              <w:rPr>
                <w:b/>
                <w:i/>
              </w:rPr>
              <w:t xml:space="preserve">Обязательная часть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B61162" w:rsidP="00B61162">
            <w:pPr>
              <w:spacing w:line="259" w:lineRule="auto"/>
              <w:ind w:left="12"/>
            </w:pPr>
            <w:r>
              <w:t xml:space="preserve">              </w:t>
            </w:r>
            <w:r w:rsidR="0098220B">
              <w:t>42</w:t>
            </w:r>
          </w:p>
        </w:tc>
      </w:tr>
      <w:tr w:rsidR="00B61162" w:rsidTr="0098220B">
        <w:trPr>
          <w:trHeight w:val="1666"/>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left="478"/>
            </w:pPr>
            <w:r>
              <w:t xml:space="preserve">2.1.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A7DDC" w:rsidRDefault="00B61162" w:rsidP="0098220B">
            <w:pPr>
              <w:spacing w:after="8" w:line="265" w:lineRule="auto"/>
              <w:ind w:left="96" w:right="58" w:hanging="96"/>
            </w:pPr>
            <w:r w:rsidRPr="009A7DDC">
              <w:t xml:space="preserve">Описание образовательной деятельности в соответствии с направлениями развития ребенка, представленном в пяти образовательных областях,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98220B" w:rsidP="00B61162">
            <w:pPr>
              <w:spacing w:line="259" w:lineRule="auto"/>
              <w:ind w:left="425"/>
              <w:jc w:val="center"/>
            </w:pPr>
            <w:r>
              <w:t>42</w:t>
            </w:r>
          </w:p>
        </w:tc>
      </w:tr>
      <w:tr w:rsidR="00B61162" w:rsidTr="0098220B">
        <w:trPr>
          <w:trHeight w:val="1018"/>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8"/>
              <w:jc w:val="right"/>
            </w:pPr>
            <w:r>
              <w:lastRenderedPageBreak/>
              <w:t xml:space="preserve">2.1.1.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8220B" w:rsidRDefault="00B61162" w:rsidP="0098220B">
            <w:pPr>
              <w:ind w:right="825" w:firstLine="567"/>
              <w:jc w:val="both"/>
              <w:rPr>
                <w:b/>
                <w:color w:val="0070C0"/>
              </w:rPr>
            </w:pPr>
            <w:r w:rsidRPr="009A7DDC">
              <w:t>Содержание и задачи образования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r w:rsidRPr="0098220B">
              <w:rPr>
                <w:color w:val="000000" w:themeColor="text1"/>
              </w:rPr>
              <w:t xml:space="preserve"> </w:t>
            </w:r>
            <w:r w:rsidR="0098220B" w:rsidRPr="0098220B">
              <w:rPr>
                <w:color w:val="000000" w:themeColor="text1"/>
              </w:rPr>
              <w:t>( (ФОП п.18.2 -</w:t>
            </w:r>
            <w:r w:rsidR="0098220B" w:rsidRPr="0098220B">
              <w:rPr>
                <w:color w:val="000000" w:themeColor="text1"/>
                <w:spacing w:val="-3"/>
              </w:rPr>
              <w:t xml:space="preserve"> </w:t>
            </w:r>
            <w:r w:rsidR="0098220B" w:rsidRPr="0098220B">
              <w:rPr>
                <w:color w:val="000000" w:themeColor="text1"/>
              </w:rPr>
              <w:t>18.8)(ФОП п.18.1)(ФОП п.18.2)(ФОП п.18.3)</w:t>
            </w:r>
            <w:r w:rsidR="0098220B" w:rsidRPr="0098220B">
              <w:rPr>
                <w:i/>
                <w:iCs/>
                <w:color w:val="000000" w:themeColor="text1"/>
              </w:rPr>
              <w:t xml:space="preserve"> </w:t>
            </w:r>
            <w:r w:rsidR="0098220B" w:rsidRPr="0098220B">
              <w:rPr>
                <w:color w:val="000000" w:themeColor="text1"/>
              </w:rPr>
              <w:t>(ФОП п.18.4)ФОП п.18.5)</w:t>
            </w:r>
            <w:r w:rsidR="0098220B" w:rsidRPr="0098220B">
              <w:rPr>
                <w:i/>
                <w:iCs/>
                <w:color w:val="000000" w:themeColor="text1"/>
              </w:rPr>
              <w:t xml:space="preserve"> </w:t>
            </w:r>
            <w:r w:rsidR="0098220B" w:rsidRPr="0098220B">
              <w:rPr>
                <w:color w:val="000000" w:themeColor="text1"/>
              </w:rPr>
              <w:t>(ФОП п.18.6)ФОП п.18.7)</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98220B" w:rsidP="00B61162">
            <w:pPr>
              <w:spacing w:line="259" w:lineRule="auto"/>
              <w:ind w:left="109"/>
              <w:jc w:val="center"/>
            </w:pPr>
            <w:r>
              <w:t>46</w:t>
            </w:r>
          </w:p>
        </w:tc>
      </w:tr>
      <w:tr w:rsidR="00B61162" w:rsidTr="0098220B">
        <w:trPr>
          <w:trHeight w:val="514"/>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8"/>
              <w:jc w:val="right"/>
            </w:pPr>
            <w:r>
              <w:t xml:space="preserve">2.1.2.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A7DDC" w:rsidRDefault="00B61162" w:rsidP="00B61162">
            <w:pPr>
              <w:spacing w:line="259" w:lineRule="auto"/>
              <w:ind w:left="96"/>
            </w:pPr>
            <w:r w:rsidRPr="009A7DDC">
              <w:t xml:space="preserve">Способы и направления поддержки детской инициативы в соответствии с ФОП </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98220B" w:rsidP="00B61162">
            <w:pPr>
              <w:spacing w:line="259" w:lineRule="auto"/>
              <w:ind w:left="104"/>
              <w:jc w:val="center"/>
            </w:pPr>
            <w:r>
              <w:t>68</w:t>
            </w:r>
          </w:p>
        </w:tc>
      </w:tr>
      <w:tr w:rsidR="00B61162" w:rsidTr="0098220B">
        <w:trPr>
          <w:trHeight w:val="288"/>
        </w:trPr>
        <w:tc>
          <w:tcPr>
            <w:tcW w:w="1106" w:type="dxa"/>
            <w:tcBorders>
              <w:top w:val="single" w:sz="6" w:space="0" w:color="000000"/>
              <w:left w:val="single" w:sz="6" w:space="0" w:color="000000"/>
              <w:bottom w:val="single" w:sz="6" w:space="0" w:color="000000"/>
              <w:right w:val="nil"/>
            </w:tcBorders>
            <w:shd w:val="clear" w:color="auto" w:fill="auto"/>
          </w:tcPr>
          <w:p w:rsidR="00B61162" w:rsidRDefault="00B61162" w:rsidP="00B61162">
            <w:pPr>
              <w:spacing w:line="259" w:lineRule="auto"/>
              <w:ind w:right="58"/>
              <w:jc w:val="right"/>
            </w:pPr>
            <w:r>
              <w:t xml:space="preserve">2.1.3. </w:t>
            </w:r>
          </w:p>
        </w:tc>
        <w:tc>
          <w:tcPr>
            <w:tcW w:w="7266" w:type="dxa"/>
            <w:tcBorders>
              <w:top w:val="single" w:sz="6" w:space="0" w:color="000000"/>
              <w:left w:val="nil"/>
              <w:bottom w:val="single" w:sz="6" w:space="0" w:color="000000"/>
              <w:right w:val="single" w:sz="6" w:space="0" w:color="000000"/>
            </w:tcBorders>
            <w:shd w:val="clear" w:color="auto" w:fill="auto"/>
          </w:tcPr>
          <w:p w:rsidR="00B61162" w:rsidRPr="009A7DDC" w:rsidRDefault="00B61162" w:rsidP="00B61162">
            <w:pPr>
              <w:spacing w:line="259" w:lineRule="auto"/>
              <w:ind w:left="96"/>
            </w:pPr>
            <w:r w:rsidRPr="009A7DDC">
              <w:t xml:space="preserve">Особенности взаимодействия педагогического коллектива </w:t>
            </w:r>
            <w:r w:rsidR="0098220B" w:rsidRPr="009A7DDC">
              <w:t xml:space="preserve">с </w:t>
            </w:r>
            <w:r w:rsidR="0098220B" w:rsidRPr="009E63A6">
              <w:t>семьями</w:t>
            </w:r>
            <w:r w:rsidR="0047581C" w:rsidRPr="009E63A6">
              <w:t xml:space="preserve"> воспитанников (отражение направлений в соответствии с ФГОС </w:t>
            </w:r>
            <w:r w:rsidR="0098220B" w:rsidRPr="009E63A6">
              <w:t>ДО, в</w:t>
            </w:r>
            <w:r w:rsidR="0047581C" w:rsidRPr="009E63A6">
              <w:t xml:space="preserve"> соответствии с ФОП)</w:t>
            </w:r>
          </w:p>
        </w:tc>
        <w:tc>
          <w:tcPr>
            <w:tcW w:w="1419" w:type="dxa"/>
            <w:tcBorders>
              <w:top w:val="single" w:sz="6" w:space="0" w:color="000000"/>
              <w:left w:val="single" w:sz="6" w:space="0" w:color="000000"/>
              <w:bottom w:val="single" w:sz="6" w:space="0" w:color="000000"/>
              <w:right w:val="single" w:sz="6" w:space="0" w:color="000000"/>
            </w:tcBorders>
            <w:shd w:val="clear" w:color="auto" w:fill="auto"/>
          </w:tcPr>
          <w:p w:rsidR="00B61162" w:rsidRDefault="0098220B" w:rsidP="00B61162">
            <w:pPr>
              <w:spacing w:line="259" w:lineRule="auto"/>
              <w:ind w:left="104"/>
              <w:jc w:val="center"/>
            </w:pPr>
            <w:r>
              <w:t>70</w:t>
            </w:r>
          </w:p>
        </w:tc>
      </w:tr>
    </w:tbl>
    <w:p w:rsidR="0047581C" w:rsidRDefault="0047581C" w:rsidP="0047581C">
      <w:pPr>
        <w:spacing w:line="259" w:lineRule="auto"/>
        <w:jc w:val="right"/>
      </w:pPr>
    </w:p>
    <w:tbl>
      <w:tblPr>
        <w:tblW w:w="9791" w:type="dxa"/>
        <w:tblInd w:w="8" w:type="dxa"/>
        <w:tblCellMar>
          <w:left w:w="0" w:type="dxa"/>
          <w:right w:w="7" w:type="dxa"/>
        </w:tblCellMar>
        <w:tblLook w:val="04A0" w:firstRow="1" w:lastRow="0" w:firstColumn="1" w:lastColumn="0" w:noHBand="0" w:noVBand="1"/>
      </w:tblPr>
      <w:tblGrid>
        <w:gridCol w:w="8382"/>
        <w:gridCol w:w="1409"/>
      </w:tblGrid>
      <w:tr w:rsidR="0047581C" w:rsidTr="0098220B">
        <w:trPr>
          <w:trHeight w:val="1109"/>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1203" w:right="79" w:hanging="725"/>
            </w:pPr>
            <w:r w:rsidRPr="009E63A6">
              <w:t xml:space="preserve">2.2.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right="165"/>
              <w:jc w:val="center"/>
            </w:pPr>
            <w:r w:rsidRPr="009E63A6">
              <w:t xml:space="preserve"> </w:t>
            </w:r>
            <w:r w:rsidR="0098220B">
              <w:t>72</w:t>
            </w:r>
          </w:p>
        </w:tc>
      </w:tr>
      <w:tr w:rsidR="0047581C" w:rsidTr="0098220B">
        <w:trPr>
          <w:trHeight w:val="252"/>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478"/>
            </w:pPr>
            <w:r w:rsidRPr="009E63A6">
              <w:t>2.3</w:t>
            </w:r>
            <w:r w:rsidRPr="009E63A6">
              <w:rPr>
                <w:sz w:val="20"/>
              </w:rPr>
              <w:t xml:space="preserve"> </w:t>
            </w:r>
            <w:r w:rsidRPr="009E63A6">
              <w:t xml:space="preserve">Программа воспитания в соответствии с ФОП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right="45"/>
              <w:jc w:val="center"/>
            </w:pPr>
            <w:r w:rsidRPr="009E63A6">
              <w:t xml:space="preserve">   </w:t>
            </w:r>
            <w:r w:rsidR="0098220B">
              <w:t>73</w:t>
            </w:r>
          </w:p>
        </w:tc>
      </w:tr>
      <w:tr w:rsidR="0047581C" w:rsidTr="0098220B">
        <w:trPr>
          <w:trHeight w:val="557"/>
        </w:trPr>
        <w:tc>
          <w:tcPr>
            <w:tcW w:w="8364" w:type="dxa"/>
            <w:tcBorders>
              <w:top w:val="single" w:sz="6" w:space="0" w:color="000000"/>
              <w:left w:val="single" w:sz="6" w:space="0" w:color="000000"/>
              <w:bottom w:val="single" w:sz="6" w:space="0" w:color="000000"/>
              <w:right w:val="single" w:sz="6" w:space="0" w:color="000000"/>
            </w:tcBorders>
            <w:shd w:val="clear" w:color="auto" w:fill="auto"/>
            <w:vAlign w:val="center"/>
          </w:tcPr>
          <w:p w:rsidR="0047581C" w:rsidRDefault="0047581C" w:rsidP="0047581C">
            <w:pPr>
              <w:spacing w:line="259" w:lineRule="auto"/>
              <w:ind w:left="7"/>
            </w:pPr>
            <w:r>
              <w:t xml:space="preserve">     2.3.1 Целевой раздел Программы воспитания.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98220B" w:rsidP="0047581C">
            <w:pPr>
              <w:spacing w:line="259" w:lineRule="auto"/>
              <w:ind w:left="137"/>
              <w:jc w:val="center"/>
            </w:pPr>
            <w:r>
              <w:t>73</w:t>
            </w:r>
          </w:p>
        </w:tc>
      </w:tr>
      <w:tr w:rsidR="0047581C" w:rsidTr="0098220B">
        <w:trPr>
          <w:trHeight w:val="572"/>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left="7"/>
            </w:pPr>
            <w:r>
              <w:t xml:space="preserve">     2.3.2 </w:t>
            </w:r>
            <w:r w:rsidR="00C97909">
              <w:t>Содержательный раздел</w:t>
            </w:r>
            <w:r>
              <w:t xml:space="preserve"> Программы воспитания.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98220B" w:rsidP="0047581C">
            <w:pPr>
              <w:spacing w:line="259" w:lineRule="auto"/>
              <w:ind w:left="12"/>
              <w:jc w:val="center"/>
            </w:pPr>
            <w:r>
              <w:t>77</w:t>
            </w:r>
          </w:p>
        </w:tc>
      </w:tr>
      <w:tr w:rsidR="0047581C" w:rsidTr="0098220B">
        <w:trPr>
          <w:trHeight w:val="511"/>
        </w:trPr>
        <w:tc>
          <w:tcPr>
            <w:tcW w:w="8364" w:type="dxa"/>
            <w:tcBorders>
              <w:top w:val="single" w:sz="6" w:space="0" w:color="000000"/>
              <w:left w:val="single" w:sz="6" w:space="0" w:color="000000"/>
              <w:bottom w:val="single" w:sz="4" w:space="0" w:color="000000"/>
              <w:right w:val="single" w:sz="6" w:space="0" w:color="000000"/>
            </w:tcBorders>
            <w:shd w:val="clear" w:color="auto" w:fill="auto"/>
          </w:tcPr>
          <w:p w:rsidR="0047581C" w:rsidRDefault="0047581C" w:rsidP="0047581C">
            <w:pPr>
              <w:spacing w:line="259" w:lineRule="auto"/>
              <w:ind w:left="7"/>
            </w:pPr>
            <w:r>
              <w:t xml:space="preserve">     2.3.3 </w:t>
            </w:r>
            <w:r w:rsidR="00C97909">
              <w:t>Организационный раздел</w:t>
            </w:r>
            <w:r>
              <w:t xml:space="preserve"> Программы воспитания. </w:t>
            </w:r>
          </w:p>
        </w:tc>
        <w:tc>
          <w:tcPr>
            <w:tcW w:w="1427" w:type="dxa"/>
            <w:tcBorders>
              <w:top w:val="single" w:sz="6" w:space="0" w:color="000000"/>
              <w:left w:val="single" w:sz="6" w:space="0" w:color="000000"/>
              <w:bottom w:val="single" w:sz="4" w:space="0" w:color="000000"/>
              <w:right w:val="single" w:sz="6" w:space="0" w:color="000000"/>
            </w:tcBorders>
            <w:shd w:val="clear" w:color="auto" w:fill="auto"/>
          </w:tcPr>
          <w:p w:rsidR="0047581C" w:rsidRDefault="0047581C" w:rsidP="0047581C">
            <w:pPr>
              <w:spacing w:line="259" w:lineRule="auto"/>
              <w:ind w:left="12"/>
              <w:jc w:val="center"/>
            </w:pPr>
            <w:r>
              <w:t>1</w:t>
            </w:r>
            <w:r w:rsidR="0098220B">
              <w:t>03</w:t>
            </w:r>
          </w:p>
        </w:tc>
      </w:tr>
      <w:tr w:rsidR="0047581C" w:rsidTr="0098220B">
        <w:trPr>
          <w:trHeight w:val="324"/>
        </w:trPr>
        <w:tc>
          <w:tcPr>
            <w:tcW w:w="8364" w:type="dxa"/>
            <w:tcBorders>
              <w:top w:val="single" w:sz="4"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left="7"/>
            </w:pPr>
            <w:r>
              <w:t xml:space="preserve">Комплексно-тематическое планирование </w:t>
            </w:r>
          </w:p>
        </w:tc>
        <w:tc>
          <w:tcPr>
            <w:tcW w:w="1427" w:type="dxa"/>
            <w:tcBorders>
              <w:top w:val="single" w:sz="4"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left="12"/>
              <w:jc w:val="center"/>
            </w:pPr>
            <w:r>
              <w:t>1</w:t>
            </w:r>
            <w:r w:rsidR="0098220B">
              <w:t>06</w:t>
            </w:r>
          </w:p>
        </w:tc>
      </w:tr>
      <w:tr w:rsidR="0047581C" w:rsidTr="0098220B">
        <w:trPr>
          <w:trHeight w:val="2723"/>
        </w:trPr>
        <w:tc>
          <w:tcPr>
            <w:tcW w:w="8364" w:type="dxa"/>
            <w:tcBorders>
              <w:top w:val="single" w:sz="6" w:space="0" w:color="000000"/>
              <w:left w:val="single" w:sz="6" w:space="0" w:color="000000"/>
              <w:bottom w:val="single" w:sz="4" w:space="0" w:color="000000"/>
              <w:right w:val="single" w:sz="6" w:space="0" w:color="000000"/>
            </w:tcBorders>
            <w:shd w:val="clear" w:color="auto" w:fill="auto"/>
          </w:tcPr>
          <w:p w:rsidR="0047581C" w:rsidRPr="009E63A6" w:rsidRDefault="0047581C" w:rsidP="0047581C">
            <w:pPr>
              <w:spacing w:after="48" w:line="259" w:lineRule="auto"/>
              <w:ind w:left="7"/>
            </w:pPr>
            <w:r w:rsidRPr="009E63A6">
              <w:t xml:space="preserve">2.4 Направления и задачи, содержание коррекционно-развивающей </w:t>
            </w:r>
            <w:r w:rsidR="00C97909" w:rsidRPr="009E63A6">
              <w:t>работы.</w:t>
            </w:r>
            <w:r w:rsidRPr="009E63A6">
              <w:t xml:space="preserve"> Описание образовательной деятельности по профессиональной коррекции нарушений развития детей и/или инклюзивного образования </w:t>
            </w:r>
          </w:p>
          <w:p w:rsidR="0047581C" w:rsidRPr="009E63A6" w:rsidRDefault="0098220B" w:rsidP="0098220B">
            <w:pPr>
              <w:spacing w:after="22" w:line="277" w:lineRule="auto"/>
              <w:ind w:left="7"/>
            </w:pPr>
            <w:r>
              <w:t xml:space="preserve">- </w:t>
            </w:r>
            <w:r w:rsidR="0047581C" w:rsidRPr="009E63A6">
              <w:t xml:space="preserve">специальные условия для получения образования детьми с ограниченными возможностями здоровья  </w:t>
            </w:r>
          </w:p>
          <w:p w:rsidR="0047581C" w:rsidRPr="009E63A6" w:rsidRDefault="0098220B" w:rsidP="0098220B">
            <w:pPr>
              <w:spacing w:line="259" w:lineRule="auto"/>
            </w:pPr>
            <w:r>
              <w:t>-</w:t>
            </w:r>
            <w:r w:rsidR="0047581C" w:rsidRPr="009E63A6">
              <w:t xml:space="preserve">механизмы адаптации Программы для детей с ОВЗ  </w:t>
            </w:r>
          </w:p>
          <w:p w:rsidR="0098220B" w:rsidRDefault="0098220B" w:rsidP="0098220B">
            <w:pPr>
              <w:spacing w:line="259" w:lineRule="auto"/>
              <w:ind w:left="7"/>
            </w:pPr>
            <w:r>
              <w:t>-</w:t>
            </w:r>
            <w:r w:rsidR="0047581C" w:rsidRPr="009E63A6">
              <w:t xml:space="preserve">использование специальных образовательных программ и методов, специальных методических пособий и дидактических материалов  </w:t>
            </w:r>
          </w:p>
          <w:p w:rsidR="0047581C" w:rsidRPr="009E63A6" w:rsidRDefault="0098220B" w:rsidP="0098220B">
            <w:pPr>
              <w:spacing w:line="259" w:lineRule="auto"/>
              <w:ind w:left="7"/>
            </w:pPr>
            <w:r>
              <w:rPr>
                <w:rFonts w:ascii="Arial" w:eastAsia="Arial" w:hAnsi="Arial" w:cs="Arial"/>
              </w:rPr>
              <w:t>-</w:t>
            </w:r>
            <w:r w:rsidR="0047581C" w:rsidRPr="009E63A6">
              <w:rPr>
                <w:rFonts w:ascii="Arial" w:eastAsia="Arial" w:hAnsi="Arial" w:cs="Arial"/>
              </w:rPr>
              <w:t xml:space="preserve"> </w:t>
            </w:r>
            <w:r w:rsidR="0047581C" w:rsidRPr="009E63A6">
              <w:t>проведение групповых и индивидуальных коррекционных занятий</w:t>
            </w:r>
          </w:p>
        </w:tc>
        <w:tc>
          <w:tcPr>
            <w:tcW w:w="1427" w:type="dxa"/>
            <w:tcBorders>
              <w:top w:val="single" w:sz="6" w:space="0" w:color="000000"/>
              <w:left w:val="single" w:sz="6" w:space="0" w:color="000000"/>
              <w:bottom w:val="single" w:sz="4" w:space="0" w:color="000000"/>
              <w:right w:val="single" w:sz="6" w:space="0" w:color="000000"/>
            </w:tcBorders>
            <w:shd w:val="clear" w:color="auto" w:fill="auto"/>
          </w:tcPr>
          <w:p w:rsidR="0047581C" w:rsidRDefault="0098220B" w:rsidP="0047581C">
            <w:pPr>
              <w:spacing w:line="259" w:lineRule="auto"/>
              <w:ind w:left="12"/>
              <w:jc w:val="center"/>
            </w:pPr>
            <w:r>
              <w:t>106</w:t>
            </w:r>
          </w:p>
          <w:p w:rsidR="0098220B" w:rsidRDefault="0098220B" w:rsidP="0047581C">
            <w:pPr>
              <w:spacing w:line="259" w:lineRule="auto"/>
              <w:ind w:left="12"/>
              <w:jc w:val="center"/>
            </w:pPr>
          </w:p>
          <w:p w:rsidR="0098220B" w:rsidRDefault="0098220B" w:rsidP="0047581C">
            <w:pPr>
              <w:spacing w:line="259" w:lineRule="auto"/>
              <w:ind w:left="12"/>
              <w:jc w:val="center"/>
            </w:pPr>
          </w:p>
          <w:p w:rsidR="0098220B" w:rsidRDefault="0098220B" w:rsidP="0047581C">
            <w:pPr>
              <w:spacing w:line="259" w:lineRule="auto"/>
              <w:ind w:left="12"/>
              <w:jc w:val="center"/>
            </w:pPr>
            <w:r>
              <w:t>107</w:t>
            </w:r>
          </w:p>
          <w:p w:rsidR="0098220B" w:rsidRDefault="0098220B" w:rsidP="0047581C">
            <w:pPr>
              <w:spacing w:line="259" w:lineRule="auto"/>
              <w:ind w:left="12"/>
              <w:jc w:val="center"/>
            </w:pPr>
          </w:p>
          <w:p w:rsidR="0098220B" w:rsidRDefault="0098220B" w:rsidP="0047581C">
            <w:pPr>
              <w:spacing w:line="259" w:lineRule="auto"/>
              <w:ind w:left="12"/>
              <w:jc w:val="center"/>
            </w:pPr>
            <w:r>
              <w:t>108</w:t>
            </w:r>
          </w:p>
          <w:p w:rsidR="0098220B" w:rsidRDefault="0098220B" w:rsidP="0047581C">
            <w:pPr>
              <w:spacing w:line="259" w:lineRule="auto"/>
              <w:ind w:left="12"/>
              <w:jc w:val="center"/>
            </w:pPr>
            <w:r>
              <w:t>108</w:t>
            </w:r>
          </w:p>
          <w:p w:rsidR="0098220B" w:rsidRDefault="0098220B" w:rsidP="0047581C">
            <w:pPr>
              <w:spacing w:line="259" w:lineRule="auto"/>
              <w:ind w:left="12"/>
              <w:jc w:val="center"/>
            </w:pPr>
          </w:p>
          <w:p w:rsidR="0098220B" w:rsidRDefault="0098220B" w:rsidP="0047581C">
            <w:pPr>
              <w:spacing w:line="259" w:lineRule="auto"/>
              <w:ind w:left="12"/>
              <w:jc w:val="center"/>
            </w:pPr>
            <w:r>
              <w:t>111</w:t>
            </w:r>
          </w:p>
          <w:p w:rsidR="0098220B" w:rsidRDefault="0098220B" w:rsidP="0098220B">
            <w:pPr>
              <w:spacing w:line="259" w:lineRule="auto"/>
            </w:pPr>
          </w:p>
        </w:tc>
      </w:tr>
      <w:tr w:rsidR="0047581C" w:rsidTr="0098220B">
        <w:trPr>
          <w:trHeight w:val="843"/>
        </w:trPr>
        <w:tc>
          <w:tcPr>
            <w:tcW w:w="8364" w:type="dxa"/>
            <w:tcBorders>
              <w:top w:val="single" w:sz="4"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7"/>
            </w:pPr>
            <w:r w:rsidRPr="009E63A6">
              <w:t xml:space="preserve">2.5 Описание деятельности по психолого-педагогическому сопровождению детей различных категорий целевых групп обучающихся в соответствии с ФОП  </w:t>
            </w:r>
          </w:p>
        </w:tc>
        <w:tc>
          <w:tcPr>
            <w:tcW w:w="1427" w:type="dxa"/>
            <w:tcBorders>
              <w:top w:val="single" w:sz="4"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left="12"/>
              <w:jc w:val="center"/>
            </w:pPr>
            <w:r>
              <w:t>1</w:t>
            </w:r>
            <w:r w:rsidR="0098220B">
              <w:t>12</w:t>
            </w:r>
          </w:p>
        </w:tc>
      </w:tr>
      <w:tr w:rsidR="0047581C" w:rsidTr="0098220B">
        <w:trPr>
          <w:trHeight w:val="566"/>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1203" w:hanging="1071"/>
            </w:pPr>
            <w:r w:rsidRPr="009E63A6">
              <w:rPr>
                <w:b/>
                <w:i/>
              </w:rPr>
              <w:t xml:space="preserve">2.6 </w:t>
            </w:r>
            <w:r w:rsidR="0098220B" w:rsidRPr="009E63A6">
              <w:rPr>
                <w:b/>
                <w:i/>
              </w:rPr>
              <w:t>Часть, формируемая</w:t>
            </w:r>
            <w:r w:rsidRPr="009E63A6">
              <w:rPr>
                <w:b/>
                <w:i/>
              </w:rPr>
              <w:t xml:space="preserve"> </w:t>
            </w:r>
            <w:r w:rsidRPr="009E63A6">
              <w:rPr>
                <w:b/>
                <w:i/>
              </w:rPr>
              <w:tab/>
              <w:t xml:space="preserve">участниками </w:t>
            </w:r>
            <w:r w:rsidRPr="009E63A6">
              <w:rPr>
                <w:b/>
                <w:i/>
              </w:rPr>
              <w:tab/>
              <w:t xml:space="preserve">образовательных </w:t>
            </w:r>
            <w:r w:rsidR="0098220B">
              <w:rPr>
                <w:b/>
                <w:i/>
              </w:rPr>
              <w:t>о</w:t>
            </w:r>
            <w:r w:rsidRPr="009E63A6">
              <w:rPr>
                <w:b/>
                <w:i/>
              </w:rPr>
              <w:t xml:space="preserve">тношений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98220B" w:rsidP="0047581C">
            <w:pPr>
              <w:spacing w:line="259" w:lineRule="auto"/>
              <w:ind w:left="137"/>
              <w:jc w:val="center"/>
            </w:pPr>
            <w:r>
              <w:t>112</w:t>
            </w:r>
          </w:p>
        </w:tc>
      </w:tr>
      <w:tr w:rsidR="0047581C" w:rsidTr="0098220B">
        <w:trPr>
          <w:trHeight w:val="845"/>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98220B" w:rsidP="0047581C">
            <w:pPr>
              <w:spacing w:line="259" w:lineRule="auto"/>
              <w:ind w:left="132" w:right="83"/>
            </w:pPr>
            <w:r w:rsidRPr="009E63A6">
              <w:t>2.6.1 Направления</w:t>
            </w:r>
            <w:r w:rsidR="0047581C" w:rsidRPr="009E63A6">
              <w:t>, выбранные участниками образовательных отношений из числа парциальных</w:t>
            </w:r>
            <w:r w:rsidR="00252D29">
              <w:t xml:space="preserve"> программ</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252D29" w:rsidP="0047581C">
            <w:pPr>
              <w:spacing w:line="259" w:lineRule="auto"/>
              <w:ind w:left="70"/>
              <w:jc w:val="center"/>
            </w:pPr>
            <w:r>
              <w:t>113</w:t>
            </w:r>
          </w:p>
        </w:tc>
      </w:tr>
      <w:tr w:rsidR="0047581C" w:rsidTr="0098220B">
        <w:trPr>
          <w:trHeight w:val="552"/>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132"/>
            </w:pPr>
            <w:r w:rsidRPr="009E63A6">
              <w:t>2.7 Комплексно-тематическое планирование и сложившиеся традиции</w:t>
            </w:r>
          </w:p>
          <w:p w:rsidR="0047581C" w:rsidRPr="009E63A6" w:rsidRDefault="0047581C" w:rsidP="0047581C">
            <w:pPr>
              <w:spacing w:line="259" w:lineRule="auto"/>
              <w:ind w:left="132"/>
            </w:pPr>
            <w:r w:rsidRPr="009E63A6">
              <w:t>Организации,</w:t>
            </w:r>
            <w:r w:rsidRPr="009E63A6">
              <w:rPr>
                <w:sz w:val="20"/>
              </w:rPr>
              <w:t xml:space="preserve"> </w:t>
            </w:r>
            <w:r w:rsidRPr="009E63A6">
              <w:t xml:space="preserve">план воспитательной работы в соответствии с ФОП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tabs>
                <w:tab w:val="center" w:pos="845"/>
              </w:tabs>
              <w:spacing w:line="259" w:lineRule="auto"/>
              <w:ind w:left="-11"/>
            </w:pPr>
            <w:r w:rsidRPr="009E63A6">
              <w:t xml:space="preserve"> </w:t>
            </w:r>
            <w:r w:rsidRPr="009E63A6">
              <w:tab/>
            </w:r>
            <w:r>
              <w:t>1</w:t>
            </w:r>
            <w:r w:rsidR="00252D29">
              <w:t>14</w:t>
            </w:r>
          </w:p>
        </w:tc>
      </w:tr>
      <w:tr w:rsidR="0047581C" w:rsidTr="0098220B">
        <w:trPr>
          <w:trHeight w:val="288"/>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left="29"/>
              <w:jc w:val="center"/>
            </w:pPr>
            <w:r w:rsidRPr="008B5CF5">
              <w:rPr>
                <w:b/>
              </w:rPr>
              <w:t xml:space="preserve">3.Организационный раздел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after="160" w:line="259" w:lineRule="auto"/>
            </w:pPr>
          </w:p>
        </w:tc>
      </w:tr>
      <w:tr w:rsidR="0047581C" w:rsidTr="0098220B">
        <w:trPr>
          <w:trHeight w:val="283"/>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left="1203"/>
            </w:pPr>
            <w:r w:rsidRPr="008B5CF5">
              <w:rPr>
                <w:b/>
                <w:i/>
              </w:rPr>
              <w:t xml:space="preserve">Обязательная часть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left="137"/>
            </w:pPr>
            <w:r w:rsidRPr="008B5CF5">
              <w:rPr>
                <w:i/>
              </w:rPr>
              <w:t xml:space="preserve">          1</w:t>
            </w:r>
            <w:r w:rsidR="00252D29">
              <w:rPr>
                <w:i/>
              </w:rPr>
              <w:t>17</w:t>
            </w:r>
          </w:p>
        </w:tc>
      </w:tr>
      <w:tr w:rsidR="0047581C" w:rsidTr="0098220B">
        <w:trPr>
          <w:trHeight w:val="840"/>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1203" w:right="645" w:hanging="725"/>
            </w:pPr>
            <w:r w:rsidRPr="009E63A6">
              <w:lastRenderedPageBreak/>
              <w:t xml:space="preserve">3.1.1.1 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right="45"/>
              <w:jc w:val="center"/>
            </w:pPr>
            <w:r w:rsidRPr="009E63A6">
              <w:t xml:space="preserve">   </w:t>
            </w:r>
            <w:r w:rsidR="00252D29">
              <w:t>117</w:t>
            </w:r>
            <w:r>
              <w:t xml:space="preserve"> </w:t>
            </w:r>
          </w:p>
        </w:tc>
      </w:tr>
      <w:tr w:rsidR="0047581C" w:rsidTr="0098220B">
        <w:trPr>
          <w:trHeight w:val="826"/>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252D29" w:rsidRDefault="0047581C" w:rsidP="0047581C">
            <w:pPr>
              <w:spacing w:line="259" w:lineRule="auto"/>
              <w:ind w:left="118" w:right="43" w:firstLine="303"/>
            </w:pPr>
            <w:r w:rsidRPr="009E63A6">
              <w:t>3.1.1.</w:t>
            </w:r>
            <w:r w:rsidRPr="009E63A6">
              <w:rPr>
                <w:sz w:val="20"/>
              </w:rPr>
              <w:t xml:space="preserve"> 2 </w:t>
            </w:r>
            <w:r w:rsidRPr="009E63A6">
              <w:t xml:space="preserve">Перечень художественной литературы, музыкальных произведений, произведений изобразительного искусства для разных возрастных групп соответствует ФОП </w:t>
            </w:r>
            <w:r w:rsidR="00252D29">
              <w:t>(ФОП ДО п 33(</w:t>
            </w:r>
            <w:r w:rsidR="00252D29">
              <w:rPr>
                <w:lang w:val="en-US"/>
              </w:rPr>
              <w:t>QR</w:t>
            </w:r>
            <w:r w:rsidR="00252D29" w:rsidRPr="00252D29">
              <w:t xml:space="preserve"> </w:t>
            </w:r>
            <w:r w:rsidR="00252D29">
              <w:t>коды))</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left="329"/>
              <w:jc w:val="center"/>
            </w:pPr>
            <w:r>
              <w:t>1</w:t>
            </w:r>
            <w:r w:rsidR="00252D29">
              <w:t>28</w:t>
            </w:r>
          </w:p>
        </w:tc>
      </w:tr>
      <w:tr w:rsidR="0047581C" w:rsidTr="0098220B">
        <w:trPr>
          <w:trHeight w:val="505"/>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left="478"/>
            </w:pPr>
            <w:r w:rsidRPr="009E63A6">
              <w:t xml:space="preserve">3.1.1.3 Перечень рекомендованных для семейного просмотра анимационных произведений соответствует </w:t>
            </w:r>
            <w:r w:rsidR="00252D29" w:rsidRPr="009E63A6">
              <w:t xml:space="preserve">ФОП </w:t>
            </w:r>
            <w:r w:rsidR="00252D29">
              <w:t>(ссылка</w:t>
            </w:r>
          </w:p>
          <w:p w:rsidR="00252D29" w:rsidRPr="00B81C22" w:rsidRDefault="00D04483" w:rsidP="00252D29">
            <w:pPr>
              <w:jc w:val="both"/>
              <w:rPr>
                <w:b/>
                <w:bCs/>
                <w:color w:val="000000"/>
                <w:lang w:val="tt-RU"/>
              </w:rPr>
            </w:pPr>
            <w:hyperlink r:id="rId10" w:history="1">
              <w:r w:rsidR="00252D29" w:rsidRPr="00B81C22">
                <w:rPr>
                  <w:rStyle w:val="afa"/>
                  <w:rFonts w:ascii="Times New Roman" w:hAnsi="Times New Roman"/>
                  <w:b/>
                  <w:bCs/>
                  <w:spacing w:val="-1"/>
                </w:rPr>
                <w:t>https</w:t>
              </w:r>
              <w:r w:rsidR="00252D29" w:rsidRPr="00B81C22">
                <w:rPr>
                  <w:rStyle w:val="afa"/>
                  <w:rFonts w:ascii="Times New Roman" w:hAnsi="Times New Roman"/>
                  <w:b/>
                  <w:bCs/>
                  <w:spacing w:val="-1"/>
                  <w:lang w:val="ru-RU"/>
                </w:rPr>
                <w:t>://</w:t>
              </w:r>
              <w:r w:rsidR="00252D29" w:rsidRPr="00B81C22">
                <w:rPr>
                  <w:rStyle w:val="afa"/>
                  <w:rFonts w:ascii="Times New Roman" w:hAnsi="Times New Roman"/>
                  <w:b/>
                  <w:bCs/>
                  <w:spacing w:val="-1"/>
                </w:rPr>
                <w:t>drive</w:t>
              </w:r>
              <w:r w:rsidR="00252D29" w:rsidRPr="00B81C22">
                <w:rPr>
                  <w:rStyle w:val="afa"/>
                  <w:rFonts w:ascii="Times New Roman" w:hAnsi="Times New Roman"/>
                  <w:b/>
                  <w:bCs/>
                  <w:spacing w:val="-1"/>
                  <w:lang w:val="ru-RU"/>
                </w:rPr>
                <w:t>.</w:t>
              </w:r>
              <w:r w:rsidR="00252D29" w:rsidRPr="00B81C22">
                <w:rPr>
                  <w:rStyle w:val="afa"/>
                  <w:rFonts w:ascii="Times New Roman" w:hAnsi="Times New Roman"/>
                  <w:b/>
                  <w:bCs/>
                  <w:spacing w:val="-1"/>
                </w:rPr>
                <w:t>google</w:t>
              </w:r>
              <w:r w:rsidR="00252D29" w:rsidRPr="00B81C22">
                <w:rPr>
                  <w:rStyle w:val="afa"/>
                  <w:rFonts w:ascii="Times New Roman" w:hAnsi="Times New Roman"/>
                  <w:b/>
                  <w:bCs/>
                  <w:spacing w:val="-1"/>
                  <w:lang w:val="ru-RU"/>
                </w:rPr>
                <w:t>.</w:t>
              </w:r>
              <w:r w:rsidR="00252D29" w:rsidRPr="00B81C22">
                <w:rPr>
                  <w:rStyle w:val="afa"/>
                  <w:rFonts w:ascii="Times New Roman" w:hAnsi="Times New Roman"/>
                  <w:b/>
                  <w:bCs/>
                  <w:spacing w:val="-1"/>
                </w:rPr>
                <w:t>com</w:t>
              </w:r>
              <w:r w:rsidR="00252D29" w:rsidRPr="00B81C22">
                <w:rPr>
                  <w:rStyle w:val="afa"/>
                  <w:rFonts w:ascii="Times New Roman" w:hAnsi="Times New Roman"/>
                  <w:b/>
                  <w:bCs/>
                  <w:spacing w:val="-1"/>
                  <w:lang w:val="ru-RU"/>
                </w:rPr>
                <w:t>/</w:t>
              </w:r>
              <w:r w:rsidR="00252D29" w:rsidRPr="00B81C22">
                <w:rPr>
                  <w:rStyle w:val="afa"/>
                  <w:rFonts w:ascii="Times New Roman" w:hAnsi="Times New Roman"/>
                  <w:b/>
                  <w:bCs/>
                  <w:spacing w:val="-1"/>
                </w:rPr>
                <w:t>drive</w:t>
              </w:r>
              <w:r w:rsidR="00252D29" w:rsidRPr="00B81C22">
                <w:rPr>
                  <w:rStyle w:val="afa"/>
                  <w:rFonts w:ascii="Times New Roman" w:hAnsi="Times New Roman"/>
                  <w:b/>
                  <w:bCs/>
                  <w:spacing w:val="-1"/>
                  <w:lang w:val="ru-RU"/>
                </w:rPr>
                <w:t>/</w:t>
              </w:r>
              <w:r w:rsidR="00252D29" w:rsidRPr="00B81C22">
                <w:rPr>
                  <w:rStyle w:val="afa"/>
                  <w:rFonts w:ascii="Times New Roman" w:hAnsi="Times New Roman"/>
                  <w:b/>
                  <w:bCs/>
                  <w:spacing w:val="-1"/>
                </w:rPr>
                <w:t>folders</w:t>
              </w:r>
              <w:r w:rsidR="00252D29" w:rsidRPr="00B81C22">
                <w:rPr>
                  <w:rStyle w:val="afa"/>
                  <w:rFonts w:ascii="Times New Roman" w:hAnsi="Times New Roman"/>
                  <w:b/>
                  <w:bCs/>
                  <w:spacing w:val="-1"/>
                  <w:lang w:val="ru-RU"/>
                </w:rPr>
                <w:t>/1</w:t>
              </w:r>
              <w:proofErr w:type="spellStart"/>
              <w:r w:rsidR="00252D29" w:rsidRPr="00B81C22">
                <w:rPr>
                  <w:rStyle w:val="afa"/>
                  <w:rFonts w:ascii="Times New Roman" w:hAnsi="Times New Roman"/>
                  <w:b/>
                  <w:bCs/>
                  <w:spacing w:val="-1"/>
                </w:rPr>
                <w:t>RhVrasAHirvYTMjMOrj</w:t>
              </w:r>
              <w:proofErr w:type="spellEnd"/>
              <w:r w:rsidR="00252D29" w:rsidRPr="00B81C22">
                <w:rPr>
                  <w:rStyle w:val="afa"/>
                  <w:rFonts w:ascii="Times New Roman" w:hAnsi="Times New Roman"/>
                  <w:b/>
                  <w:bCs/>
                  <w:spacing w:val="-1"/>
                  <w:lang w:val="ru-RU"/>
                </w:rPr>
                <w:t>5</w:t>
              </w:r>
              <w:proofErr w:type="spellStart"/>
              <w:r w:rsidR="00252D29" w:rsidRPr="00B81C22">
                <w:rPr>
                  <w:rStyle w:val="afa"/>
                  <w:rFonts w:ascii="Times New Roman" w:hAnsi="Times New Roman"/>
                  <w:b/>
                  <w:bCs/>
                  <w:spacing w:val="-1"/>
                </w:rPr>
                <w:t>tAwwy</w:t>
              </w:r>
              <w:proofErr w:type="spellEnd"/>
              <w:r w:rsidR="00252D29" w:rsidRPr="00B81C22">
                <w:rPr>
                  <w:rStyle w:val="afa"/>
                  <w:rFonts w:ascii="Times New Roman" w:hAnsi="Times New Roman"/>
                  <w:b/>
                  <w:bCs/>
                  <w:spacing w:val="-1"/>
                  <w:lang w:val="ru-RU"/>
                </w:rPr>
                <w:t>33</w:t>
              </w:r>
              <w:proofErr w:type="spellStart"/>
              <w:r w:rsidR="00252D29" w:rsidRPr="00B81C22">
                <w:rPr>
                  <w:rStyle w:val="afa"/>
                  <w:rFonts w:ascii="Times New Roman" w:hAnsi="Times New Roman"/>
                  <w:b/>
                  <w:bCs/>
                  <w:spacing w:val="-1"/>
                </w:rPr>
                <w:t>zp</w:t>
              </w:r>
              <w:proofErr w:type="spellEnd"/>
              <w:r w:rsidR="00252D29" w:rsidRPr="00B81C22">
                <w:rPr>
                  <w:rStyle w:val="afa"/>
                  <w:rFonts w:ascii="Times New Roman" w:hAnsi="Times New Roman"/>
                  <w:b/>
                  <w:bCs/>
                  <w:spacing w:val="-1"/>
                  <w:lang w:val="ru-RU"/>
                </w:rPr>
                <w:t>34</w:t>
              </w:r>
              <w:r w:rsidR="00252D29" w:rsidRPr="00B81C22">
                <w:rPr>
                  <w:rStyle w:val="afa"/>
                  <w:rFonts w:ascii="Times New Roman" w:hAnsi="Times New Roman"/>
                  <w:b/>
                  <w:bCs/>
                  <w:spacing w:val="-1"/>
                </w:rPr>
                <w:t>T</w:t>
              </w:r>
            </w:hyperlink>
          </w:p>
          <w:p w:rsidR="00252D29" w:rsidRPr="00252D29" w:rsidRDefault="00252D29" w:rsidP="0047581C">
            <w:pPr>
              <w:spacing w:line="259" w:lineRule="auto"/>
              <w:ind w:left="478"/>
              <w:rPr>
                <w:lang w:val="tt-RU"/>
              </w:rPr>
            </w:pP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right="103"/>
              <w:jc w:val="center"/>
            </w:pPr>
            <w:r w:rsidRPr="009E63A6">
              <w:t xml:space="preserve">  </w:t>
            </w:r>
            <w:r>
              <w:t>1</w:t>
            </w:r>
            <w:r w:rsidR="00252D29">
              <w:t>28</w:t>
            </w:r>
          </w:p>
        </w:tc>
      </w:tr>
      <w:tr w:rsidR="0047581C" w:rsidTr="0098220B">
        <w:trPr>
          <w:trHeight w:val="557"/>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132"/>
            </w:pPr>
            <w:r w:rsidRPr="009E63A6">
              <w:t xml:space="preserve">3.1.2 Описание психолого-педагогических и кадровых условий в соответствии с ФОП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252D29" w:rsidP="0047581C">
            <w:pPr>
              <w:spacing w:line="259" w:lineRule="auto"/>
              <w:ind w:left="137"/>
              <w:jc w:val="center"/>
            </w:pPr>
            <w:r>
              <w:t>128</w:t>
            </w:r>
          </w:p>
        </w:tc>
      </w:tr>
      <w:tr w:rsidR="0047581C" w:rsidTr="0098220B">
        <w:trPr>
          <w:trHeight w:val="571"/>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after="20" w:line="259" w:lineRule="auto"/>
              <w:ind w:left="132"/>
            </w:pPr>
            <w:r w:rsidRPr="009E63A6">
              <w:t>3.1.3</w:t>
            </w:r>
            <w:r w:rsidRPr="009E63A6">
              <w:rPr>
                <w:sz w:val="20"/>
              </w:rPr>
              <w:t xml:space="preserve"> </w:t>
            </w:r>
            <w:r w:rsidRPr="009E63A6">
              <w:t xml:space="preserve">Особенности традиционных событий, праздников, мероприятий  </w:t>
            </w:r>
          </w:p>
          <w:p w:rsidR="0047581C" w:rsidRPr="009E63A6" w:rsidRDefault="0047581C" w:rsidP="0047581C">
            <w:pPr>
              <w:spacing w:line="259" w:lineRule="auto"/>
              <w:ind w:left="132"/>
            </w:pPr>
            <w:r w:rsidRPr="009E63A6">
              <w:t xml:space="preserve">(формы и краткое описание культурно-досуговых мероприятий)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252D29" w:rsidP="0047581C">
            <w:pPr>
              <w:spacing w:line="259" w:lineRule="auto"/>
              <w:ind w:left="51"/>
              <w:jc w:val="center"/>
            </w:pPr>
            <w:r>
              <w:t>128</w:t>
            </w:r>
          </w:p>
        </w:tc>
      </w:tr>
    </w:tbl>
    <w:p w:rsidR="0047581C" w:rsidRDefault="0047581C" w:rsidP="0047581C">
      <w:pPr>
        <w:spacing w:line="259" w:lineRule="auto"/>
      </w:pPr>
      <w:r>
        <w:rPr>
          <w:sz w:val="20"/>
        </w:rPr>
        <w:t xml:space="preserve"> </w:t>
      </w:r>
    </w:p>
    <w:tbl>
      <w:tblPr>
        <w:tblW w:w="9791" w:type="dxa"/>
        <w:tblInd w:w="8" w:type="dxa"/>
        <w:tblCellMar>
          <w:left w:w="0" w:type="dxa"/>
          <w:right w:w="17" w:type="dxa"/>
        </w:tblCellMar>
        <w:tblLook w:val="04A0" w:firstRow="1" w:lastRow="0" w:firstColumn="1" w:lastColumn="0" w:noHBand="0" w:noVBand="1"/>
      </w:tblPr>
      <w:tblGrid>
        <w:gridCol w:w="8364"/>
        <w:gridCol w:w="1427"/>
      </w:tblGrid>
      <w:tr w:rsidR="0047581C" w:rsidTr="00252D29">
        <w:trPr>
          <w:trHeight w:val="566"/>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132"/>
            </w:pPr>
            <w:r w:rsidRPr="009E63A6">
              <w:t>3.1.4</w:t>
            </w:r>
            <w:r w:rsidRPr="009E63A6">
              <w:rPr>
                <w:sz w:val="20"/>
              </w:rPr>
              <w:t xml:space="preserve"> </w:t>
            </w:r>
            <w:r w:rsidRPr="009E63A6">
              <w:t xml:space="preserve">Особенности организации развивающей предметно-пространственной среды в соответствии с ФОП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252D29" w:rsidP="0047581C">
            <w:pPr>
              <w:spacing w:line="259" w:lineRule="auto"/>
              <w:ind w:left="61"/>
              <w:jc w:val="center"/>
            </w:pPr>
            <w:r>
              <w:t>131</w:t>
            </w:r>
          </w:p>
        </w:tc>
      </w:tr>
      <w:tr w:rsidR="0047581C" w:rsidTr="00252D29">
        <w:trPr>
          <w:trHeight w:val="994"/>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132"/>
            </w:pPr>
            <w:r w:rsidRPr="009E63A6">
              <w:rPr>
                <w:b/>
                <w:i/>
              </w:rPr>
              <w:t>3.2.1 Часть, формируемая участниками образовательных отношений -</w:t>
            </w:r>
            <w:r w:rsidRPr="009E63A6">
              <w:t xml:space="preserve"> Методическая литература, позволяющая ознакомиться с содержанием парциальных программ, методик, форм организации образовательной работы (перечень)</w:t>
            </w:r>
            <w:r w:rsidRPr="009E63A6">
              <w:rPr>
                <w:b/>
                <w:i/>
              </w:rPr>
              <w:t xml:space="preserve">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252D29" w:rsidP="0047581C">
            <w:pPr>
              <w:spacing w:line="259" w:lineRule="auto"/>
              <w:ind w:left="148"/>
              <w:jc w:val="center"/>
            </w:pPr>
            <w:r>
              <w:t>133</w:t>
            </w:r>
          </w:p>
          <w:p w:rsidR="0047581C" w:rsidRDefault="0047581C" w:rsidP="0047581C">
            <w:pPr>
              <w:spacing w:line="259" w:lineRule="auto"/>
              <w:ind w:left="-16"/>
            </w:pPr>
            <w:r>
              <w:t xml:space="preserve"> </w:t>
            </w:r>
          </w:p>
          <w:p w:rsidR="0047581C" w:rsidRDefault="0047581C" w:rsidP="0047581C">
            <w:pPr>
              <w:spacing w:line="259" w:lineRule="auto"/>
              <w:ind w:left="-19"/>
            </w:pPr>
            <w:r>
              <w:t xml:space="preserve"> </w:t>
            </w:r>
          </w:p>
        </w:tc>
      </w:tr>
      <w:tr w:rsidR="0047581C" w:rsidTr="00252D29">
        <w:trPr>
          <w:trHeight w:val="283"/>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tabs>
                <w:tab w:val="center" w:pos="1711"/>
                <w:tab w:val="center" w:pos="4065"/>
              </w:tabs>
              <w:spacing w:line="259" w:lineRule="auto"/>
            </w:pPr>
            <w:r w:rsidRPr="008B5CF5">
              <w:rPr>
                <w:rFonts w:ascii="Calibri" w:eastAsia="Calibri" w:hAnsi="Calibri" w:cs="Calibri"/>
                <w:sz w:val="22"/>
              </w:rPr>
              <w:tab/>
            </w:r>
            <w:r w:rsidRPr="008B5CF5">
              <w:rPr>
                <w:b/>
              </w:rPr>
              <w:t xml:space="preserve">4. </w:t>
            </w:r>
            <w:r w:rsidRPr="008B5CF5">
              <w:rPr>
                <w:b/>
              </w:rPr>
              <w:tab/>
              <w:t xml:space="preserve">Дополнительный раздел программы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after="160" w:line="259" w:lineRule="auto"/>
            </w:pPr>
          </w:p>
        </w:tc>
      </w:tr>
      <w:tr w:rsidR="0047581C" w:rsidTr="00252D29">
        <w:trPr>
          <w:trHeight w:val="557"/>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7" w:right="397"/>
            </w:pPr>
            <w:r>
              <w:t xml:space="preserve">    </w:t>
            </w:r>
            <w:r w:rsidRPr="009E63A6">
              <w:t xml:space="preserve">4.1. Возрастные и иные категории детей, на которых ориентирована ООП – ОП ДО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47581C" w:rsidP="0047581C">
            <w:pPr>
              <w:spacing w:line="259" w:lineRule="auto"/>
              <w:ind w:left="252"/>
            </w:pPr>
            <w:r w:rsidRPr="009E63A6">
              <w:t xml:space="preserve">       </w:t>
            </w:r>
            <w:r w:rsidR="00252D29">
              <w:t>136</w:t>
            </w:r>
          </w:p>
        </w:tc>
      </w:tr>
      <w:tr w:rsidR="0047581C" w:rsidTr="00252D29">
        <w:trPr>
          <w:trHeight w:val="283"/>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132"/>
            </w:pPr>
            <w:r w:rsidRPr="009E63A6">
              <w:t xml:space="preserve">4.2. Используемые Программы: ФОП и парциальные программы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252D29" w:rsidP="0047581C">
            <w:pPr>
              <w:spacing w:line="259" w:lineRule="auto"/>
              <w:ind w:left="148"/>
              <w:jc w:val="center"/>
            </w:pPr>
            <w:r>
              <w:t>137</w:t>
            </w:r>
          </w:p>
        </w:tc>
      </w:tr>
      <w:tr w:rsidR="0047581C" w:rsidTr="00252D29">
        <w:trPr>
          <w:trHeight w:val="572"/>
        </w:trPr>
        <w:tc>
          <w:tcPr>
            <w:tcW w:w="8364" w:type="dxa"/>
            <w:tcBorders>
              <w:top w:val="single" w:sz="6" w:space="0" w:color="000000"/>
              <w:left w:val="single" w:sz="6" w:space="0" w:color="000000"/>
              <w:bottom w:val="single" w:sz="6" w:space="0" w:color="000000"/>
              <w:right w:val="single" w:sz="6" w:space="0" w:color="000000"/>
            </w:tcBorders>
            <w:shd w:val="clear" w:color="auto" w:fill="auto"/>
          </w:tcPr>
          <w:p w:rsidR="0047581C" w:rsidRPr="009E63A6" w:rsidRDefault="0047581C" w:rsidP="0047581C">
            <w:pPr>
              <w:spacing w:line="259" w:lineRule="auto"/>
              <w:ind w:left="132"/>
            </w:pPr>
            <w:r w:rsidRPr="009E63A6">
              <w:t>4.</w:t>
            </w:r>
            <w:r w:rsidR="00252D29" w:rsidRPr="009E63A6">
              <w:t>3. Характеристика</w:t>
            </w:r>
            <w:r w:rsidRPr="009E63A6">
              <w:t xml:space="preserve"> взаимодействия педагогического коллектива с семьями детей </w:t>
            </w:r>
          </w:p>
        </w:tc>
        <w:tc>
          <w:tcPr>
            <w:tcW w:w="1427" w:type="dxa"/>
            <w:tcBorders>
              <w:top w:val="single" w:sz="6" w:space="0" w:color="000000"/>
              <w:left w:val="single" w:sz="6" w:space="0" w:color="000000"/>
              <w:bottom w:val="single" w:sz="6" w:space="0" w:color="000000"/>
              <w:right w:val="single" w:sz="6" w:space="0" w:color="000000"/>
            </w:tcBorders>
            <w:shd w:val="clear" w:color="auto" w:fill="auto"/>
          </w:tcPr>
          <w:p w:rsidR="0047581C" w:rsidRDefault="00252D29" w:rsidP="0047581C">
            <w:pPr>
              <w:spacing w:line="259" w:lineRule="auto"/>
              <w:ind w:left="148"/>
              <w:jc w:val="center"/>
            </w:pPr>
            <w:r>
              <w:t>138</w:t>
            </w:r>
          </w:p>
        </w:tc>
      </w:tr>
    </w:tbl>
    <w:p w:rsidR="0047581C" w:rsidRDefault="0047581C" w:rsidP="0047581C">
      <w:pPr>
        <w:spacing w:line="259" w:lineRule="auto"/>
      </w:pPr>
      <w:r>
        <w:rPr>
          <w:sz w:val="20"/>
        </w:rPr>
        <w:t xml:space="preserve"> </w:t>
      </w:r>
    </w:p>
    <w:p w:rsidR="00E96CB8" w:rsidRDefault="009F0B02" w:rsidP="00D667CA">
      <w:pPr>
        <w:widowControl w:val="0"/>
        <w:tabs>
          <w:tab w:val="left" w:pos="720"/>
          <w:tab w:val="left" w:pos="10348"/>
        </w:tabs>
        <w:autoSpaceDE w:val="0"/>
        <w:autoSpaceDN w:val="0"/>
        <w:adjustRightInd w:val="0"/>
        <w:jc w:val="both"/>
        <w:rPr>
          <w:b/>
          <w:bCs/>
        </w:rPr>
      </w:pPr>
      <w:r w:rsidRPr="002A2202">
        <w:rPr>
          <w:b/>
          <w:bCs/>
        </w:rPr>
        <w:br w:type="page"/>
      </w:r>
    </w:p>
    <w:p w:rsidR="00D667CA" w:rsidRPr="00023FDB" w:rsidRDefault="00D667CA" w:rsidP="00D667CA">
      <w:pPr>
        <w:widowControl w:val="0"/>
        <w:tabs>
          <w:tab w:val="left" w:pos="720"/>
          <w:tab w:val="left" w:pos="10348"/>
        </w:tabs>
        <w:autoSpaceDE w:val="0"/>
        <w:autoSpaceDN w:val="0"/>
        <w:adjustRightInd w:val="0"/>
        <w:jc w:val="both"/>
        <w:rPr>
          <w:b/>
          <w:bCs/>
        </w:rPr>
      </w:pPr>
    </w:p>
    <w:p w:rsidR="00820B5A" w:rsidRPr="00023FDB" w:rsidRDefault="00820B5A" w:rsidP="00D667CA">
      <w:pPr>
        <w:ind w:right="1" w:firstLine="567"/>
        <w:jc w:val="center"/>
      </w:pPr>
      <w:r w:rsidRPr="00023FDB">
        <w:rPr>
          <w:b/>
        </w:rPr>
        <w:t>1.</w:t>
      </w:r>
      <w:r w:rsidRPr="00023FDB">
        <w:rPr>
          <w:rFonts w:eastAsia="Arial"/>
          <w:b/>
        </w:rPr>
        <w:t xml:space="preserve"> </w:t>
      </w:r>
      <w:r w:rsidRPr="00023FDB">
        <w:rPr>
          <w:b/>
        </w:rPr>
        <w:t>ЦЕЛЕВОЙ РАЗДЕЛ</w:t>
      </w:r>
    </w:p>
    <w:p w:rsidR="000D01DB" w:rsidRPr="00023FDB" w:rsidRDefault="00820B5A" w:rsidP="00D667CA">
      <w:pPr>
        <w:tabs>
          <w:tab w:val="left" w:pos="10348"/>
        </w:tabs>
        <w:ind w:firstLine="567"/>
        <w:jc w:val="center"/>
        <w:rPr>
          <w:b/>
          <w:lang w:val="tt-RU"/>
        </w:rPr>
      </w:pPr>
      <w:r w:rsidRPr="00023FDB">
        <w:rPr>
          <w:b/>
          <w:lang w:val="tt-RU"/>
        </w:rPr>
        <w:t>1.1</w:t>
      </w:r>
      <w:r w:rsidR="00D667CA">
        <w:rPr>
          <w:b/>
          <w:lang w:val="tt-RU"/>
        </w:rPr>
        <w:t>.</w:t>
      </w:r>
      <w:r w:rsidR="00B85833" w:rsidRPr="00023FDB">
        <w:rPr>
          <w:b/>
          <w:lang w:val="tt-RU"/>
        </w:rPr>
        <w:t>Пояснительная записка</w:t>
      </w:r>
    </w:p>
    <w:p w:rsidR="00C528D1" w:rsidRPr="00023FDB" w:rsidRDefault="00C528D1" w:rsidP="00D33EE1">
      <w:pPr>
        <w:ind w:firstLine="567"/>
        <w:jc w:val="both"/>
      </w:pPr>
      <w:r w:rsidRPr="00023FDB">
        <w:t xml:space="preserve">          </w:t>
      </w:r>
      <w:bookmarkStart w:id="0" w:name="_Hlk153047320"/>
      <w:r w:rsidRPr="00023FDB">
        <w:t xml:space="preserve">Муниципальное автономное </w:t>
      </w:r>
      <w:bookmarkEnd w:id="0"/>
      <w:r w:rsidRPr="00023FDB">
        <w:t xml:space="preserve">дошкольное образовательное учреждение </w:t>
      </w:r>
      <w:proofErr w:type="spellStart"/>
      <w:r w:rsidRPr="00023FDB">
        <w:t>г.Набережные</w:t>
      </w:r>
      <w:proofErr w:type="spellEnd"/>
      <w:r w:rsidRPr="00023FDB">
        <w:t xml:space="preserve"> Челны «Детский сад общеразвивающего вида с приоритетным осуществлением деятельности по познавательно-речевому направлению развития воспитанников № 114 «</w:t>
      </w:r>
      <w:proofErr w:type="spellStart"/>
      <w:r w:rsidRPr="00023FDB">
        <w:t>Челнинская</w:t>
      </w:r>
      <w:proofErr w:type="spellEnd"/>
      <w:r w:rsidRPr="00023FDB">
        <w:t xml:space="preserve"> мозаика» Республики </w:t>
      </w:r>
      <w:proofErr w:type="spellStart"/>
      <w:r w:rsidRPr="00023FDB">
        <w:t>Татарстанпо</w:t>
      </w:r>
      <w:proofErr w:type="spellEnd"/>
      <w:r w:rsidRPr="00023FDB">
        <w:t xml:space="preserve"> организационно-правовой форме является муниципальным автономным учреждением, по типу – дошкольным образовательным учреждением.    Учреждение, созданное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в сфере образования. </w:t>
      </w:r>
    </w:p>
    <w:p w:rsidR="00C528D1" w:rsidRPr="00023FDB" w:rsidRDefault="00C528D1" w:rsidP="00D33EE1">
      <w:pPr>
        <w:ind w:right="135" w:firstLine="567"/>
        <w:jc w:val="both"/>
      </w:pPr>
      <w:r w:rsidRPr="00023FDB">
        <w:t xml:space="preserve">          Предметом деятельности учреждения является реализация образовательной программы дошкольного образования в группах общеразвивающей направленности. </w:t>
      </w:r>
    </w:p>
    <w:p w:rsidR="00807C95" w:rsidRPr="00023FDB" w:rsidRDefault="00C528D1" w:rsidP="00D33EE1">
      <w:pPr>
        <w:tabs>
          <w:tab w:val="left" w:pos="10348"/>
        </w:tabs>
        <w:ind w:right="214" w:firstLine="567"/>
        <w:jc w:val="both"/>
        <w:rPr>
          <w:color w:val="000009"/>
        </w:rPr>
      </w:pPr>
      <w:r w:rsidRPr="00023FDB">
        <w:rPr>
          <w:b/>
        </w:rPr>
        <w:t xml:space="preserve">              </w:t>
      </w:r>
      <w:r w:rsidRPr="00023FDB">
        <w:rPr>
          <w:color w:val="000009"/>
          <w:spacing w:val="1"/>
        </w:rPr>
        <w:t>О</w:t>
      </w:r>
      <w:r w:rsidR="00807C95" w:rsidRPr="00023FDB">
        <w:rPr>
          <w:color w:val="000009"/>
          <w:spacing w:val="1"/>
        </w:rPr>
        <w:t xml:space="preserve">бщеобразовательная программа </w:t>
      </w:r>
      <w:r w:rsidR="00807C95" w:rsidRPr="00023FDB">
        <w:t>–</w:t>
      </w:r>
      <w:r w:rsidR="00807C95" w:rsidRPr="00023FDB">
        <w:rPr>
          <w:b/>
        </w:rPr>
        <w:t xml:space="preserve"> </w:t>
      </w:r>
      <w:r w:rsidR="00807C95" w:rsidRPr="00023FDB">
        <w:rPr>
          <w:color w:val="000009"/>
        </w:rPr>
        <w:t>образовательная</w:t>
      </w:r>
      <w:r w:rsidR="00807C95" w:rsidRPr="00023FDB">
        <w:rPr>
          <w:color w:val="000009"/>
          <w:spacing w:val="1"/>
        </w:rPr>
        <w:t xml:space="preserve"> </w:t>
      </w:r>
      <w:r w:rsidR="00807C95" w:rsidRPr="00023FDB">
        <w:rPr>
          <w:color w:val="000009"/>
        </w:rPr>
        <w:t>программа</w:t>
      </w:r>
      <w:r w:rsidR="00807C95" w:rsidRPr="00023FDB">
        <w:rPr>
          <w:color w:val="000009"/>
          <w:spacing w:val="1"/>
        </w:rPr>
        <w:t xml:space="preserve"> </w:t>
      </w:r>
      <w:r w:rsidR="00807C95" w:rsidRPr="00023FDB">
        <w:rPr>
          <w:color w:val="000009"/>
        </w:rPr>
        <w:t>дошкольного</w:t>
      </w:r>
      <w:r w:rsidR="00807C95" w:rsidRPr="00023FDB">
        <w:rPr>
          <w:color w:val="000009"/>
          <w:spacing w:val="1"/>
        </w:rPr>
        <w:t xml:space="preserve"> </w:t>
      </w:r>
      <w:r w:rsidR="00807C95" w:rsidRPr="00023FDB">
        <w:rPr>
          <w:color w:val="000009"/>
        </w:rPr>
        <w:t>образования</w:t>
      </w:r>
      <w:r w:rsidR="00807C95" w:rsidRPr="00023FDB">
        <w:rPr>
          <w:color w:val="000009"/>
          <w:spacing w:val="-67"/>
        </w:rPr>
        <w:t xml:space="preserve"> </w:t>
      </w:r>
      <w:r w:rsidR="00807C95" w:rsidRPr="00023FDB">
        <w:rPr>
          <w:color w:val="000009"/>
        </w:rPr>
        <w:t xml:space="preserve"> </w:t>
      </w:r>
      <w:r w:rsidR="00D67D19" w:rsidRPr="00023FDB">
        <w:t>МАДОУ № 114 «</w:t>
      </w:r>
      <w:proofErr w:type="spellStart"/>
      <w:r w:rsidR="00D67D19" w:rsidRPr="00023FDB">
        <w:t>Челнинская</w:t>
      </w:r>
      <w:proofErr w:type="spellEnd"/>
      <w:r w:rsidR="00D67D19" w:rsidRPr="00023FDB">
        <w:t xml:space="preserve"> мозаика»(</w:t>
      </w:r>
      <w:r w:rsidR="00807C95" w:rsidRPr="00023FDB">
        <w:rPr>
          <w:color w:val="000009"/>
        </w:rPr>
        <w:t>название организации) (далее</w:t>
      </w:r>
      <w:r w:rsidR="00807C95" w:rsidRPr="00023FDB">
        <w:rPr>
          <w:color w:val="000009"/>
          <w:spacing w:val="1"/>
        </w:rPr>
        <w:t xml:space="preserve"> </w:t>
      </w:r>
      <w:r w:rsidR="00807C95" w:rsidRPr="00023FDB">
        <w:t xml:space="preserve">– </w:t>
      </w:r>
      <w:r w:rsidR="00807C95" w:rsidRPr="00023FDB">
        <w:rPr>
          <w:color w:val="000009"/>
        </w:rPr>
        <w:t>Программа)</w:t>
      </w:r>
      <w:r w:rsidR="00807C95" w:rsidRPr="00023FDB">
        <w:rPr>
          <w:color w:val="000009"/>
          <w:spacing w:val="1"/>
        </w:rPr>
        <w:t xml:space="preserve"> </w:t>
      </w:r>
      <w:r w:rsidR="00807C95" w:rsidRPr="00023FDB">
        <w:rPr>
          <w:color w:val="000009"/>
        </w:rPr>
        <w:t>разработана</w:t>
      </w:r>
      <w:r w:rsidR="00807C95" w:rsidRPr="00023FDB">
        <w:rPr>
          <w:color w:val="000009"/>
          <w:spacing w:val="1"/>
        </w:rPr>
        <w:t xml:space="preserve"> </w:t>
      </w:r>
      <w:r w:rsidR="00807C95" w:rsidRPr="00023FDB">
        <w:rPr>
          <w:color w:val="000009"/>
        </w:rPr>
        <w:t>в</w:t>
      </w:r>
      <w:r w:rsidR="00807C95" w:rsidRPr="00023FDB">
        <w:rPr>
          <w:color w:val="000009"/>
          <w:spacing w:val="1"/>
        </w:rPr>
        <w:t xml:space="preserve"> </w:t>
      </w:r>
      <w:r w:rsidR="00807C95" w:rsidRPr="00023FDB">
        <w:rPr>
          <w:color w:val="000009"/>
        </w:rPr>
        <w:t>соответствии</w:t>
      </w:r>
      <w:r w:rsidR="00807C95" w:rsidRPr="00023FDB">
        <w:rPr>
          <w:color w:val="000009"/>
          <w:spacing w:val="1"/>
        </w:rPr>
        <w:t xml:space="preserve"> </w:t>
      </w:r>
      <w:r w:rsidR="00807C95" w:rsidRPr="00023FDB">
        <w:rPr>
          <w:color w:val="000009"/>
        </w:rPr>
        <w:t>с</w:t>
      </w:r>
      <w:r w:rsidR="00807C95" w:rsidRPr="00023FDB">
        <w:rPr>
          <w:color w:val="000009"/>
          <w:spacing w:val="1"/>
        </w:rPr>
        <w:t xml:space="preserve"> </w:t>
      </w:r>
      <w:r w:rsidR="00807C95" w:rsidRPr="00023FDB">
        <w:rPr>
          <w:color w:val="000009"/>
        </w:rPr>
        <w:t>федеральным</w:t>
      </w:r>
      <w:r w:rsidR="00807C95" w:rsidRPr="00023FDB">
        <w:rPr>
          <w:color w:val="000009"/>
          <w:spacing w:val="1"/>
        </w:rPr>
        <w:t xml:space="preserve"> </w:t>
      </w:r>
      <w:r w:rsidR="00807C95" w:rsidRPr="00023FDB">
        <w:rPr>
          <w:color w:val="000009"/>
        </w:rPr>
        <w:t>государственным</w:t>
      </w:r>
      <w:r w:rsidR="00807C95" w:rsidRPr="00023FDB">
        <w:rPr>
          <w:color w:val="000009"/>
          <w:spacing w:val="1"/>
        </w:rPr>
        <w:t xml:space="preserve"> </w:t>
      </w:r>
      <w:r w:rsidR="00807C95" w:rsidRPr="00023FDB">
        <w:rPr>
          <w:color w:val="000009"/>
        </w:rPr>
        <w:t>образовательным</w:t>
      </w:r>
      <w:r w:rsidR="00807C95" w:rsidRPr="00023FDB">
        <w:rPr>
          <w:color w:val="000009"/>
          <w:spacing w:val="1"/>
        </w:rPr>
        <w:t xml:space="preserve"> </w:t>
      </w:r>
      <w:r w:rsidR="00807C95" w:rsidRPr="00023FDB">
        <w:rPr>
          <w:color w:val="000009"/>
        </w:rPr>
        <w:t>стандартом</w:t>
      </w:r>
      <w:r w:rsidR="00807C95" w:rsidRPr="00023FDB">
        <w:rPr>
          <w:color w:val="000009"/>
          <w:spacing w:val="1"/>
        </w:rPr>
        <w:t xml:space="preserve"> </w:t>
      </w:r>
      <w:r w:rsidR="00807C95" w:rsidRPr="00023FDB">
        <w:rPr>
          <w:color w:val="000009"/>
        </w:rPr>
        <w:t>дошкольного</w:t>
      </w:r>
      <w:r w:rsidR="00807C95" w:rsidRPr="00023FDB">
        <w:rPr>
          <w:color w:val="000009"/>
          <w:spacing w:val="1"/>
        </w:rPr>
        <w:t xml:space="preserve"> </w:t>
      </w:r>
      <w:r w:rsidR="00807C95" w:rsidRPr="00023FDB">
        <w:rPr>
          <w:color w:val="000009"/>
        </w:rPr>
        <w:t>образования</w:t>
      </w:r>
      <w:r w:rsidR="00807C95" w:rsidRPr="00023FDB">
        <w:rPr>
          <w:color w:val="000009"/>
          <w:spacing w:val="1"/>
        </w:rPr>
        <w:t xml:space="preserve"> </w:t>
      </w:r>
      <w:r w:rsidR="00807C95" w:rsidRPr="00023FDB">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807C95" w:rsidRPr="00023FDB">
        <w:t>Минпросвещения</w:t>
      </w:r>
      <w:proofErr w:type="spellEnd"/>
      <w:r w:rsidR="00807C95" w:rsidRPr="00023FDB">
        <w:t xml:space="preserve"> России от 8 ноября 2022 г. № 955, зарегистрировано в Минюсте России 6 февраля 2023 г., регистрационный № 72264)</w:t>
      </w:r>
      <w:r w:rsidR="00807C95" w:rsidRPr="00023FDB">
        <w:rPr>
          <w:color w:val="000009"/>
        </w:rPr>
        <w:t xml:space="preserve"> (далее –</w:t>
      </w:r>
      <w:r w:rsidR="00807C95" w:rsidRPr="00023FDB">
        <w:rPr>
          <w:color w:val="000009"/>
          <w:spacing w:val="1"/>
        </w:rPr>
        <w:t xml:space="preserve"> </w:t>
      </w:r>
      <w:r w:rsidR="00807C95" w:rsidRPr="00023FDB">
        <w:rPr>
          <w:color w:val="000009"/>
        </w:rPr>
        <w:t>ФГОС</w:t>
      </w:r>
      <w:r w:rsidR="00807C95" w:rsidRPr="00023FDB">
        <w:rPr>
          <w:color w:val="000009"/>
          <w:spacing w:val="1"/>
        </w:rPr>
        <w:t xml:space="preserve"> </w:t>
      </w:r>
      <w:r w:rsidR="00807C95" w:rsidRPr="00023FDB">
        <w:rPr>
          <w:color w:val="000009"/>
        </w:rPr>
        <w:t>ДО)</w:t>
      </w:r>
      <w:r w:rsidR="00807C95" w:rsidRPr="00023FDB">
        <w:rPr>
          <w:color w:val="000009"/>
          <w:spacing w:val="1"/>
        </w:rPr>
        <w:t xml:space="preserve"> </w:t>
      </w:r>
      <w:r w:rsidR="00807C95" w:rsidRPr="00023FDB">
        <w:rPr>
          <w:color w:val="000009"/>
        </w:rPr>
        <w:t>и</w:t>
      </w:r>
      <w:r w:rsidR="00807C95" w:rsidRPr="00023FDB">
        <w:rPr>
          <w:color w:val="000009"/>
          <w:spacing w:val="1"/>
        </w:rPr>
        <w:t xml:space="preserve"> </w:t>
      </w:r>
      <w:r w:rsidR="00807C95" w:rsidRPr="00023FDB">
        <w:rPr>
          <w:color w:val="000009"/>
        </w:rPr>
        <w:t>федеральной образовательной программой дошкольного образования (</w:t>
      </w:r>
      <w:r w:rsidR="00807C95" w:rsidRPr="00023FDB">
        <w:t xml:space="preserve">утверждена приказом </w:t>
      </w:r>
      <w:proofErr w:type="spellStart"/>
      <w:r w:rsidR="00807C95" w:rsidRPr="00023FDB">
        <w:t>Минпросвещения</w:t>
      </w:r>
      <w:proofErr w:type="spellEnd"/>
      <w:r w:rsidR="00807C95" w:rsidRPr="00023FDB">
        <w:t xml:space="preserve"> России от 25 ноября 2022 г. № 1028, зарегистрировано в Минюсте России 28 декабря 2022 г., регистрационный № 71847</w:t>
      </w:r>
      <w:r w:rsidR="00807C95" w:rsidRPr="00023FDB">
        <w:rPr>
          <w:color w:val="000009"/>
        </w:rPr>
        <w:t>) (далее – ФОП ДО).</w:t>
      </w:r>
    </w:p>
    <w:p w:rsidR="00C528D1" w:rsidRPr="00023FDB" w:rsidRDefault="00C528D1" w:rsidP="00D33EE1">
      <w:pPr>
        <w:tabs>
          <w:tab w:val="left" w:pos="10348"/>
        </w:tabs>
        <w:ind w:right="214" w:firstLine="567"/>
        <w:jc w:val="both"/>
      </w:pPr>
      <w:r w:rsidRPr="00023FDB">
        <w:rPr>
          <w:color w:val="000009"/>
        </w:rPr>
        <w:t xml:space="preserve">        Образовательная программа утверждена и принята приказом № 344 29.08.2023 г «Об утверждении образовательной программы дошкольного образования дошкольного образовательного учреждения», протокол</w:t>
      </w:r>
      <w:r w:rsidR="00C57394" w:rsidRPr="00023FDB">
        <w:rPr>
          <w:color w:val="000009"/>
        </w:rPr>
        <w:t>ом</w:t>
      </w:r>
      <w:r w:rsidRPr="00023FDB">
        <w:rPr>
          <w:color w:val="000009"/>
        </w:rPr>
        <w:t xml:space="preserve"> №1 педагогического совета дошкольного образовательного учреждения от 29.08.2023 г., протокол</w:t>
      </w:r>
      <w:r w:rsidR="00C57394" w:rsidRPr="00023FDB">
        <w:rPr>
          <w:color w:val="000009"/>
        </w:rPr>
        <w:t xml:space="preserve">ом </w:t>
      </w:r>
      <w:r w:rsidRPr="00023FDB">
        <w:rPr>
          <w:color w:val="000009"/>
        </w:rPr>
        <w:t xml:space="preserve"> №1 общего родительского собрания от 08.09.2023 г </w:t>
      </w:r>
      <w:r w:rsidR="00C57394" w:rsidRPr="00023FDB">
        <w:rPr>
          <w:color w:val="000009"/>
        </w:rPr>
        <w:t xml:space="preserve">муниципального автономного дошкольного образовательного учреждения </w:t>
      </w:r>
      <w:r w:rsidR="00C57394" w:rsidRPr="00023FDB">
        <w:t>«Детский сад общеразвивающего вида с приоритетным осуществлением деятельности по познавательно-речевому направлению развития воспитанников № 114 «</w:t>
      </w:r>
      <w:proofErr w:type="spellStart"/>
      <w:r w:rsidR="00C57394" w:rsidRPr="00023FDB">
        <w:t>Челнинская</w:t>
      </w:r>
      <w:proofErr w:type="spellEnd"/>
      <w:r w:rsidR="00C57394" w:rsidRPr="00023FDB">
        <w:t xml:space="preserve"> мозаика»</w:t>
      </w:r>
    </w:p>
    <w:p w:rsidR="00820B5A" w:rsidRPr="00023FDB" w:rsidRDefault="00820B5A" w:rsidP="00D33EE1">
      <w:pPr>
        <w:ind w:right="135" w:firstLine="567"/>
        <w:jc w:val="both"/>
      </w:pPr>
      <w:r w:rsidRPr="00023FDB">
        <w:t xml:space="preserve">        Образовательная программа позволяет реализовать несколько основополагающих функций дошкольного уровня образования: </w:t>
      </w:r>
    </w:p>
    <w:p w:rsidR="00820B5A" w:rsidRPr="00023FDB" w:rsidRDefault="00820B5A" w:rsidP="00454C8A">
      <w:pPr>
        <w:numPr>
          <w:ilvl w:val="0"/>
          <w:numId w:val="46"/>
        </w:numPr>
        <w:ind w:left="0" w:right="135" w:firstLine="567"/>
        <w:jc w:val="both"/>
      </w:pPr>
      <w:r w:rsidRPr="00023FDB">
        <w:t xml:space="preserve">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820B5A" w:rsidRPr="00023FDB" w:rsidRDefault="00820B5A" w:rsidP="00454C8A">
      <w:pPr>
        <w:numPr>
          <w:ilvl w:val="0"/>
          <w:numId w:val="46"/>
        </w:numPr>
        <w:ind w:left="0" w:right="135" w:firstLine="567"/>
        <w:jc w:val="both"/>
      </w:pPr>
      <w:r w:rsidRPr="00023FDB">
        <w:t xml:space="preserve">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C528D1" w:rsidRPr="00023FDB" w:rsidRDefault="00820B5A" w:rsidP="00454C8A">
      <w:pPr>
        <w:numPr>
          <w:ilvl w:val="0"/>
          <w:numId w:val="46"/>
        </w:numPr>
        <w:ind w:left="0" w:right="135" w:firstLine="567"/>
        <w:jc w:val="both"/>
      </w:pPr>
      <w:r w:rsidRPr="00023FDB">
        <w:t xml:space="preserve">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 </w:t>
      </w:r>
    </w:p>
    <w:p w:rsidR="00807C95" w:rsidRPr="00023FDB" w:rsidRDefault="00807C95" w:rsidP="00D33EE1">
      <w:pPr>
        <w:pStyle w:val="a5"/>
        <w:tabs>
          <w:tab w:val="left" w:pos="10348"/>
        </w:tabs>
        <w:spacing w:after="0"/>
        <w:ind w:right="214" w:firstLine="567"/>
        <w:jc w:val="both"/>
      </w:pPr>
      <w:r w:rsidRPr="00023FDB">
        <w:rPr>
          <w:color w:val="000009"/>
        </w:rPr>
        <w:t>Нормативно-правовой</w:t>
      </w:r>
      <w:r w:rsidRPr="00023FDB">
        <w:rPr>
          <w:color w:val="000009"/>
          <w:spacing w:val="1"/>
        </w:rPr>
        <w:t xml:space="preserve"> </w:t>
      </w:r>
      <w:r w:rsidRPr="00023FDB">
        <w:rPr>
          <w:color w:val="000009"/>
        </w:rPr>
        <w:t>основой</w:t>
      </w:r>
      <w:r w:rsidRPr="00023FDB">
        <w:rPr>
          <w:color w:val="000009"/>
          <w:spacing w:val="1"/>
        </w:rPr>
        <w:t xml:space="preserve"> </w:t>
      </w:r>
      <w:r w:rsidRPr="00023FDB">
        <w:rPr>
          <w:color w:val="000009"/>
        </w:rPr>
        <w:t>для</w:t>
      </w:r>
      <w:r w:rsidRPr="00023FDB">
        <w:rPr>
          <w:color w:val="000009"/>
          <w:spacing w:val="1"/>
        </w:rPr>
        <w:t xml:space="preserve"> </w:t>
      </w:r>
      <w:r w:rsidRPr="00023FDB">
        <w:rPr>
          <w:color w:val="000009"/>
        </w:rPr>
        <w:t>разработки</w:t>
      </w:r>
      <w:r w:rsidRPr="00023FDB">
        <w:rPr>
          <w:color w:val="000009"/>
          <w:spacing w:val="1"/>
        </w:rPr>
        <w:t xml:space="preserve"> </w:t>
      </w:r>
      <w:r w:rsidRPr="00023FDB">
        <w:rPr>
          <w:color w:val="000009"/>
        </w:rPr>
        <w:t>Программы</w:t>
      </w:r>
      <w:r w:rsidRPr="00023FDB">
        <w:rPr>
          <w:color w:val="000009"/>
          <w:spacing w:val="1"/>
        </w:rPr>
        <w:t xml:space="preserve"> </w:t>
      </w:r>
      <w:r w:rsidRPr="00023FDB">
        <w:rPr>
          <w:color w:val="000009"/>
        </w:rPr>
        <w:t>являются</w:t>
      </w:r>
      <w:r w:rsidRPr="00023FDB">
        <w:rPr>
          <w:color w:val="000009"/>
          <w:spacing w:val="1"/>
        </w:rPr>
        <w:t xml:space="preserve"> </w:t>
      </w:r>
      <w:r w:rsidRPr="00023FDB">
        <w:rPr>
          <w:color w:val="000009"/>
        </w:rPr>
        <w:t>следующие</w:t>
      </w:r>
      <w:r w:rsidRPr="00023FDB">
        <w:rPr>
          <w:color w:val="000009"/>
          <w:spacing w:val="1"/>
        </w:rPr>
        <w:t xml:space="preserve"> </w:t>
      </w:r>
      <w:r w:rsidRPr="00023FDB">
        <w:rPr>
          <w:color w:val="000009"/>
        </w:rPr>
        <w:t>нормативно-правовые</w:t>
      </w:r>
      <w:r w:rsidRPr="00023FDB">
        <w:rPr>
          <w:color w:val="000009"/>
          <w:spacing w:val="2"/>
        </w:rPr>
        <w:t xml:space="preserve"> </w:t>
      </w:r>
      <w:r w:rsidRPr="00023FDB">
        <w:rPr>
          <w:color w:val="000009"/>
        </w:rPr>
        <w:t>документы:</w:t>
      </w:r>
    </w:p>
    <w:p w:rsidR="00807C95" w:rsidRPr="00023FDB" w:rsidRDefault="00807C95" w:rsidP="00D33EE1">
      <w:pPr>
        <w:pStyle w:val="af1"/>
        <w:numPr>
          <w:ilvl w:val="0"/>
          <w:numId w:val="2"/>
        </w:numPr>
        <w:tabs>
          <w:tab w:val="left" w:pos="993"/>
          <w:tab w:val="left" w:pos="10348"/>
        </w:tabs>
        <w:suppressAutoHyphens w:val="0"/>
        <w:autoSpaceDE w:val="0"/>
        <w:ind w:left="0" w:right="214" w:firstLine="567"/>
        <w:contextualSpacing w:val="0"/>
        <w:jc w:val="both"/>
        <w:textAlignment w:val="auto"/>
        <w:rPr>
          <w:rFonts w:cs="Times New Roman"/>
          <w:color w:val="000009"/>
        </w:rPr>
      </w:pPr>
      <w:r w:rsidRPr="00023FDB">
        <w:rPr>
          <w:rFonts w:cs="Times New Roman"/>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07C95" w:rsidRPr="00023FDB" w:rsidRDefault="00807C95" w:rsidP="00D33EE1">
      <w:pPr>
        <w:pStyle w:val="TableParagraph"/>
        <w:numPr>
          <w:ilvl w:val="0"/>
          <w:numId w:val="2"/>
        </w:numPr>
        <w:tabs>
          <w:tab w:val="left" w:pos="404"/>
          <w:tab w:val="left" w:pos="993"/>
          <w:tab w:val="left" w:pos="10348"/>
        </w:tabs>
        <w:spacing w:before="0"/>
        <w:ind w:left="0" w:right="214" w:firstLine="567"/>
        <w:jc w:val="both"/>
        <w:rPr>
          <w:rFonts w:ascii="Times New Roman" w:hAnsi="Times New Roman" w:cs="Times New Roman"/>
          <w:color w:val="000009"/>
          <w:sz w:val="24"/>
          <w:szCs w:val="24"/>
        </w:rPr>
      </w:pPr>
      <w:r w:rsidRPr="00023FDB">
        <w:rPr>
          <w:rFonts w:ascii="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807C95" w:rsidRPr="00023FDB" w:rsidRDefault="00807C95" w:rsidP="00D33EE1">
      <w:pPr>
        <w:pStyle w:val="af1"/>
        <w:numPr>
          <w:ilvl w:val="0"/>
          <w:numId w:val="2"/>
        </w:numPr>
        <w:tabs>
          <w:tab w:val="left" w:pos="993"/>
          <w:tab w:val="left" w:pos="10348"/>
        </w:tabs>
        <w:suppressAutoHyphens w:val="0"/>
        <w:autoSpaceDE w:val="0"/>
        <w:ind w:left="0" w:right="214" w:firstLine="567"/>
        <w:contextualSpacing w:val="0"/>
        <w:jc w:val="both"/>
        <w:textAlignment w:val="auto"/>
        <w:rPr>
          <w:rFonts w:cs="Times New Roman"/>
          <w:color w:val="000009"/>
        </w:rPr>
      </w:pPr>
      <w:r w:rsidRPr="00023FDB">
        <w:rPr>
          <w:rFonts w:cs="Times New Roman"/>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w:t>
      </w:r>
      <w:r w:rsidRPr="00023FDB">
        <w:rPr>
          <w:rFonts w:cs="Times New Roman"/>
          <w:color w:val="000009"/>
        </w:rPr>
        <w:lastRenderedPageBreak/>
        <w:t>ских духовно-нравственных ценностей»</w:t>
      </w:r>
    </w:p>
    <w:p w:rsidR="00807C95" w:rsidRPr="00023FDB" w:rsidRDefault="00807C95" w:rsidP="00D33EE1">
      <w:pPr>
        <w:pStyle w:val="af1"/>
        <w:numPr>
          <w:ilvl w:val="0"/>
          <w:numId w:val="2"/>
        </w:numPr>
        <w:tabs>
          <w:tab w:val="left" w:pos="993"/>
          <w:tab w:val="left" w:pos="10348"/>
        </w:tabs>
        <w:suppressAutoHyphens w:val="0"/>
        <w:autoSpaceDE w:val="0"/>
        <w:ind w:left="0" w:right="214" w:firstLine="567"/>
        <w:contextualSpacing w:val="0"/>
        <w:jc w:val="both"/>
        <w:textAlignment w:val="auto"/>
        <w:rPr>
          <w:rFonts w:cs="Times New Roman"/>
          <w:color w:val="000009"/>
        </w:rPr>
      </w:pPr>
      <w:r w:rsidRPr="00023FDB">
        <w:rPr>
          <w:rFonts w:cs="Times New Roman"/>
          <w:color w:val="000009"/>
        </w:rPr>
        <w:t>Федеральный закон от 29</w:t>
      </w:r>
      <w:r w:rsidRPr="00023FDB">
        <w:rPr>
          <w:rFonts w:cs="Times New Roman"/>
          <w:color w:val="000009"/>
          <w:spacing w:val="1"/>
        </w:rPr>
        <w:t xml:space="preserve"> </w:t>
      </w:r>
      <w:r w:rsidRPr="00023FDB">
        <w:rPr>
          <w:rFonts w:cs="Times New Roman"/>
          <w:color w:val="000009"/>
        </w:rPr>
        <w:t>декабря</w:t>
      </w:r>
      <w:r w:rsidRPr="00023FDB">
        <w:rPr>
          <w:rFonts w:cs="Times New Roman"/>
          <w:color w:val="000009"/>
          <w:spacing w:val="2"/>
        </w:rPr>
        <w:t xml:space="preserve"> </w:t>
      </w:r>
      <w:r w:rsidRPr="00023FDB">
        <w:rPr>
          <w:rFonts w:cs="Times New Roman"/>
          <w:color w:val="000009"/>
        </w:rPr>
        <w:t>2012</w:t>
      </w:r>
      <w:r w:rsidRPr="00023FDB">
        <w:rPr>
          <w:rFonts w:cs="Times New Roman"/>
          <w:color w:val="000009"/>
          <w:spacing w:val="4"/>
        </w:rPr>
        <w:t xml:space="preserve"> </w:t>
      </w:r>
      <w:r w:rsidRPr="00023FDB">
        <w:rPr>
          <w:rFonts w:cs="Times New Roman"/>
          <w:color w:val="000009"/>
        </w:rPr>
        <w:t>г.</w:t>
      </w:r>
      <w:r w:rsidRPr="00023FDB">
        <w:rPr>
          <w:rFonts w:cs="Times New Roman"/>
          <w:color w:val="000009"/>
          <w:spacing w:val="-15"/>
        </w:rPr>
        <w:t xml:space="preserve"> </w:t>
      </w:r>
      <w:r w:rsidRPr="00023FDB">
        <w:rPr>
          <w:rFonts w:cs="Times New Roman"/>
          <w:color w:val="000009"/>
        </w:rPr>
        <w:t>№</w:t>
      </w:r>
      <w:r w:rsidRPr="00023FDB">
        <w:rPr>
          <w:rFonts w:cs="Times New Roman"/>
          <w:color w:val="000009"/>
          <w:spacing w:val="-11"/>
        </w:rPr>
        <w:t xml:space="preserve"> </w:t>
      </w:r>
      <w:r w:rsidRPr="00023FDB">
        <w:rPr>
          <w:rFonts w:cs="Times New Roman"/>
          <w:color w:val="000009"/>
        </w:rPr>
        <w:t>273-ФЗ «Об образовании в Российской Федерации»;</w:t>
      </w:r>
    </w:p>
    <w:p w:rsidR="00807C95" w:rsidRPr="00023FDB" w:rsidRDefault="00807C95" w:rsidP="00D33EE1">
      <w:pPr>
        <w:pStyle w:val="af1"/>
        <w:numPr>
          <w:ilvl w:val="0"/>
          <w:numId w:val="2"/>
        </w:numPr>
        <w:tabs>
          <w:tab w:val="left" w:pos="993"/>
          <w:tab w:val="left" w:pos="10348"/>
        </w:tabs>
        <w:suppressAutoHyphens w:val="0"/>
        <w:autoSpaceDE w:val="0"/>
        <w:ind w:left="0" w:right="214" w:firstLine="567"/>
        <w:contextualSpacing w:val="0"/>
        <w:jc w:val="both"/>
        <w:textAlignment w:val="auto"/>
        <w:rPr>
          <w:rFonts w:cs="Times New Roman"/>
          <w:color w:val="000009"/>
        </w:rPr>
      </w:pPr>
      <w:r w:rsidRPr="00023FDB">
        <w:rPr>
          <w:rFonts w:cs="Times New Roman"/>
          <w:color w:val="000009"/>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07C95" w:rsidRPr="00023FDB" w:rsidRDefault="00807C95" w:rsidP="00D33EE1">
      <w:pPr>
        <w:pStyle w:val="af1"/>
        <w:numPr>
          <w:ilvl w:val="0"/>
          <w:numId w:val="2"/>
        </w:numPr>
        <w:tabs>
          <w:tab w:val="left" w:pos="993"/>
          <w:tab w:val="left" w:pos="10348"/>
        </w:tabs>
        <w:suppressAutoHyphens w:val="0"/>
        <w:autoSpaceDE w:val="0"/>
        <w:ind w:left="0" w:right="214" w:firstLine="567"/>
        <w:contextualSpacing w:val="0"/>
        <w:jc w:val="both"/>
        <w:textAlignment w:val="auto"/>
        <w:rPr>
          <w:rFonts w:cs="Times New Roman"/>
          <w:color w:val="000009"/>
        </w:rPr>
      </w:pPr>
      <w:r w:rsidRPr="00023FDB">
        <w:rPr>
          <w:rFonts w:cs="Times New Roman"/>
          <w:color w:val="000009"/>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807C95" w:rsidRPr="00023FDB" w:rsidRDefault="00807C95" w:rsidP="00D33EE1">
      <w:pPr>
        <w:pStyle w:val="af1"/>
        <w:numPr>
          <w:ilvl w:val="0"/>
          <w:numId w:val="2"/>
        </w:numPr>
        <w:tabs>
          <w:tab w:val="left" w:pos="993"/>
          <w:tab w:val="left" w:pos="1364"/>
          <w:tab w:val="left" w:pos="10348"/>
        </w:tabs>
        <w:suppressAutoHyphens w:val="0"/>
        <w:autoSpaceDE w:val="0"/>
        <w:ind w:left="0" w:right="214" w:firstLine="567"/>
        <w:contextualSpacing w:val="0"/>
        <w:jc w:val="both"/>
        <w:textAlignment w:val="auto"/>
        <w:rPr>
          <w:rFonts w:cs="Times New Roman"/>
          <w:color w:val="000009"/>
        </w:rPr>
      </w:pPr>
      <w:r w:rsidRPr="00023FDB">
        <w:rPr>
          <w:rFonts w:cs="Times New Roman"/>
          <w:color w:val="000009"/>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07C95" w:rsidRPr="00023FDB" w:rsidRDefault="00807C95" w:rsidP="00D33EE1">
      <w:pPr>
        <w:pStyle w:val="af1"/>
        <w:numPr>
          <w:ilvl w:val="0"/>
          <w:numId w:val="2"/>
        </w:numPr>
        <w:tabs>
          <w:tab w:val="left" w:pos="993"/>
          <w:tab w:val="left" w:pos="10348"/>
        </w:tabs>
        <w:suppressAutoHyphens w:val="0"/>
        <w:autoSpaceDE w:val="0"/>
        <w:ind w:left="0" w:right="214" w:firstLine="567"/>
        <w:contextualSpacing w:val="0"/>
        <w:jc w:val="both"/>
        <w:textAlignment w:val="auto"/>
        <w:rPr>
          <w:rFonts w:cs="Times New Roman"/>
          <w:color w:val="000009"/>
        </w:rPr>
      </w:pPr>
      <w:r w:rsidRPr="00023FDB">
        <w:rPr>
          <w:rFonts w:cs="Times New Roman"/>
          <w:color w:val="000009"/>
        </w:rPr>
        <w:t>федеральный государственный образовательный стандарт дошкольного</w:t>
      </w:r>
      <w:r w:rsidRPr="00023FDB">
        <w:rPr>
          <w:rFonts w:cs="Times New Roman"/>
          <w:color w:val="000009"/>
          <w:spacing w:val="1"/>
        </w:rPr>
        <w:t xml:space="preserve"> </w:t>
      </w:r>
      <w:r w:rsidRPr="00023FDB">
        <w:rPr>
          <w:rFonts w:cs="Times New Roman"/>
          <w:color w:val="000009"/>
        </w:rPr>
        <w:t>образования</w:t>
      </w:r>
      <w:r w:rsidRPr="00023FDB">
        <w:rPr>
          <w:rFonts w:cs="Times New Roman"/>
          <w:color w:val="000009"/>
          <w:spacing w:val="1"/>
        </w:rPr>
        <w:t xml:space="preserve"> </w:t>
      </w:r>
      <w:r w:rsidRPr="00023FDB">
        <w:rPr>
          <w:rFonts w:cs="Times New Roman"/>
          <w:color w:val="000009"/>
        </w:rPr>
        <w:t>(</w:t>
      </w:r>
      <w:r w:rsidRPr="00023FDB">
        <w:rPr>
          <w:rFonts w:cs="Times New Roman"/>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023FDB">
        <w:rPr>
          <w:rFonts w:cs="Times New Roman"/>
        </w:rPr>
        <w:t>Минпросвещения</w:t>
      </w:r>
      <w:proofErr w:type="spellEnd"/>
      <w:r w:rsidRPr="00023FDB">
        <w:rPr>
          <w:rFonts w:cs="Times New Roman"/>
        </w:rPr>
        <w:t xml:space="preserve"> России от 8 ноября 2022 г. № 955, зарегистрировано в Минюсте России 6 февраля 2023 г., регистрационный № 72264</w:t>
      </w:r>
      <w:r w:rsidRPr="00023FDB">
        <w:rPr>
          <w:rFonts w:cs="Times New Roman"/>
          <w:color w:val="000009"/>
          <w:w w:val="95"/>
        </w:rPr>
        <w:t>);</w:t>
      </w:r>
    </w:p>
    <w:p w:rsidR="00807C95" w:rsidRPr="00023FDB" w:rsidRDefault="00807C95" w:rsidP="00D33EE1">
      <w:pPr>
        <w:pStyle w:val="af1"/>
        <w:numPr>
          <w:ilvl w:val="0"/>
          <w:numId w:val="2"/>
        </w:numPr>
        <w:tabs>
          <w:tab w:val="left" w:pos="993"/>
          <w:tab w:val="left" w:pos="10348"/>
        </w:tabs>
        <w:suppressAutoHyphens w:val="0"/>
        <w:autoSpaceDE w:val="0"/>
        <w:ind w:left="0" w:right="214" w:firstLine="567"/>
        <w:contextualSpacing w:val="0"/>
        <w:jc w:val="both"/>
        <w:textAlignment w:val="auto"/>
        <w:rPr>
          <w:rFonts w:cs="Times New Roman"/>
          <w:color w:val="000009"/>
        </w:rPr>
      </w:pPr>
      <w:r w:rsidRPr="00023FDB">
        <w:rPr>
          <w:rFonts w:cs="Times New Roman"/>
          <w:color w:val="000009"/>
        </w:rPr>
        <w:t>федеральная образовательная программа дошкольного образования (</w:t>
      </w:r>
      <w:r w:rsidRPr="00023FDB">
        <w:rPr>
          <w:rFonts w:cs="Times New Roman"/>
        </w:rPr>
        <w:t xml:space="preserve">утверждена приказом </w:t>
      </w:r>
      <w:proofErr w:type="spellStart"/>
      <w:r w:rsidRPr="00023FDB">
        <w:rPr>
          <w:rFonts w:cs="Times New Roman"/>
        </w:rPr>
        <w:t>Минпросвещения</w:t>
      </w:r>
      <w:proofErr w:type="spellEnd"/>
      <w:r w:rsidRPr="00023FDB">
        <w:rPr>
          <w:rFonts w:cs="Times New Roman"/>
        </w:rPr>
        <w:t xml:space="preserve"> России от 25 ноября 2022 г. № 1028, зарегистрировано в Минюсте России 28 декабря 2022 г., регистрационный № 71847</w:t>
      </w:r>
      <w:r w:rsidRPr="00023FDB">
        <w:rPr>
          <w:rFonts w:cs="Times New Roman"/>
          <w:color w:val="000009"/>
        </w:rPr>
        <w:t>);</w:t>
      </w:r>
    </w:p>
    <w:p w:rsidR="00807C95" w:rsidRPr="00023FDB" w:rsidRDefault="00807C95" w:rsidP="00D33EE1">
      <w:pPr>
        <w:pStyle w:val="af1"/>
        <w:numPr>
          <w:ilvl w:val="0"/>
          <w:numId w:val="2"/>
        </w:numPr>
        <w:tabs>
          <w:tab w:val="left" w:pos="993"/>
          <w:tab w:val="left" w:pos="1433"/>
          <w:tab w:val="left" w:pos="10348"/>
        </w:tabs>
        <w:suppressAutoHyphens w:val="0"/>
        <w:autoSpaceDE w:val="0"/>
        <w:ind w:left="0" w:right="214" w:firstLine="567"/>
        <w:contextualSpacing w:val="0"/>
        <w:jc w:val="both"/>
        <w:textAlignment w:val="auto"/>
        <w:rPr>
          <w:rFonts w:cs="Times New Roman"/>
          <w:color w:val="000009"/>
        </w:rPr>
      </w:pPr>
      <w:r w:rsidRPr="00023FDB">
        <w:rPr>
          <w:rFonts w:cs="Times New Roman"/>
          <w:color w:val="000009"/>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023FDB">
        <w:rPr>
          <w:rFonts w:cs="Times New Roman"/>
          <w:color w:val="000009"/>
        </w:rPr>
        <w:t>Минпросвещения</w:t>
      </w:r>
      <w:proofErr w:type="spellEnd"/>
      <w:r w:rsidRPr="00023FDB">
        <w:rPr>
          <w:rFonts w:cs="Times New Roman"/>
          <w:color w:val="000009"/>
        </w:rPr>
        <w:t xml:space="preserve"> России от 31 июля 2020 года № 373, зарегистрировано в Минюсте России 31 августа 2020 г., регистрационный № 59599);</w:t>
      </w:r>
    </w:p>
    <w:p w:rsidR="00807C95" w:rsidRPr="00023FDB" w:rsidRDefault="00807C95" w:rsidP="00D33EE1">
      <w:pPr>
        <w:pStyle w:val="TableParagraph"/>
        <w:numPr>
          <w:ilvl w:val="0"/>
          <w:numId w:val="2"/>
        </w:numPr>
        <w:tabs>
          <w:tab w:val="left" w:pos="404"/>
          <w:tab w:val="left" w:pos="993"/>
          <w:tab w:val="left" w:pos="10348"/>
        </w:tabs>
        <w:spacing w:before="0"/>
        <w:ind w:left="0" w:right="214" w:firstLine="567"/>
        <w:jc w:val="both"/>
        <w:rPr>
          <w:rFonts w:ascii="Times New Roman" w:hAnsi="Times New Roman" w:cs="Times New Roman"/>
          <w:color w:val="000009"/>
          <w:sz w:val="24"/>
          <w:szCs w:val="24"/>
        </w:rPr>
      </w:pPr>
      <w:r w:rsidRPr="00023FDB">
        <w:rPr>
          <w:rFonts w:ascii="Times New Roman" w:hAnsi="Times New Roman" w:cs="Times New Roman"/>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E97312" w:rsidRPr="00023FDB" w:rsidRDefault="00D667CA" w:rsidP="00D667CA">
      <w:pPr>
        <w:pStyle w:val="af1"/>
        <w:widowControl/>
        <w:tabs>
          <w:tab w:val="left" w:pos="10348"/>
        </w:tabs>
        <w:suppressAutoHyphens w:val="0"/>
        <w:ind w:left="567"/>
        <w:jc w:val="both"/>
        <w:textAlignment w:val="auto"/>
        <w:rPr>
          <w:rFonts w:cs="Times New Roman"/>
          <w:bCs/>
        </w:rPr>
      </w:pPr>
      <w:r>
        <w:rPr>
          <w:rFonts w:cs="Times New Roman"/>
          <w:bCs/>
        </w:rPr>
        <w:t>-У</w:t>
      </w:r>
      <w:r w:rsidR="00E97312" w:rsidRPr="00023FDB">
        <w:rPr>
          <w:rFonts w:cs="Times New Roman"/>
          <w:bCs/>
        </w:rPr>
        <w:t>став, утвержденный Постановлением Исполнительного комитета муниципального образования «город Набережные Челны» Республики Татарстан;</w:t>
      </w:r>
    </w:p>
    <w:p w:rsidR="00E97312" w:rsidRPr="00023FDB" w:rsidRDefault="00D667CA" w:rsidP="00D667CA">
      <w:pPr>
        <w:pStyle w:val="af1"/>
        <w:widowControl/>
        <w:tabs>
          <w:tab w:val="left" w:pos="10348"/>
        </w:tabs>
        <w:suppressAutoHyphens w:val="0"/>
        <w:ind w:left="567"/>
        <w:jc w:val="both"/>
        <w:textAlignment w:val="auto"/>
        <w:rPr>
          <w:rFonts w:cs="Times New Roman"/>
          <w:bCs/>
        </w:rPr>
      </w:pPr>
      <w:r>
        <w:rPr>
          <w:rFonts w:cs="Times New Roman"/>
          <w:bCs/>
        </w:rPr>
        <w:t>-Л</w:t>
      </w:r>
      <w:r w:rsidR="00E97312" w:rsidRPr="00023FDB">
        <w:rPr>
          <w:rFonts w:cs="Times New Roman"/>
          <w:bCs/>
        </w:rPr>
        <w:t>ицензия на право ведения образовательной деятельности;</w:t>
      </w:r>
    </w:p>
    <w:p w:rsidR="00E97312" w:rsidRPr="00023FDB" w:rsidRDefault="00D667CA" w:rsidP="00D667CA">
      <w:pPr>
        <w:pStyle w:val="af1"/>
        <w:widowControl/>
        <w:tabs>
          <w:tab w:val="left" w:pos="10348"/>
        </w:tabs>
        <w:suppressAutoHyphens w:val="0"/>
        <w:autoSpaceDE w:val="0"/>
        <w:ind w:left="567"/>
        <w:jc w:val="both"/>
        <w:textAlignment w:val="auto"/>
        <w:rPr>
          <w:rFonts w:cs="Times New Roman"/>
        </w:rPr>
      </w:pPr>
      <w:r>
        <w:rPr>
          <w:rFonts w:cs="Times New Roman"/>
          <w:bCs/>
        </w:rPr>
        <w:t>-С</w:t>
      </w:r>
      <w:r w:rsidR="00E97312" w:rsidRPr="00023FDB">
        <w:rPr>
          <w:rFonts w:cs="Times New Roman"/>
          <w:bCs/>
        </w:rPr>
        <w:t>видетельство на осуществ</w:t>
      </w:r>
      <w:r w:rsidR="00D410A5" w:rsidRPr="00023FDB">
        <w:rPr>
          <w:rFonts w:cs="Times New Roman"/>
          <w:bCs/>
        </w:rPr>
        <w:t>ление медицинской деятельности.</w:t>
      </w:r>
    </w:p>
    <w:p w:rsidR="00E97312" w:rsidRPr="00023FDB" w:rsidRDefault="00D667CA" w:rsidP="00D667CA">
      <w:pPr>
        <w:pStyle w:val="af1"/>
        <w:widowControl/>
        <w:tabs>
          <w:tab w:val="left" w:pos="10348"/>
        </w:tabs>
        <w:suppressAutoHyphens w:val="0"/>
        <w:autoSpaceDE w:val="0"/>
        <w:ind w:left="567"/>
        <w:jc w:val="both"/>
        <w:textAlignment w:val="auto"/>
        <w:rPr>
          <w:rFonts w:cs="Times New Roman"/>
        </w:rPr>
      </w:pPr>
      <w:r>
        <w:rPr>
          <w:rFonts w:cs="Times New Roman"/>
        </w:rPr>
        <w:t>-П</w:t>
      </w:r>
      <w:r w:rsidR="00E97312" w:rsidRPr="00023FDB">
        <w:rPr>
          <w:rFonts w:cs="Times New Roman"/>
        </w:rPr>
        <w:t xml:space="preserve">рограмма развития МАДОУ № </w:t>
      </w:r>
      <w:r w:rsidR="00D67D19" w:rsidRPr="00023FDB">
        <w:rPr>
          <w:rFonts w:cs="Times New Roman"/>
        </w:rPr>
        <w:t>114</w:t>
      </w:r>
      <w:r w:rsidR="00D410A5" w:rsidRPr="00023FDB">
        <w:rPr>
          <w:rFonts w:cs="Times New Roman"/>
        </w:rPr>
        <w:t xml:space="preserve"> «</w:t>
      </w:r>
      <w:proofErr w:type="spellStart"/>
      <w:r w:rsidR="00D67D19" w:rsidRPr="00023FDB">
        <w:rPr>
          <w:rFonts w:cs="Times New Roman"/>
        </w:rPr>
        <w:t>Челнинская</w:t>
      </w:r>
      <w:proofErr w:type="spellEnd"/>
      <w:r w:rsidR="00D67D19" w:rsidRPr="00023FDB">
        <w:rPr>
          <w:rFonts w:cs="Times New Roman"/>
        </w:rPr>
        <w:t xml:space="preserve"> мозаика</w:t>
      </w:r>
      <w:r w:rsidR="00D410A5" w:rsidRPr="00023FDB">
        <w:rPr>
          <w:rFonts w:cs="Times New Roman"/>
        </w:rPr>
        <w:t>»</w:t>
      </w:r>
      <w:r w:rsidR="00E97312" w:rsidRPr="00023FDB">
        <w:rPr>
          <w:rFonts w:cs="Times New Roman"/>
        </w:rPr>
        <w:t>;</w:t>
      </w:r>
    </w:p>
    <w:p w:rsidR="00E97312" w:rsidRPr="00023FDB" w:rsidRDefault="00D667CA" w:rsidP="00D667CA">
      <w:pPr>
        <w:pStyle w:val="af1"/>
        <w:widowControl/>
        <w:tabs>
          <w:tab w:val="left" w:pos="10348"/>
        </w:tabs>
        <w:suppressAutoHyphens w:val="0"/>
        <w:ind w:left="567"/>
        <w:jc w:val="both"/>
        <w:textAlignment w:val="auto"/>
        <w:rPr>
          <w:rFonts w:cs="Times New Roman"/>
          <w:bCs/>
        </w:rPr>
      </w:pPr>
      <w:r>
        <w:rPr>
          <w:rFonts w:cs="Times New Roman"/>
        </w:rPr>
        <w:t>-Г</w:t>
      </w:r>
      <w:r w:rsidR="00E97312" w:rsidRPr="00023FDB">
        <w:rPr>
          <w:rFonts w:cs="Times New Roman"/>
        </w:rPr>
        <w:t>одовой план работы на текущий учебный год</w:t>
      </w:r>
    </w:p>
    <w:p w:rsidR="00807C95" w:rsidRPr="00023FDB" w:rsidRDefault="00807C95" w:rsidP="00D33EE1">
      <w:pPr>
        <w:pStyle w:val="a5"/>
        <w:tabs>
          <w:tab w:val="left" w:pos="10348"/>
        </w:tabs>
        <w:spacing w:after="0"/>
        <w:ind w:right="214" w:firstLine="567"/>
        <w:jc w:val="both"/>
        <w:rPr>
          <w:color w:val="000009"/>
        </w:rPr>
      </w:pPr>
      <w:r w:rsidRPr="00023FDB">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807C95" w:rsidRPr="00023FDB" w:rsidRDefault="00807C95" w:rsidP="00D33EE1">
      <w:pPr>
        <w:pStyle w:val="a5"/>
        <w:tabs>
          <w:tab w:val="left" w:pos="10348"/>
        </w:tabs>
        <w:spacing w:after="0"/>
        <w:ind w:right="214" w:firstLine="567"/>
        <w:jc w:val="both"/>
        <w:rPr>
          <w:color w:val="000009"/>
        </w:rPr>
      </w:pPr>
      <w:r w:rsidRPr="00023FDB">
        <w:rPr>
          <w:color w:val="000009"/>
        </w:rPr>
        <w:t xml:space="preserve">Программа состоит из обязательной части и части, формируемой участниками образовательных отношений. </w:t>
      </w:r>
    </w:p>
    <w:p w:rsidR="00807C95" w:rsidRPr="00023FDB" w:rsidRDefault="00807C95" w:rsidP="00D33EE1">
      <w:pPr>
        <w:pStyle w:val="af1"/>
        <w:tabs>
          <w:tab w:val="left" w:pos="1630"/>
          <w:tab w:val="left" w:pos="10348"/>
        </w:tabs>
        <w:ind w:left="0" w:right="214" w:firstLine="567"/>
        <w:jc w:val="both"/>
        <w:rPr>
          <w:rFonts w:cs="Times New Roman"/>
        </w:rPr>
      </w:pPr>
      <w:r w:rsidRPr="00023FDB">
        <w:rPr>
          <w:rFonts w:cs="Times New Roman"/>
          <w:color w:val="000009"/>
        </w:rPr>
        <w:t xml:space="preserve">Обязательная часть Программы соответствует ФОП ДО и обеспечивает: </w:t>
      </w:r>
    </w:p>
    <w:p w:rsidR="00807C95" w:rsidRPr="00023FDB" w:rsidRDefault="00807C95" w:rsidP="00D33EE1">
      <w:pPr>
        <w:pStyle w:val="af1"/>
        <w:numPr>
          <w:ilvl w:val="0"/>
          <w:numId w:val="3"/>
        </w:numPr>
        <w:tabs>
          <w:tab w:val="left" w:pos="993"/>
          <w:tab w:val="left" w:pos="10348"/>
        </w:tabs>
        <w:suppressAutoHyphens w:val="0"/>
        <w:autoSpaceDE w:val="0"/>
        <w:ind w:left="0" w:firstLine="567"/>
        <w:contextualSpacing w:val="0"/>
        <w:jc w:val="both"/>
        <w:textAlignment w:val="auto"/>
        <w:rPr>
          <w:rFonts w:cs="Times New Roman"/>
        </w:rPr>
      </w:pPr>
      <w:r w:rsidRPr="00023FDB">
        <w:rPr>
          <w:rFonts w:cs="Times New Roman"/>
        </w:rPr>
        <w:t>воспитание и развитие ребенка дошкольного возраста как гражданина Российской</w:t>
      </w:r>
      <w:r w:rsidRPr="00023FDB">
        <w:rPr>
          <w:rFonts w:cs="Times New Roman"/>
          <w:spacing w:val="1"/>
        </w:rPr>
        <w:t xml:space="preserve"> </w:t>
      </w:r>
      <w:r w:rsidRPr="00023FDB">
        <w:rPr>
          <w:rFonts w:cs="Times New Roman"/>
        </w:rPr>
        <w:t>Федерации, формирование основ его гражданской и культурной идентичности на доступном его</w:t>
      </w:r>
      <w:r w:rsidRPr="00023FDB">
        <w:rPr>
          <w:rFonts w:cs="Times New Roman"/>
          <w:spacing w:val="1"/>
        </w:rPr>
        <w:t xml:space="preserve"> </w:t>
      </w:r>
      <w:r w:rsidRPr="00023FDB">
        <w:rPr>
          <w:rFonts w:cs="Times New Roman"/>
        </w:rPr>
        <w:t>возрасту</w:t>
      </w:r>
      <w:r w:rsidRPr="00023FDB">
        <w:rPr>
          <w:rFonts w:cs="Times New Roman"/>
          <w:spacing w:val="-4"/>
        </w:rPr>
        <w:t xml:space="preserve"> </w:t>
      </w:r>
      <w:r w:rsidRPr="00023FDB">
        <w:rPr>
          <w:rFonts w:cs="Times New Roman"/>
        </w:rPr>
        <w:t xml:space="preserve">содержании доступными средствами; </w:t>
      </w:r>
    </w:p>
    <w:p w:rsidR="00807C95" w:rsidRPr="00023FDB" w:rsidRDefault="00807C95" w:rsidP="00D33EE1">
      <w:pPr>
        <w:pStyle w:val="af1"/>
        <w:numPr>
          <w:ilvl w:val="0"/>
          <w:numId w:val="3"/>
        </w:numPr>
        <w:tabs>
          <w:tab w:val="left" w:pos="993"/>
          <w:tab w:val="left" w:pos="10348"/>
        </w:tabs>
        <w:suppressAutoHyphens w:val="0"/>
        <w:autoSpaceDE w:val="0"/>
        <w:ind w:left="0" w:firstLine="567"/>
        <w:contextualSpacing w:val="0"/>
        <w:jc w:val="both"/>
        <w:textAlignment w:val="auto"/>
        <w:rPr>
          <w:rFonts w:cs="Times New Roman"/>
        </w:rPr>
      </w:pPr>
      <w:r w:rsidRPr="00023FDB">
        <w:rPr>
          <w:rFonts w:cs="Times New Roman"/>
        </w:rPr>
        <w:t>создание</w:t>
      </w:r>
      <w:r w:rsidRPr="00023FDB">
        <w:rPr>
          <w:rFonts w:cs="Times New Roman"/>
          <w:spacing w:val="1"/>
        </w:rPr>
        <w:t xml:space="preserve"> </w:t>
      </w:r>
      <w:r w:rsidRPr="00023FDB">
        <w:rPr>
          <w:rFonts w:cs="Times New Roman"/>
        </w:rPr>
        <w:t>единого</w:t>
      </w:r>
      <w:r w:rsidRPr="00023FDB">
        <w:rPr>
          <w:rFonts w:cs="Times New Roman"/>
          <w:spacing w:val="1"/>
        </w:rPr>
        <w:t xml:space="preserve"> </w:t>
      </w:r>
      <w:r w:rsidRPr="00023FDB">
        <w:rPr>
          <w:rFonts w:cs="Times New Roman"/>
        </w:rPr>
        <w:t>ядра</w:t>
      </w:r>
      <w:r w:rsidRPr="00023FDB">
        <w:rPr>
          <w:rFonts w:cs="Times New Roman"/>
          <w:spacing w:val="1"/>
        </w:rPr>
        <w:t xml:space="preserve"> </w:t>
      </w:r>
      <w:r w:rsidRPr="00023FDB">
        <w:rPr>
          <w:rFonts w:cs="Times New Roman"/>
        </w:rPr>
        <w:t>содержания</w:t>
      </w:r>
      <w:r w:rsidRPr="00023FDB">
        <w:rPr>
          <w:rFonts w:cs="Times New Roman"/>
          <w:spacing w:val="1"/>
        </w:rPr>
        <w:t xml:space="preserve"> </w:t>
      </w:r>
      <w:r w:rsidRPr="00023FDB">
        <w:rPr>
          <w:rFonts w:cs="Times New Roman"/>
        </w:rPr>
        <w:t>дошкольного</w:t>
      </w:r>
      <w:r w:rsidRPr="00023FDB">
        <w:rPr>
          <w:rFonts w:cs="Times New Roman"/>
          <w:spacing w:val="1"/>
        </w:rPr>
        <w:t xml:space="preserve"> </w:t>
      </w:r>
      <w:r w:rsidRPr="00023FDB">
        <w:rPr>
          <w:rFonts w:cs="Times New Roman"/>
        </w:rPr>
        <w:t>образования</w:t>
      </w:r>
      <w:r w:rsidRPr="00023FDB">
        <w:rPr>
          <w:rFonts w:cs="Times New Roman"/>
          <w:spacing w:val="1"/>
        </w:rPr>
        <w:t xml:space="preserve"> </w:t>
      </w:r>
      <w:r w:rsidRPr="00023FDB">
        <w:rPr>
          <w:rFonts w:cs="Times New Roman"/>
        </w:rPr>
        <w:t>(далее</w:t>
      </w:r>
      <w:r w:rsidRPr="00023FDB">
        <w:rPr>
          <w:rFonts w:cs="Times New Roman"/>
          <w:spacing w:val="1"/>
        </w:rPr>
        <w:t xml:space="preserve"> </w:t>
      </w:r>
      <w:r w:rsidRPr="00023FDB">
        <w:rPr>
          <w:rFonts w:cs="Times New Roman"/>
        </w:rPr>
        <w:t>–</w:t>
      </w:r>
      <w:r w:rsidRPr="00023FDB">
        <w:rPr>
          <w:rFonts w:cs="Times New Roman"/>
          <w:spacing w:val="1"/>
        </w:rPr>
        <w:t xml:space="preserve"> </w:t>
      </w:r>
      <w:r w:rsidRPr="00023FDB">
        <w:rPr>
          <w:rFonts w:cs="Times New Roman"/>
        </w:rPr>
        <w:t>ДО),</w:t>
      </w:r>
      <w:r w:rsidRPr="00023FDB">
        <w:rPr>
          <w:rFonts w:cs="Times New Roman"/>
          <w:spacing w:val="-57"/>
        </w:rPr>
        <w:t xml:space="preserve"> </w:t>
      </w:r>
      <w:r w:rsidRPr="00023FDB">
        <w:rPr>
          <w:rFonts w:cs="Times New Roman"/>
        </w:rPr>
        <w:t>ориентированного на приобщение детей к духовно-нравственным и социокультурным ценностям</w:t>
      </w:r>
      <w:r w:rsidRPr="00023FDB">
        <w:rPr>
          <w:rFonts w:cs="Times New Roman"/>
          <w:spacing w:val="1"/>
        </w:rPr>
        <w:t xml:space="preserve"> </w:t>
      </w:r>
      <w:r w:rsidRPr="00023FDB">
        <w:rPr>
          <w:rFonts w:cs="Times New Roman"/>
        </w:rPr>
        <w:t>российского народа, воспитание подрастающего поколения как знающего и уважающего историю</w:t>
      </w:r>
      <w:r w:rsidRPr="00023FDB">
        <w:rPr>
          <w:rFonts w:cs="Times New Roman"/>
          <w:spacing w:val="1"/>
        </w:rPr>
        <w:t xml:space="preserve"> </w:t>
      </w:r>
      <w:r w:rsidRPr="00023FDB">
        <w:rPr>
          <w:rFonts w:cs="Times New Roman"/>
        </w:rPr>
        <w:t>и</w:t>
      </w:r>
      <w:r w:rsidRPr="00023FDB">
        <w:rPr>
          <w:rFonts w:cs="Times New Roman"/>
          <w:spacing w:val="-1"/>
        </w:rPr>
        <w:t xml:space="preserve"> </w:t>
      </w:r>
      <w:r w:rsidRPr="00023FDB">
        <w:rPr>
          <w:rFonts w:cs="Times New Roman"/>
        </w:rPr>
        <w:t>культуру</w:t>
      </w:r>
      <w:r w:rsidRPr="00023FDB">
        <w:rPr>
          <w:rFonts w:cs="Times New Roman"/>
          <w:spacing w:val="-3"/>
        </w:rPr>
        <w:t xml:space="preserve"> </w:t>
      </w:r>
      <w:r w:rsidRPr="00023FDB">
        <w:rPr>
          <w:rFonts w:cs="Times New Roman"/>
        </w:rPr>
        <w:t>своей семьи, большой</w:t>
      </w:r>
      <w:r w:rsidRPr="00023FDB">
        <w:rPr>
          <w:rFonts w:cs="Times New Roman"/>
          <w:spacing w:val="-2"/>
        </w:rPr>
        <w:t xml:space="preserve"> </w:t>
      </w:r>
      <w:r w:rsidRPr="00023FDB">
        <w:rPr>
          <w:rFonts w:cs="Times New Roman"/>
        </w:rPr>
        <w:t>и малой Родины;</w:t>
      </w:r>
    </w:p>
    <w:p w:rsidR="00807C95" w:rsidRPr="00023FDB" w:rsidRDefault="00807C95" w:rsidP="00D33EE1">
      <w:pPr>
        <w:pStyle w:val="af1"/>
        <w:numPr>
          <w:ilvl w:val="0"/>
          <w:numId w:val="3"/>
        </w:numPr>
        <w:tabs>
          <w:tab w:val="left" w:pos="993"/>
          <w:tab w:val="left" w:pos="10348"/>
        </w:tabs>
        <w:suppressAutoHyphens w:val="0"/>
        <w:autoSpaceDE w:val="0"/>
        <w:ind w:left="0" w:firstLine="567"/>
        <w:contextualSpacing w:val="0"/>
        <w:jc w:val="both"/>
        <w:textAlignment w:val="auto"/>
        <w:rPr>
          <w:rFonts w:cs="Times New Roman"/>
        </w:rPr>
      </w:pPr>
      <w:r w:rsidRPr="00023FDB">
        <w:rPr>
          <w:rFonts w:cs="Times New Roman"/>
        </w:rPr>
        <w:lastRenderedPageBreak/>
        <w:t>создание</w:t>
      </w:r>
      <w:r w:rsidRPr="00023FDB">
        <w:rPr>
          <w:rFonts w:cs="Times New Roman"/>
          <w:spacing w:val="1"/>
        </w:rPr>
        <w:t xml:space="preserve"> </w:t>
      </w:r>
      <w:r w:rsidRPr="00023FDB">
        <w:rPr>
          <w:rFonts w:cs="Times New Roman"/>
        </w:rPr>
        <w:t>единого</w:t>
      </w:r>
      <w:r w:rsidRPr="00023FDB">
        <w:rPr>
          <w:rFonts w:cs="Times New Roman"/>
          <w:spacing w:val="1"/>
        </w:rPr>
        <w:t xml:space="preserve"> </w:t>
      </w:r>
      <w:r w:rsidRPr="00023FDB">
        <w:rPr>
          <w:rFonts w:cs="Times New Roman"/>
        </w:rPr>
        <w:t>федерального</w:t>
      </w:r>
      <w:r w:rsidRPr="00023FDB">
        <w:rPr>
          <w:rFonts w:cs="Times New Roman"/>
          <w:spacing w:val="1"/>
        </w:rPr>
        <w:t xml:space="preserve"> </w:t>
      </w:r>
      <w:r w:rsidRPr="00023FDB">
        <w:rPr>
          <w:rFonts w:cs="Times New Roman"/>
        </w:rPr>
        <w:t>образовательного</w:t>
      </w:r>
      <w:r w:rsidRPr="00023FDB">
        <w:rPr>
          <w:rFonts w:cs="Times New Roman"/>
          <w:spacing w:val="1"/>
        </w:rPr>
        <w:t xml:space="preserve"> </w:t>
      </w:r>
      <w:r w:rsidRPr="00023FDB">
        <w:rPr>
          <w:rFonts w:cs="Times New Roman"/>
        </w:rPr>
        <w:t>пространства</w:t>
      </w:r>
      <w:r w:rsidRPr="00023FDB">
        <w:rPr>
          <w:rFonts w:cs="Times New Roman"/>
          <w:spacing w:val="1"/>
        </w:rPr>
        <w:t xml:space="preserve"> </w:t>
      </w:r>
      <w:r w:rsidRPr="00023FDB">
        <w:rPr>
          <w:rFonts w:cs="Times New Roman"/>
        </w:rPr>
        <w:t>воспитания</w:t>
      </w:r>
      <w:r w:rsidRPr="00023FDB">
        <w:rPr>
          <w:rFonts w:cs="Times New Roman"/>
          <w:spacing w:val="1"/>
        </w:rPr>
        <w:t xml:space="preserve"> </w:t>
      </w:r>
      <w:r w:rsidRPr="00023FDB">
        <w:rPr>
          <w:rFonts w:cs="Times New Roman"/>
        </w:rPr>
        <w:t>и</w:t>
      </w:r>
      <w:r w:rsidRPr="00023FDB">
        <w:rPr>
          <w:rFonts w:cs="Times New Roman"/>
          <w:spacing w:val="-57"/>
        </w:rPr>
        <w:t xml:space="preserve"> </w:t>
      </w:r>
      <w:r w:rsidRPr="00023FDB">
        <w:rPr>
          <w:rFonts w:cs="Times New Roman"/>
        </w:rPr>
        <w:t>обучения детей от рождения до поступления в начальную школу, обеспечивающего ребенку и его</w:t>
      </w:r>
      <w:r w:rsidRPr="00023FDB">
        <w:rPr>
          <w:rFonts w:cs="Times New Roman"/>
          <w:spacing w:val="1"/>
        </w:rPr>
        <w:t xml:space="preserve"> </w:t>
      </w:r>
      <w:r w:rsidRPr="00023FDB">
        <w:rPr>
          <w:rFonts w:cs="Times New Roman"/>
        </w:rPr>
        <w:t>родителям (законным представителям), равные, качественные условия ДО, вне зависимости от</w:t>
      </w:r>
      <w:r w:rsidRPr="00023FDB">
        <w:rPr>
          <w:rFonts w:cs="Times New Roman"/>
          <w:spacing w:val="1"/>
        </w:rPr>
        <w:t xml:space="preserve"> </w:t>
      </w:r>
      <w:r w:rsidRPr="00023FDB">
        <w:rPr>
          <w:rFonts w:cs="Times New Roman"/>
        </w:rPr>
        <w:t>места</w:t>
      </w:r>
      <w:r w:rsidRPr="00023FDB">
        <w:rPr>
          <w:rFonts w:cs="Times New Roman"/>
          <w:spacing w:val="-1"/>
        </w:rPr>
        <w:t xml:space="preserve"> </w:t>
      </w:r>
      <w:r w:rsidRPr="00023FDB">
        <w:rPr>
          <w:rFonts w:cs="Times New Roman"/>
        </w:rPr>
        <w:t>и региона</w:t>
      </w:r>
      <w:r w:rsidRPr="00023FDB">
        <w:rPr>
          <w:rFonts w:cs="Times New Roman"/>
          <w:spacing w:val="-1"/>
        </w:rPr>
        <w:t xml:space="preserve"> </w:t>
      </w:r>
      <w:r w:rsidRPr="00023FDB">
        <w:rPr>
          <w:rFonts w:cs="Times New Roman"/>
        </w:rPr>
        <w:t>проживания.</w:t>
      </w:r>
    </w:p>
    <w:p w:rsidR="00807C95" w:rsidRPr="00023FDB" w:rsidRDefault="00807C95" w:rsidP="00D33EE1">
      <w:pPr>
        <w:pStyle w:val="a5"/>
        <w:tabs>
          <w:tab w:val="left" w:pos="10065"/>
          <w:tab w:val="left" w:pos="10348"/>
        </w:tabs>
        <w:spacing w:after="0"/>
        <w:ind w:right="214" w:firstLine="567"/>
        <w:jc w:val="both"/>
        <w:rPr>
          <w:color w:val="000009"/>
        </w:rPr>
      </w:pPr>
      <w:r w:rsidRPr="00023FDB">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807C95" w:rsidRPr="00023FDB" w:rsidRDefault="00807C95" w:rsidP="00D33EE1">
      <w:pPr>
        <w:pStyle w:val="af1"/>
        <w:tabs>
          <w:tab w:val="left" w:pos="1630"/>
          <w:tab w:val="left" w:pos="10348"/>
        </w:tabs>
        <w:ind w:left="0" w:right="252" w:firstLine="567"/>
        <w:jc w:val="both"/>
        <w:rPr>
          <w:rFonts w:cs="Times New Roman"/>
        </w:rPr>
      </w:pPr>
      <w:r w:rsidRPr="00023FDB">
        <w:rPr>
          <w:rFonts w:cs="Times New Roman"/>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807C95" w:rsidRPr="00023FDB" w:rsidRDefault="00807C95" w:rsidP="00D33EE1">
      <w:pPr>
        <w:pStyle w:val="af1"/>
        <w:tabs>
          <w:tab w:val="left" w:pos="1630"/>
          <w:tab w:val="left" w:pos="10348"/>
        </w:tabs>
        <w:ind w:left="0" w:right="252" w:firstLine="567"/>
        <w:jc w:val="both"/>
        <w:rPr>
          <w:rFonts w:cs="Times New Roman"/>
        </w:rPr>
      </w:pPr>
      <w:r w:rsidRPr="00023FDB">
        <w:rPr>
          <w:rFonts w:cs="Times New Roman"/>
        </w:rPr>
        <w:t>Программа представляет собой учебно-методическую документацию, в составе которой:</w:t>
      </w:r>
    </w:p>
    <w:p w:rsidR="00807C95" w:rsidRPr="00023FDB" w:rsidRDefault="00807C95" w:rsidP="00D33EE1">
      <w:pPr>
        <w:pStyle w:val="af1"/>
        <w:numPr>
          <w:ilvl w:val="0"/>
          <w:numId w:val="4"/>
        </w:numPr>
        <w:tabs>
          <w:tab w:val="left" w:pos="1134"/>
          <w:tab w:val="left" w:pos="10348"/>
        </w:tabs>
        <w:suppressAutoHyphens w:val="0"/>
        <w:autoSpaceDE w:val="0"/>
        <w:ind w:left="0" w:right="252" w:firstLine="567"/>
        <w:contextualSpacing w:val="0"/>
        <w:jc w:val="both"/>
        <w:textAlignment w:val="auto"/>
        <w:rPr>
          <w:rFonts w:cs="Times New Roman"/>
        </w:rPr>
      </w:pPr>
      <w:r w:rsidRPr="00023FDB">
        <w:rPr>
          <w:rFonts w:cs="Times New Roman"/>
        </w:rPr>
        <w:t xml:space="preserve">программа воспитания, </w:t>
      </w:r>
    </w:p>
    <w:p w:rsidR="00807C95" w:rsidRPr="00023FDB" w:rsidRDefault="00807C95" w:rsidP="00D33EE1">
      <w:pPr>
        <w:pStyle w:val="af1"/>
        <w:numPr>
          <w:ilvl w:val="0"/>
          <w:numId w:val="4"/>
        </w:numPr>
        <w:tabs>
          <w:tab w:val="left" w:pos="1134"/>
          <w:tab w:val="left" w:pos="10348"/>
        </w:tabs>
        <w:suppressAutoHyphens w:val="0"/>
        <w:autoSpaceDE w:val="0"/>
        <w:ind w:left="0" w:right="252" w:firstLine="567"/>
        <w:contextualSpacing w:val="0"/>
        <w:jc w:val="both"/>
        <w:textAlignment w:val="auto"/>
        <w:rPr>
          <w:rFonts w:cs="Times New Roman"/>
        </w:rPr>
      </w:pPr>
      <w:r w:rsidRPr="00023FDB">
        <w:rPr>
          <w:rFonts w:cs="Times New Roman"/>
        </w:rPr>
        <w:t>режим и распорядок дня для всех возрастных групп ДО</w:t>
      </w:r>
      <w:r w:rsidR="00E97312" w:rsidRPr="00023FDB">
        <w:rPr>
          <w:rFonts w:cs="Times New Roman"/>
        </w:rPr>
        <w:t>У</w:t>
      </w:r>
      <w:r w:rsidRPr="00023FDB">
        <w:rPr>
          <w:rFonts w:cs="Times New Roman"/>
        </w:rPr>
        <w:t xml:space="preserve">, </w:t>
      </w:r>
    </w:p>
    <w:p w:rsidR="00807C95" w:rsidRPr="00023FDB" w:rsidRDefault="00807C95" w:rsidP="00D33EE1">
      <w:pPr>
        <w:pStyle w:val="af1"/>
        <w:numPr>
          <w:ilvl w:val="0"/>
          <w:numId w:val="4"/>
        </w:numPr>
        <w:tabs>
          <w:tab w:val="left" w:pos="1134"/>
          <w:tab w:val="left" w:pos="10348"/>
        </w:tabs>
        <w:suppressAutoHyphens w:val="0"/>
        <w:autoSpaceDE w:val="0"/>
        <w:ind w:left="0" w:right="252" w:firstLine="567"/>
        <w:contextualSpacing w:val="0"/>
        <w:jc w:val="both"/>
        <w:textAlignment w:val="auto"/>
        <w:rPr>
          <w:rFonts w:cs="Times New Roman"/>
        </w:rPr>
      </w:pPr>
      <w:r w:rsidRPr="00023FDB">
        <w:rPr>
          <w:rFonts w:cs="Times New Roman"/>
        </w:rPr>
        <w:t>календарный план воспитательной работы.</w:t>
      </w:r>
    </w:p>
    <w:p w:rsidR="00807C95" w:rsidRPr="00023FDB" w:rsidRDefault="00807C95" w:rsidP="00D33EE1">
      <w:pPr>
        <w:pStyle w:val="af1"/>
        <w:tabs>
          <w:tab w:val="left" w:pos="1630"/>
          <w:tab w:val="left" w:pos="10348"/>
        </w:tabs>
        <w:ind w:left="0" w:right="252" w:firstLine="567"/>
        <w:jc w:val="both"/>
        <w:rPr>
          <w:rFonts w:cs="Times New Roman"/>
        </w:rPr>
      </w:pPr>
      <w:r w:rsidRPr="00023FDB">
        <w:rPr>
          <w:rFonts w:cs="Times New Roman"/>
        </w:rPr>
        <w:t>В соответствии с требованиями ФГОС ДО в Программе содержится целевой, содержательный и организационный разделы.</w:t>
      </w:r>
    </w:p>
    <w:p w:rsidR="00807C95" w:rsidRPr="00023FDB" w:rsidRDefault="00807C95" w:rsidP="00D33EE1">
      <w:pPr>
        <w:pStyle w:val="af1"/>
        <w:tabs>
          <w:tab w:val="left" w:pos="1630"/>
          <w:tab w:val="left" w:pos="10348"/>
        </w:tabs>
        <w:ind w:left="0" w:right="252" w:firstLine="567"/>
        <w:jc w:val="both"/>
        <w:rPr>
          <w:rFonts w:cs="Times New Roman"/>
        </w:rPr>
      </w:pPr>
      <w:r w:rsidRPr="00023FDB">
        <w:rPr>
          <w:rFonts w:cs="Times New Roman"/>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807C95" w:rsidRPr="00023FDB" w:rsidRDefault="00807C95" w:rsidP="00D33EE1">
      <w:pPr>
        <w:pStyle w:val="af1"/>
        <w:tabs>
          <w:tab w:val="left" w:pos="1630"/>
          <w:tab w:val="left" w:pos="10348"/>
        </w:tabs>
        <w:ind w:left="0" w:right="252" w:firstLine="567"/>
        <w:jc w:val="both"/>
        <w:rPr>
          <w:rFonts w:cs="Times New Roman"/>
        </w:rPr>
      </w:pPr>
      <w:r w:rsidRPr="00023FDB">
        <w:rPr>
          <w:rFonts w:cs="Times New Roman"/>
        </w:rPr>
        <w:t>Содержательный раздел Программы включает описание:</w:t>
      </w:r>
    </w:p>
    <w:p w:rsidR="00807C95" w:rsidRPr="00023FDB" w:rsidRDefault="00807C95" w:rsidP="00D33EE1">
      <w:pPr>
        <w:pStyle w:val="af1"/>
        <w:numPr>
          <w:ilvl w:val="0"/>
          <w:numId w:val="5"/>
        </w:numPr>
        <w:tabs>
          <w:tab w:val="left" w:pos="993"/>
          <w:tab w:val="left" w:pos="1630"/>
          <w:tab w:val="left" w:pos="10348"/>
        </w:tabs>
        <w:suppressAutoHyphens w:val="0"/>
        <w:autoSpaceDE w:val="0"/>
        <w:ind w:left="0" w:right="252" w:firstLine="567"/>
        <w:contextualSpacing w:val="0"/>
        <w:jc w:val="both"/>
        <w:textAlignment w:val="auto"/>
        <w:rPr>
          <w:rFonts w:cs="Times New Roman"/>
        </w:rPr>
      </w:pPr>
      <w:r w:rsidRPr="00023FDB">
        <w:rPr>
          <w:rFonts w:cs="Times New Roman"/>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807C95" w:rsidRPr="00023FDB" w:rsidRDefault="00807C95" w:rsidP="00D33EE1">
      <w:pPr>
        <w:pStyle w:val="af1"/>
        <w:numPr>
          <w:ilvl w:val="0"/>
          <w:numId w:val="5"/>
        </w:numPr>
        <w:tabs>
          <w:tab w:val="left" w:pos="993"/>
          <w:tab w:val="left" w:pos="1630"/>
          <w:tab w:val="left" w:pos="10348"/>
        </w:tabs>
        <w:suppressAutoHyphens w:val="0"/>
        <w:autoSpaceDE w:val="0"/>
        <w:ind w:left="0" w:right="252" w:firstLine="567"/>
        <w:contextualSpacing w:val="0"/>
        <w:jc w:val="both"/>
        <w:textAlignment w:val="auto"/>
        <w:rPr>
          <w:rFonts w:cs="Times New Roman"/>
        </w:rPr>
      </w:pPr>
      <w:r w:rsidRPr="00023FDB">
        <w:rPr>
          <w:rFonts w:cs="Times New Roman"/>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807C95" w:rsidRPr="00023FDB" w:rsidRDefault="00807C95" w:rsidP="00D33EE1">
      <w:pPr>
        <w:pStyle w:val="af1"/>
        <w:numPr>
          <w:ilvl w:val="0"/>
          <w:numId w:val="5"/>
        </w:numPr>
        <w:tabs>
          <w:tab w:val="left" w:pos="993"/>
          <w:tab w:val="left" w:pos="1630"/>
          <w:tab w:val="left" w:pos="10348"/>
        </w:tabs>
        <w:suppressAutoHyphens w:val="0"/>
        <w:autoSpaceDE w:val="0"/>
        <w:ind w:left="0" w:right="252" w:firstLine="567"/>
        <w:contextualSpacing w:val="0"/>
        <w:jc w:val="both"/>
        <w:textAlignment w:val="auto"/>
        <w:rPr>
          <w:rFonts w:cs="Times New Roman"/>
        </w:rPr>
      </w:pPr>
      <w:r w:rsidRPr="00023FDB">
        <w:rPr>
          <w:rFonts w:cs="Times New Roman"/>
        </w:rPr>
        <w:t>особенностей образовательной деятельности разных видов и культурных практик;</w:t>
      </w:r>
    </w:p>
    <w:p w:rsidR="00807C95" w:rsidRPr="00023FDB" w:rsidRDefault="00807C95" w:rsidP="00D33EE1">
      <w:pPr>
        <w:pStyle w:val="af1"/>
        <w:numPr>
          <w:ilvl w:val="0"/>
          <w:numId w:val="5"/>
        </w:numPr>
        <w:tabs>
          <w:tab w:val="left" w:pos="993"/>
          <w:tab w:val="left" w:pos="1630"/>
          <w:tab w:val="left" w:pos="10348"/>
        </w:tabs>
        <w:suppressAutoHyphens w:val="0"/>
        <w:autoSpaceDE w:val="0"/>
        <w:ind w:left="0" w:right="252" w:firstLine="567"/>
        <w:contextualSpacing w:val="0"/>
        <w:jc w:val="both"/>
        <w:textAlignment w:val="auto"/>
        <w:rPr>
          <w:rFonts w:cs="Times New Roman"/>
        </w:rPr>
      </w:pPr>
      <w:r w:rsidRPr="00023FDB">
        <w:rPr>
          <w:rFonts w:cs="Times New Roman"/>
        </w:rPr>
        <w:t xml:space="preserve">способов поддержки детской инициативы; </w:t>
      </w:r>
    </w:p>
    <w:p w:rsidR="00807C95" w:rsidRPr="00023FDB" w:rsidRDefault="00807C95" w:rsidP="00D33EE1">
      <w:pPr>
        <w:pStyle w:val="af1"/>
        <w:numPr>
          <w:ilvl w:val="0"/>
          <w:numId w:val="5"/>
        </w:numPr>
        <w:tabs>
          <w:tab w:val="left" w:pos="993"/>
          <w:tab w:val="left" w:pos="1630"/>
          <w:tab w:val="left" w:pos="10348"/>
        </w:tabs>
        <w:suppressAutoHyphens w:val="0"/>
        <w:autoSpaceDE w:val="0"/>
        <w:ind w:left="0" w:right="252" w:firstLine="567"/>
        <w:contextualSpacing w:val="0"/>
        <w:jc w:val="both"/>
        <w:textAlignment w:val="auto"/>
        <w:rPr>
          <w:rFonts w:cs="Times New Roman"/>
        </w:rPr>
      </w:pPr>
      <w:r w:rsidRPr="00023FDB">
        <w:rPr>
          <w:rFonts w:cs="Times New Roman"/>
        </w:rPr>
        <w:t xml:space="preserve">особенностей взаимодействия педагогического коллектива с семьями обучающихся; </w:t>
      </w:r>
    </w:p>
    <w:p w:rsidR="00807C95" w:rsidRPr="00023FDB" w:rsidRDefault="00807C95" w:rsidP="00D33EE1">
      <w:pPr>
        <w:pStyle w:val="af1"/>
        <w:numPr>
          <w:ilvl w:val="0"/>
          <w:numId w:val="5"/>
        </w:numPr>
        <w:tabs>
          <w:tab w:val="left" w:pos="993"/>
          <w:tab w:val="left" w:pos="1630"/>
          <w:tab w:val="left" w:pos="10348"/>
        </w:tabs>
        <w:suppressAutoHyphens w:val="0"/>
        <w:autoSpaceDE w:val="0"/>
        <w:ind w:left="0" w:right="252" w:firstLine="567"/>
        <w:contextualSpacing w:val="0"/>
        <w:jc w:val="both"/>
        <w:textAlignment w:val="auto"/>
        <w:rPr>
          <w:rFonts w:cs="Times New Roman"/>
        </w:rPr>
      </w:pPr>
      <w:r w:rsidRPr="00023FDB">
        <w:rPr>
          <w:rFonts w:cs="Times New Roman"/>
        </w:rPr>
        <w:t>образовательной деятельности по профессиональной коррекции нарушений развития детей.</w:t>
      </w:r>
    </w:p>
    <w:p w:rsidR="00807C95" w:rsidRPr="00023FDB" w:rsidRDefault="00807C95" w:rsidP="00D33EE1">
      <w:pPr>
        <w:pStyle w:val="a5"/>
        <w:tabs>
          <w:tab w:val="left" w:pos="993"/>
          <w:tab w:val="left" w:pos="10348"/>
        </w:tabs>
        <w:spacing w:after="0"/>
        <w:ind w:right="243" w:firstLine="567"/>
        <w:jc w:val="both"/>
      </w:pPr>
      <w:r w:rsidRPr="00023FDB">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07C95" w:rsidRPr="00023FDB" w:rsidRDefault="00807C95" w:rsidP="00D33EE1">
      <w:pPr>
        <w:tabs>
          <w:tab w:val="left" w:pos="10348"/>
        </w:tabs>
        <w:ind w:right="244" w:firstLine="567"/>
        <w:jc w:val="both"/>
      </w:pPr>
      <w:r w:rsidRPr="00023FDB">
        <w:t xml:space="preserve">Организационный раздел Программы включает описание: </w:t>
      </w:r>
    </w:p>
    <w:p w:rsidR="00807C95" w:rsidRPr="00023FDB" w:rsidRDefault="00807C95" w:rsidP="00D33EE1">
      <w:pPr>
        <w:pStyle w:val="af1"/>
        <w:numPr>
          <w:ilvl w:val="0"/>
          <w:numId w:val="6"/>
        </w:numPr>
        <w:tabs>
          <w:tab w:val="left" w:pos="993"/>
          <w:tab w:val="left" w:pos="10348"/>
        </w:tabs>
        <w:suppressAutoHyphens w:val="0"/>
        <w:autoSpaceDE w:val="0"/>
        <w:ind w:left="0" w:right="244" w:firstLine="567"/>
        <w:contextualSpacing w:val="0"/>
        <w:jc w:val="both"/>
        <w:textAlignment w:val="auto"/>
        <w:rPr>
          <w:rFonts w:cs="Times New Roman"/>
        </w:rPr>
      </w:pPr>
      <w:r w:rsidRPr="00023FDB">
        <w:rPr>
          <w:rFonts w:cs="Times New Roman"/>
        </w:rPr>
        <w:t xml:space="preserve">психолого-педагогических и кадровых условий реализации Программы; </w:t>
      </w:r>
    </w:p>
    <w:p w:rsidR="00807C95" w:rsidRPr="00023FDB" w:rsidRDefault="00807C95" w:rsidP="00D33EE1">
      <w:pPr>
        <w:pStyle w:val="af1"/>
        <w:numPr>
          <w:ilvl w:val="0"/>
          <w:numId w:val="6"/>
        </w:numPr>
        <w:tabs>
          <w:tab w:val="left" w:pos="993"/>
          <w:tab w:val="left" w:pos="10348"/>
        </w:tabs>
        <w:suppressAutoHyphens w:val="0"/>
        <w:autoSpaceDE w:val="0"/>
        <w:ind w:left="0" w:right="244" w:firstLine="567"/>
        <w:contextualSpacing w:val="0"/>
        <w:jc w:val="both"/>
        <w:textAlignment w:val="auto"/>
        <w:rPr>
          <w:rFonts w:cs="Times New Roman"/>
        </w:rPr>
      </w:pPr>
      <w:r w:rsidRPr="00023FDB">
        <w:rPr>
          <w:rFonts w:cs="Times New Roman"/>
        </w:rPr>
        <w:t xml:space="preserve">организации развивающей предметно-пространственной среды (далее – РППС); </w:t>
      </w:r>
    </w:p>
    <w:p w:rsidR="00807C95" w:rsidRPr="00023FDB" w:rsidRDefault="00807C95" w:rsidP="00D33EE1">
      <w:pPr>
        <w:pStyle w:val="af1"/>
        <w:numPr>
          <w:ilvl w:val="0"/>
          <w:numId w:val="6"/>
        </w:numPr>
        <w:tabs>
          <w:tab w:val="left" w:pos="993"/>
          <w:tab w:val="left" w:pos="10348"/>
        </w:tabs>
        <w:suppressAutoHyphens w:val="0"/>
        <w:autoSpaceDE w:val="0"/>
        <w:ind w:left="0" w:right="244" w:firstLine="567"/>
        <w:contextualSpacing w:val="0"/>
        <w:jc w:val="both"/>
        <w:textAlignment w:val="auto"/>
        <w:rPr>
          <w:rFonts w:cs="Times New Roman"/>
        </w:rPr>
      </w:pPr>
      <w:r w:rsidRPr="00023FDB">
        <w:rPr>
          <w:rFonts w:cs="Times New Roman"/>
        </w:rPr>
        <w:t>материально-техническое обеспечение Программы;</w:t>
      </w:r>
    </w:p>
    <w:p w:rsidR="00807C95" w:rsidRPr="00023FDB" w:rsidRDefault="00807C95" w:rsidP="00D33EE1">
      <w:pPr>
        <w:pStyle w:val="af1"/>
        <w:numPr>
          <w:ilvl w:val="0"/>
          <w:numId w:val="6"/>
        </w:numPr>
        <w:tabs>
          <w:tab w:val="left" w:pos="993"/>
          <w:tab w:val="left" w:pos="10348"/>
        </w:tabs>
        <w:suppressAutoHyphens w:val="0"/>
        <w:autoSpaceDE w:val="0"/>
        <w:ind w:left="0" w:right="244" w:firstLine="567"/>
        <w:contextualSpacing w:val="0"/>
        <w:jc w:val="both"/>
        <w:textAlignment w:val="auto"/>
        <w:rPr>
          <w:rFonts w:cs="Times New Roman"/>
        </w:rPr>
      </w:pPr>
      <w:r w:rsidRPr="00023FDB">
        <w:rPr>
          <w:rFonts w:cs="Times New Roman"/>
        </w:rPr>
        <w:t>обеспеченность методическими материалами и средствами обучения и воспитания.</w:t>
      </w:r>
    </w:p>
    <w:p w:rsidR="00807C95" w:rsidRPr="00023FDB" w:rsidRDefault="00807C95" w:rsidP="00D33EE1">
      <w:pPr>
        <w:tabs>
          <w:tab w:val="left" w:pos="10348"/>
        </w:tabs>
        <w:ind w:right="244" w:firstLine="567"/>
        <w:jc w:val="both"/>
      </w:pPr>
      <w:r w:rsidRPr="00023FDB">
        <w:t>В разделе представлены режим и распорядок дня во всех возрастных группах, календарный план воспитательной работы.</w:t>
      </w:r>
    </w:p>
    <w:p w:rsidR="00807C95" w:rsidRPr="00023FDB" w:rsidRDefault="00807C95" w:rsidP="00D33EE1">
      <w:pPr>
        <w:pStyle w:val="a5"/>
        <w:tabs>
          <w:tab w:val="left" w:pos="10348"/>
        </w:tabs>
        <w:spacing w:after="0"/>
        <w:ind w:firstLine="567"/>
        <w:jc w:val="both"/>
        <w:rPr>
          <w:i/>
        </w:rPr>
      </w:pPr>
    </w:p>
    <w:tbl>
      <w:tblPr>
        <w:tblStyle w:val="af"/>
        <w:tblpPr w:leftFromText="180" w:rightFromText="180" w:vertAnchor="text" w:horzAnchor="margin" w:tblpY="71"/>
        <w:tblW w:w="0" w:type="auto"/>
        <w:tblLook w:val="04A0" w:firstRow="1" w:lastRow="0" w:firstColumn="1" w:lastColumn="0" w:noHBand="0" w:noVBand="1"/>
      </w:tblPr>
      <w:tblGrid>
        <w:gridCol w:w="2636"/>
        <w:gridCol w:w="7326"/>
      </w:tblGrid>
      <w:tr w:rsidR="00D667CA" w:rsidRPr="00023FDB" w:rsidTr="00D667CA">
        <w:tc>
          <w:tcPr>
            <w:tcW w:w="2636" w:type="dxa"/>
          </w:tcPr>
          <w:p w:rsidR="00D667CA" w:rsidRPr="00023FDB" w:rsidRDefault="00D667CA" w:rsidP="00D667CA">
            <w:pPr>
              <w:tabs>
                <w:tab w:val="left" w:pos="10348"/>
              </w:tabs>
              <w:ind w:firstLine="567"/>
              <w:jc w:val="both"/>
              <w:rPr>
                <w:b/>
              </w:rPr>
            </w:pPr>
            <w:bookmarkStart w:id="1" w:name="_Toc208893179"/>
            <w:r w:rsidRPr="00023FDB">
              <w:rPr>
                <w:b/>
              </w:rPr>
              <w:lastRenderedPageBreak/>
              <w:t xml:space="preserve">Общие сведения о </w:t>
            </w:r>
            <w:bookmarkEnd w:id="1"/>
            <w:r w:rsidRPr="00023FDB">
              <w:rPr>
                <w:b/>
              </w:rPr>
              <w:t>МАДОУ № 114 «</w:t>
            </w:r>
            <w:proofErr w:type="spellStart"/>
            <w:r w:rsidRPr="00023FDB">
              <w:rPr>
                <w:b/>
              </w:rPr>
              <w:t>Челнинская</w:t>
            </w:r>
            <w:proofErr w:type="spellEnd"/>
            <w:r w:rsidRPr="00023FDB">
              <w:rPr>
                <w:b/>
              </w:rPr>
              <w:t xml:space="preserve"> мозаика»</w:t>
            </w:r>
          </w:p>
        </w:tc>
        <w:tc>
          <w:tcPr>
            <w:tcW w:w="7326" w:type="dxa"/>
          </w:tcPr>
          <w:p w:rsidR="00D667CA" w:rsidRPr="00023FDB" w:rsidRDefault="00D667CA" w:rsidP="00D667CA">
            <w:pPr>
              <w:tabs>
                <w:tab w:val="left" w:pos="10348"/>
              </w:tabs>
              <w:ind w:firstLine="567"/>
              <w:jc w:val="both"/>
              <w:rPr>
                <w:lang w:val="tt-RU"/>
              </w:rPr>
            </w:pPr>
            <w:r w:rsidRPr="00023FDB">
              <w:rPr>
                <w:lang w:val="tt-RU"/>
              </w:rPr>
              <w:t xml:space="preserve">Наименование учреждения: муниципальное автономное дошкольное образовательное учреждение </w:t>
            </w:r>
            <w:r w:rsidRPr="00023FDB">
              <w:t>МАДОУ № 114 «</w:t>
            </w:r>
            <w:proofErr w:type="spellStart"/>
            <w:r w:rsidRPr="00023FDB">
              <w:t>Челнинская</w:t>
            </w:r>
            <w:proofErr w:type="spellEnd"/>
            <w:r w:rsidRPr="00023FDB">
              <w:t xml:space="preserve"> мозаика»;</w:t>
            </w:r>
            <w:r w:rsidRPr="00023FDB">
              <w:rPr>
                <w:lang w:val="tt-RU"/>
              </w:rPr>
              <w:t>.</w:t>
            </w:r>
          </w:p>
          <w:p w:rsidR="00D667CA" w:rsidRPr="00023FDB" w:rsidRDefault="00D667CA" w:rsidP="00D667CA">
            <w:pPr>
              <w:tabs>
                <w:tab w:val="left" w:pos="10348"/>
              </w:tabs>
              <w:ind w:firstLine="567"/>
              <w:jc w:val="both"/>
              <w:rPr>
                <w:lang w:val="tt-RU"/>
              </w:rPr>
            </w:pPr>
            <w:r w:rsidRPr="00023FDB">
              <w:rPr>
                <w:lang w:val="tt-RU"/>
              </w:rPr>
              <w:t>Приоритетное направление: познавательно-речевое направление развитие детей.</w:t>
            </w:r>
          </w:p>
          <w:p w:rsidR="00D667CA" w:rsidRPr="0047581C" w:rsidRDefault="00D667CA" w:rsidP="00D667CA">
            <w:pPr>
              <w:tabs>
                <w:tab w:val="left" w:pos="10348"/>
              </w:tabs>
              <w:ind w:firstLine="567"/>
              <w:jc w:val="both"/>
              <w:rPr>
                <w:sz w:val="22"/>
                <w:szCs w:val="22"/>
                <w:lang w:val="tt-RU"/>
              </w:rPr>
            </w:pPr>
            <w:r w:rsidRPr="0047581C">
              <w:rPr>
                <w:sz w:val="22"/>
                <w:szCs w:val="22"/>
                <w:lang w:val="tt-RU"/>
              </w:rPr>
              <w:t>Сокращенное официальное наименование:</w:t>
            </w:r>
          </w:p>
          <w:p w:rsidR="00D667CA" w:rsidRPr="0047581C" w:rsidRDefault="00D667CA" w:rsidP="00D667CA">
            <w:pPr>
              <w:ind w:right="-101" w:firstLine="567"/>
              <w:jc w:val="both"/>
              <w:rPr>
                <w:b/>
                <w:sz w:val="22"/>
                <w:szCs w:val="22"/>
              </w:rPr>
            </w:pPr>
            <w:r w:rsidRPr="0047581C">
              <w:rPr>
                <w:sz w:val="22"/>
                <w:szCs w:val="22"/>
                <w:lang w:val="tt-RU"/>
              </w:rPr>
              <w:t xml:space="preserve">на русском языке: </w:t>
            </w:r>
            <w:r w:rsidRPr="0047581C">
              <w:rPr>
                <w:b/>
                <w:sz w:val="22"/>
                <w:szCs w:val="22"/>
              </w:rPr>
              <w:t>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w:t>
            </w:r>
            <w:r w:rsidRPr="0047581C">
              <w:rPr>
                <w:b/>
                <w:sz w:val="22"/>
                <w:szCs w:val="22"/>
                <w:lang w:val="tt-RU"/>
              </w:rPr>
              <w:t xml:space="preserve"> </w:t>
            </w:r>
            <w:r w:rsidRPr="0047581C">
              <w:rPr>
                <w:b/>
                <w:sz w:val="22"/>
                <w:szCs w:val="22"/>
              </w:rPr>
              <w:t>114 «</w:t>
            </w:r>
            <w:proofErr w:type="spellStart"/>
            <w:r w:rsidRPr="0047581C">
              <w:rPr>
                <w:b/>
                <w:sz w:val="22"/>
                <w:szCs w:val="22"/>
              </w:rPr>
              <w:t>челнинская</w:t>
            </w:r>
            <w:proofErr w:type="spellEnd"/>
            <w:r w:rsidRPr="0047581C">
              <w:rPr>
                <w:b/>
                <w:sz w:val="22"/>
                <w:szCs w:val="22"/>
              </w:rPr>
              <w:t xml:space="preserve"> мозаика»</w:t>
            </w:r>
            <w:r w:rsidRPr="0047581C">
              <w:rPr>
                <w:sz w:val="22"/>
                <w:szCs w:val="22"/>
                <w:lang w:val="tt-RU"/>
              </w:rPr>
              <w:t>,</w:t>
            </w:r>
          </w:p>
          <w:p w:rsidR="00D667CA" w:rsidRPr="0047581C" w:rsidRDefault="00D667CA" w:rsidP="00D667CA">
            <w:pPr>
              <w:ind w:right="567" w:firstLine="567"/>
              <w:jc w:val="both"/>
              <w:rPr>
                <w:sz w:val="22"/>
                <w:szCs w:val="22"/>
                <w:lang w:val="tt-RU"/>
              </w:rPr>
            </w:pPr>
            <w:r w:rsidRPr="0047581C">
              <w:rPr>
                <w:sz w:val="22"/>
                <w:szCs w:val="22"/>
                <w:lang w:val="tt-RU"/>
              </w:rPr>
              <w:t xml:space="preserve"> на татарском языке: ЯР ЧАЛЛЫ ШӘҺӘРЕНЕҢ “ЧАЛЛЫ БИЗӘКЛӘРЕ”  114 НЧЕ КАТНАШ БАЛАЛАРНЫҢ ТАНЫП БЕЛҮ-СӨЙЛӘМ ЮНӘЛЕШЕ БУЕНЧА ҮСЕШЕ ЭШЧЭНЛЕГЕН ӨСТЕНЛЕКЛЕ ГАМӘЛГӘ АШЫРУЧЫ ГОМҮМҮСТЕРЕШЛЕ БАЛАЛАР БАКЧАСЫ” МАМББУ</w:t>
            </w:r>
          </w:p>
          <w:p w:rsidR="00D667CA" w:rsidRPr="00023FDB" w:rsidRDefault="00D667CA" w:rsidP="00D667CA">
            <w:pPr>
              <w:tabs>
                <w:tab w:val="left" w:pos="10348"/>
              </w:tabs>
              <w:ind w:firstLine="567"/>
              <w:jc w:val="both"/>
              <w:rPr>
                <w:lang w:val="tt-RU"/>
              </w:rPr>
            </w:pPr>
            <w:r w:rsidRPr="00023FDB">
              <w:rPr>
                <w:lang w:val="tt-RU"/>
              </w:rPr>
              <w:t>Дата открытия: 2015 год.</w:t>
            </w:r>
          </w:p>
          <w:p w:rsidR="00D667CA" w:rsidRPr="00023FDB" w:rsidRDefault="00D667CA" w:rsidP="00D667CA">
            <w:pPr>
              <w:tabs>
                <w:tab w:val="left" w:pos="10348"/>
              </w:tabs>
              <w:ind w:firstLine="567"/>
              <w:jc w:val="both"/>
              <w:rPr>
                <w:lang w:val="tt-RU"/>
              </w:rPr>
            </w:pPr>
            <w:r w:rsidRPr="00023FDB">
              <w:rPr>
                <w:lang w:val="tt-RU"/>
              </w:rPr>
              <w:t>Тип: дошкольное образовательное учреждение.</w:t>
            </w:r>
          </w:p>
          <w:p w:rsidR="00D667CA" w:rsidRPr="00023FDB" w:rsidRDefault="00D667CA" w:rsidP="00D667CA">
            <w:pPr>
              <w:tabs>
                <w:tab w:val="left" w:pos="10348"/>
              </w:tabs>
              <w:ind w:firstLine="567"/>
              <w:jc w:val="both"/>
              <w:rPr>
                <w:lang w:val="tt-RU"/>
              </w:rPr>
            </w:pPr>
            <w:r w:rsidRPr="00023FDB">
              <w:rPr>
                <w:lang w:val="tt-RU"/>
              </w:rPr>
              <w:t>Вид: детский сад комбинированного вида.</w:t>
            </w:r>
          </w:p>
          <w:p w:rsidR="00D667CA" w:rsidRPr="00023FDB" w:rsidRDefault="00D667CA" w:rsidP="00D667CA">
            <w:pPr>
              <w:tabs>
                <w:tab w:val="left" w:pos="10348"/>
              </w:tabs>
              <w:ind w:firstLine="567"/>
              <w:jc w:val="both"/>
              <w:rPr>
                <w:lang w:val="tt-RU"/>
              </w:rPr>
            </w:pPr>
            <w:r w:rsidRPr="00023FDB">
              <w:rPr>
                <w:lang w:val="tt-RU"/>
              </w:rPr>
              <w:t>Категория: вторая.</w:t>
            </w:r>
          </w:p>
          <w:p w:rsidR="00D667CA" w:rsidRPr="00023FDB" w:rsidRDefault="00D667CA" w:rsidP="00D667CA">
            <w:pPr>
              <w:tabs>
                <w:tab w:val="left" w:pos="10348"/>
              </w:tabs>
              <w:ind w:firstLine="567"/>
              <w:jc w:val="both"/>
              <w:rPr>
                <w:lang w:val="tt-RU"/>
              </w:rPr>
            </w:pPr>
            <w:r w:rsidRPr="00023FDB">
              <w:rPr>
                <w:lang w:val="tt-RU"/>
              </w:rPr>
              <w:t>Учредитель: Исполнительный комитет муниципального образования города Набережные Челны.</w:t>
            </w:r>
          </w:p>
          <w:p w:rsidR="00D667CA" w:rsidRPr="00023FDB" w:rsidRDefault="00D667CA" w:rsidP="00D667CA">
            <w:pPr>
              <w:tabs>
                <w:tab w:val="left" w:pos="10348"/>
              </w:tabs>
              <w:ind w:firstLine="567"/>
              <w:jc w:val="both"/>
              <w:rPr>
                <w:lang w:val="tt-RU"/>
              </w:rPr>
            </w:pPr>
            <w:r w:rsidRPr="00023FDB">
              <w:rPr>
                <w:lang w:val="tt-RU"/>
              </w:rPr>
              <w:t xml:space="preserve">Юридический и фактический адрес: 423822, </w:t>
            </w:r>
            <w:r w:rsidRPr="00023FDB">
              <w:t xml:space="preserve">Республика   Татарстан, город Набережные Челны, ул. им Сергея </w:t>
            </w:r>
            <w:proofErr w:type="spellStart"/>
            <w:r w:rsidRPr="00023FDB">
              <w:t>Максютова</w:t>
            </w:r>
            <w:proofErr w:type="spellEnd"/>
            <w:r w:rsidRPr="00023FDB">
              <w:t>. дом 5 (36-9-1А)</w:t>
            </w:r>
          </w:p>
          <w:p w:rsidR="00D667CA" w:rsidRPr="00023FDB" w:rsidRDefault="00D667CA" w:rsidP="00D667CA">
            <w:pPr>
              <w:ind w:firstLine="567"/>
              <w:jc w:val="both"/>
              <w:rPr>
                <w:lang w:val="tt-RU" w:eastAsia="en-US"/>
              </w:rPr>
            </w:pPr>
            <w:r w:rsidRPr="00023FDB">
              <w:rPr>
                <w:lang w:val="tt-RU" w:eastAsia="en-US"/>
              </w:rPr>
              <w:t>Телефон/факс: 49-08-14, 49-24-85</w:t>
            </w:r>
          </w:p>
          <w:p w:rsidR="00D667CA" w:rsidRPr="00023FDB" w:rsidRDefault="00D667CA" w:rsidP="00D667CA">
            <w:pPr>
              <w:tabs>
                <w:tab w:val="left" w:pos="10348"/>
              </w:tabs>
              <w:ind w:firstLine="567"/>
              <w:jc w:val="both"/>
              <w:rPr>
                <w:b/>
                <w:color w:val="FF0000"/>
                <w:lang w:val="tt-RU"/>
              </w:rPr>
            </w:pPr>
            <w:r w:rsidRPr="00023FDB">
              <w:rPr>
                <w:lang w:val="tt-RU"/>
              </w:rPr>
              <w:t>Адрес электронной почты</w:t>
            </w:r>
            <w:r w:rsidRPr="00023FDB">
              <w:rPr>
                <w:spacing w:val="-9"/>
              </w:rPr>
              <w:t xml:space="preserve">: </w:t>
            </w:r>
            <w:r w:rsidRPr="00023FDB">
              <w:rPr>
                <w:spacing w:val="-9"/>
                <w:lang w:val="en-US"/>
              </w:rPr>
              <w:t>chm</w:t>
            </w:r>
            <w:r w:rsidRPr="00023FDB">
              <w:rPr>
                <w:spacing w:val="-9"/>
              </w:rPr>
              <w:t>114</w:t>
            </w:r>
            <w:r w:rsidRPr="00023FDB">
              <w:rPr>
                <w:lang w:val="tt-RU" w:eastAsia="en-US"/>
              </w:rPr>
              <w:t>@</w:t>
            </w:r>
            <w:r w:rsidRPr="00023FDB">
              <w:rPr>
                <w:lang w:val="en-US" w:eastAsia="en-US"/>
              </w:rPr>
              <w:t>mail</w:t>
            </w:r>
            <w:r w:rsidRPr="00023FDB">
              <w:rPr>
                <w:lang w:val="tt-RU" w:eastAsia="en-US"/>
              </w:rPr>
              <w:t>.ru</w:t>
            </w:r>
          </w:p>
        </w:tc>
      </w:tr>
      <w:tr w:rsidR="00D667CA" w:rsidRPr="00023FDB" w:rsidTr="00D667CA">
        <w:tc>
          <w:tcPr>
            <w:tcW w:w="2636" w:type="dxa"/>
          </w:tcPr>
          <w:p w:rsidR="00D667CA" w:rsidRPr="00023FDB" w:rsidRDefault="00D667CA" w:rsidP="00D667CA">
            <w:pPr>
              <w:pStyle w:val="ConsPlusNormal"/>
              <w:tabs>
                <w:tab w:val="left" w:pos="10348"/>
              </w:tabs>
              <w:ind w:firstLine="567"/>
              <w:jc w:val="both"/>
              <w:rPr>
                <w:rFonts w:ascii="Times New Roman" w:hAnsi="Times New Roman" w:cs="Times New Roman"/>
                <w:b/>
                <w:sz w:val="24"/>
                <w:szCs w:val="24"/>
              </w:rPr>
            </w:pPr>
            <w:r w:rsidRPr="00023FDB">
              <w:rPr>
                <w:rFonts w:ascii="Times New Roman" w:hAnsi="Times New Roman" w:cs="Times New Roman"/>
                <w:b/>
                <w:spacing w:val="-9"/>
                <w:sz w:val="24"/>
                <w:szCs w:val="24"/>
              </w:rPr>
              <w:t>Р</w:t>
            </w:r>
            <w:r w:rsidRPr="00023FDB">
              <w:rPr>
                <w:rFonts w:ascii="Times New Roman" w:hAnsi="Times New Roman" w:cs="Times New Roman"/>
                <w:b/>
                <w:sz w:val="24"/>
                <w:szCs w:val="24"/>
                <w:lang w:val="tt-RU"/>
              </w:rPr>
              <w:t>ежим работы</w:t>
            </w:r>
            <w:r w:rsidRPr="00023FDB">
              <w:rPr>
                <w:rFonts w:ascii="Times New Roman" w:hAnsi="Times New Roman" w:cs="Times New Roman"/>
                <w:sz w:val="24"/>
                <w:szCs w:val="24"/>
                <w:lang w:val="tt-RU"/>
              </w:rPr>
              <w:t>:</w:t>
            </w:r>
          </w:p>
        </w:tc>
        <w:tc>
          <w:tcPr>
            <w:tcW w:w="7326" w:type="dxa"/>
          </w:tcPr>
          <w:p w:rsidR="00D667CA" w:rsidRPr="0047581C" w:rsidRDefault="00D667CA" w:rsidP="00D667CA">
            <w:pPr>
              <w:tabs>
                <w:tab w:val="left" w:pos="10348"/>
              </w:tabs>
              <w:ind w:firstLine="567"/>
              <w:jc w:val="both"/>
              <w:rPr>
                <w:sz w:val="22"/>
                <w:szCs w:val="22"/>
                <w:lang w:val="tt-RU"/>
              </w:rPr>
            </w:pPr>
            <w:r w:rsidRPr="0047581C">
              <w:rPr>
                <w:sz w:val="22"/>
                <w:szCs w:val="22"/>
                <w:lang w:val="tt-RU"/>
              </w:rPr>
              <w:t>12 часов в день (с 6.00 до 18.00).</w:t>
            </w:r>
          </w:p>
          <w:p w:rsidR="00D667CA" w:rsidRPr="0047581C" w:rsidRDefault="00D667CA" w:rsidP="00D667CA">
            <w:pPr>
              <w:tabs>
                <w:tab w:val="left" w:pos="10348"/>
              </w:tabs>
              <w:ind w:firstLine="567"/>
              <w:jc w:val="both"/>
              <w:rPr>
                <w:sz w:val="22"/>
                <w:szCs w:val="22"/>
                <w:lang w:val="tt-RU"/>
              </w:rPr>
            </w:pPr>
            <w:r w:rsidRPr="0047581C">
              <w:rPr>
                <w:sz w:val="22"/>
                <w:szCs w:val="22"/>
                <w:lang w:val="tt-RU"/>
              </w:rPr>
              <w:t>Выходные: суббота, воскресенье.</w:t>
            </w:r>
          </w:p>
          <w:p w:rsidR="00D667CA" w:rsidRPr="0047581C" w:rsidRDefault="00D667CA" w:rsidP="00D667CA">
            <w:pPr>
              <w:tabs>
                <w:tab w:val="left" w:pos="10348"/>
              </w:tabs>
              <w:ind w:firstLine="567"/>
              <w:jc w:val="both"/>
              <w:rPr>
                <w:sz w:val="22"/>
                <w:szCs w:val="22"/>
                <w:lang w:val="tt-RU"/>
              </w:rPr>
            </w:pPr>
            <w:r w:rsidRPr="0047581C">
              <w:rPr>
                <w:sz w:val="22"/>
                <w:szCs w:val="22"/>
                <w:lang w:val="tt-RU"/>
              </w:rPr>
              <w:t>Установленный лицензией контрольный норматив по предельному контингенту: 2</w:t>
            </w:r>
            <w:r w:rsidRPr="0047581C">
              <w:rPr>
                <w:sz w:val="22"/>
                <w:szCs w:val="22"/>
              </w:rPr>
              <w:t>45</w:t>
            </w:r>
            <w:r w:rsidRPr="0047581C">
              <w:rPr>
                <w:sz w:val="22"/>
                <w:szCs w:val="22"/>
                <w:lang w:val="tt-RU"/>
              </w:rPr>
              <w:t xml:space="preserve"> детей.</w:t>
            </w:r>
          </w:p>
          <w:p w:rsidR="00D667CA" w:rsidRPr="0047581C" w:rsidRDefault="00D667CA" w:rsidP="00D667CA">
            <w:pPr>
              <w:tabs>
                <w:tab w:val="left" w:pos="10348"/>
              </w:tabs>
              <w:ind w:firstLine="567"/>
              <w:jc w:val="both"/>
              <w:rPr>
                <w:sz w:val="22"/>
                <w:szCs w:val="22"/>
                <w:lang w:val="tt-RU"/>
              </w:rPr>
            </w:pPr>
            <w:r w:rsidRPr="0047581C">
              <w:rPr>
                <w:sz w:val="22"/>
                <w:szCs w:val="22"/>
                <w:lang w:val="tt-RU"/>
              </w:rPr>
              <w:t>В ДОУ функционируют: физкультурный зал</w:t>
            </w:r>
            <w:r w:rsidRPr="0047581C">
              <w:rPr>
                <w:sz w:val="22"/>
                <w:szCs w:val="22"/>
              </w:rPr>
              <w:t>, бассейн</w:t>
            </w:r>
            <w:r w:rsidRPr="0047581C">
              <w:rPr>
                <w:sz w:val="22"/>
                <w:szCs w:val="22"/>
                <w:lang w:val="tt-RU"/>
              </w:rPr>
              <w:t>, музыкальный зал, кабинет татарского языка, кабинет педагога-психолога</w:t>
            </w:r>
            <w:r w:rsidRPr="0047581C">
              <w:rPr>
                <w:sz w:val="22"/>
                <w:szCs w:val="22"/>
              </w:rPr>
              <w:t>,</w:t>
            </w:r>
            <w:r w:rsidRPr="0047581C">
              <w:rPr>
                <w:sz w:val="22"/>
                <w:szCs w:val="22"/>
                <w:lang w:val="tt-RU"/>
              </w:rPr>
              <w:t xml:space="preserve"> методический кабинет, медицинский блок.</w:t>
            </w:r>
          </w:p>
          <w:p w:rsidR="00D667CA" w:rsidRPr="00023FDB" w:rsidRDefault="00D667CA" w:rsidP="00D667CA">
            <w:pPr>
              <w:tabs>
                <w:tab w:val="left" w:pos="10348"/>
              </w:tabs>
              <w:ind w:firstLine="567"/>
              <w:jc w:val="both"/>
              <w:rPr>
                <w:b/>
              </w:rPr>
            </w:pPr>
            <w:r w:rsidRPr="0047581C">
              <w:rPr>
                <w:sz w:val="22"/>
                <w:szCs w:val="22"/>
                <w:lang w:val="tt-RU"/>
              </w:rPr>
              <w:t>Дополнительные образовательные услуги: “Акуленок”, изобразительное искусство, шахматы, обучение чтению, песочная терапия, вокал, танцы.</w:t>
            </w:r>
            <w:r w:rsidRPr="00023FDB">
              <w:rPr>
                <w:lang w:val="tt-RU"/>
              </w:rPr>
              <w:t xml:space="preserve"> </w:t>
            </w:r>
          </w:p>
        </w:tc>
      </w:tr>
      <w:tr w:rsidR="00D667CA" w:rsidRPr="00023FDB" w:rsidTr="00D667CA">
        <w:tc>
          <w:tcPr>
            <w:tcW w:w="2636" w:type="dxa"/>
          </w:tcPr>
          <w:p w:rsidR="00D667CA" w:rsidRPr="00023FDB" w:rsidRDefault="00D667CA" w:rsidP="00D667CA">
            <w:pPr>
              <w:tabs>
                <w:tab w:val="left" w:pos="10348"/>
              </w:tabs>
              <w:ind w:firstLine="567"/>
              <w:jc w:val="both"/>
            </w:pPr>
            <w:r w:rsidRPr="00023FDB">
              <w:rPr>
                <w:b/>
              </w:rPr>
              <w:t>Возрастные и индивидуальные особенности контингента детей, воспитывающихся в МАДОУ № 114 «</w:t>
            </w:r>
            <w:proofErr w:type="spellStart"/>
            <w:r w:rsidRPr="00023FDB">
              <w:rPr>
                <w:b/>
              </w:rPr>
              <w:t>Челнинская</w:t>
            </w:r>
            <w:proofErr w:type="spellEnd"/>
            <w:r w:rsidRPr="00023FDB">
              <w:rPr>
                <w:b/>
              </w:rPr>
              <w:t xml:space="preserve"> мозаика»</w:t>
            </w:r>
          </w:p>
          <w:p w:rsidR="00D667CA" w:rsidRPr="00023FDB" w:rsidRDefault="00D667CA" w:rsidP="00D667CA">
            <w:pPr>
              <w:pStyle w:val="ConsPlusNormal"/>
              <w:tabs>
                <w:tab w:val="left" w:pos="10348"/>
              </w:tabs>
              <w:ind w:firstLine="567"/>
              <w:jc w:val="both"/>
              <w:rPr>
                <w:rFonts w:ascii="Times New Roman" w:hAnsi="Times New Roman" w:cs="Times New Roman"/>
                <w:b/>
                <w:sz w:val="24"/>
                <w:szCs w:val="24"/>
              </w:rPr>
            </w:pPr>
          </w:p>
        </w:tc>
        <w:tc>
          <w:tcPr>
            <w:tcW w:w="7326" w:type="dxa"/>
          </w:tcPr>
          <w:p w:rsidR="00D667CA" w:rsidRPr="0047581C" w:rsidRDefault="00D667CA" w:rsidP="00D667CA">
            <w:pPr>
              <w:tabs>
                <w:tab w:val="left" w:pos="10348"/>
              </w:tabs>
              <w:ind w:firstLine="567"/>
              <w:jc w:val="both"/>
              <w:rPr>
                <w:sz w:val="22"/>
                <w:szCs w:val="22"/>
              </w:rPr>
            </w:pPr>
            <w:r w:rsidRPr="0047581C">
              <w:rPr>
                <w:sz w:val="22"/>
                <w:szCs w:val="22"/>
              </w:rPr>
              <w:t xml:space="preserve">МАДОУ № 114 </w:t>
            </w:r>
            <w:r w:rsidRPr="0047581C">
              <w:rPr>
                <w:b/>
                <w:sz w:val="22"/>
                <w:szCs w:val="22"/>
              </w:rPr>
              <w:t>«</w:t>
            </w:r>
            <w:proofErr w:type="spellStart"/>
            <w:r w:rsidRPr="0047581C">
              <w:rPr>
                <w:b/>
                <w:sz w:val="22"/>
                <w:szCs w:val="22"/>
              </w:rPr>
              <w:t>Челнинская</w:t>
            </w:r>
            <w:proofErr w:type="spellEnd"/>
            <w:r w:rsidRPr="0047581C">
              <w:rPr>
                <w:b/>
                <w:sz w:val="22"/>
                <w:szCs w:val="22"/>
              </w:rPr>
              <w:t xml:space="preserve"> мозаика»</w:t>
            </w:r>
            <w:r w:rsidRPr="0047581C">
              <w:rPr>
                <w:sz w:val="22"/>
                <w:szCs w:val="22"/>
              </w:rPr>
              <w:t xml:space="preserve"> обеспечивает развитие детей в возрасте от 1,6 лет до 7 лет. </w:t>
            </w:r>
          </w:p>
          <w:p w:rsidR="00D667CA" w:rsidRPr="0047581C" w:rsidRDefault="00D667CA" w:rsidP="00D667CA">
            <w:pPr>
              <w:pStyle w:val="a5"/>
              <w:tabs>
                <w:tab w:val="left" w:pos="10348"/>
              </w:tabs>
              <w:spacing w:after="0"/>
              <w:ind w:right="287" w:firstLine="567"/>
              <w:jc w:val="both"/>
              <w:rPr>
                <w:sz w:val="22"/>
                <w:szCs w:val="22"/>
              </w:rPr>
            </w:pPr>
            <w:r w:rsidRPr="0047581C">
              <w:rPr>
                <w:sz w:val="22"/>
                <w:szCs w:val="22"/>
              </w:rPr>
              <w:t xml:space="preserve">В ДОУ укомплектовано 13 групп: 13 групп общеразвивающей направленности, </w:t>
            </w:r>
            <w:r w:rsidR="00A16229" w:rsidRPr="0047581C">
              <w:rPr>
                <w:sz w:val="22"/>
                <w:szCs w:val="22"/>
              </w:rPr>
              <w:t>4 из</w:t>
            </w:r>
            <w:r w:rsidRPr="0047581C">
              <w:rPr>
                <w:sz w:val="22"/>
                <w:szCs w:val="22"/>
              </w:rPr>
              <w:t xml:space="preserve"> них с воспитанием и обучением на татарском языке.</w:t>
            </w:r>
          </w:p>
          <w:p w:rsidR="00D667CA" w:rsidRPr="0047581C" w:rsidRDefault="00D667CA" w:rsidP="00D667CA">
            <w:pPr>
              <w:tabs>
                <w:tab w:val="left" w:pos="10348"/>
              </w:tabs>
              <w:ind w:firstLine="567"/>
              <w:jc w:val="both"/>
              <w:rPr>
                <w:sz w:val="22"/>
                <w:szCs w:val="22"/>
              </w:rPr>
            </w:pPr>
            <w:r w:rsidRPr="0047581C">
              <w:rPr>
                <w:sz w:val="22"/>
                <w:szCs w:val="22"/>
              </w:rPr>
              <w:t xml:space="preserve">Прием детей в ДОУ осуществляется на основании медицинского заключения, заявления и документов, удостоверяющих личность одного из родителей (законных представителей). </w:t>
            </w:r>
          </w:p>
          <w:p w:rsidR="00D667CA" w:rsidRPr="0047581C" w:rsidRDefault="00D667CA" w:rsidP="00D667CA">
            <w:pPr>
              <w:tabs>
                <w:tab w:val="left" w:pos="10348"/>
              </w:tabs>
              <w:ind w:firstLine="567"/>
              <w:jc w:val="both"/>
              <w:rPr>
                <w:sz w:val="22"/>
                <w:szCs w:val="22"/>
              </w:rPr>
            </w:pPr>
            <w:r w:rsidRPr="0047581C">
              <w:rPr>
                <w:sz w:val="22"/>
                <w:szCs w:val="22"/>
              </w:rPr>
              <w:t>Взаимоотношения между МАДОУ и родителями (законными представителями) регулируются договором.</w:t>
            </w:r>
          </w:p>
          <w:p w:rsidR="00D667CA" w:rsidRPr="00023FDB" w:rsidRDefault="00D667CA" w:rsidP="00D667CA">
            <w:pPr>
              <w:tabs>
                <w:tab w:val="left" w:pos="10348"/>
              </w:tabs>
              <w:ind w:firstLine="567"/>
              <w:jc w:val="both"/>
              <w:rPr>
                <w:b/>
              </w:rPr>
            </w:pPr>
            <w:r w:rsidRPr="0047581C">
              <w:rPr>
                <w:spacing w:val="3"/>
                <w:sz w:val="22"/>
                <w:szCs w:val="22"/>
              </w:rPr>
              <w:t xml:space="preserve">Приоритетным направлением деятельности </w:t>
            </w:r>
            <w:r w:rsidRPr="0047581C">
              <w:rPr>
                <w:sz w:val="22"/>
                <w:szCs w:val="22"/>
              </w:rPr>
              <w:t xml:space="preserve">МАДОУ № 114 </w:t>
            </w:r>
            <w:r w:rsidRPr="0047581C">
              <w:rPr>
                <w:b/>
                <w:sz w:val="22"/>
                <w:szCs w:val="22"/>
              </w:rPr>
              <w:t>«</w:t>
            </w:r>
            <w:proofErr w:type="spellStart"/>
            <w:r w:rsidRPr="0047581C">
              <w:rPr>
                <w:b/>
                <w:sz w:val="22"/>
                <w:szCs w:val="22"/>
              </w:rPr>
              <w:t>Челнинская</w:t>
            </w:r>
            <w:proofErr w:type="spellEnd"/>
            <w:r w:rsidRPr="0047581C">
              <w:rPr>
                <w:b/>
                <w:sz w:val="22"/>
                <w:szCs w:val="22"/>
              </w:rPr>
              <w:t xml:space="preserve"> мозаика»</w:t>
            </w:r>
            <w:r w:rsidRPr="0047581C">
              <w:rPr>
                <w:sz w:val="22"/>
                <w:szCs w:val="22"/>
              </w:rPr>
              <w:t>,</w:t>
            </w:r>
            <w:r w:rsidRPr="0047581C">
              <w:rPr>
                <w:spacing w:val="3"/>
                <w:sz w:val="22"/>
                <w:szCs w:val="22"/>
              </w:rPr>
              <w:t xml:space="preserve"> на основании лицензии право на ведение образовательной деятельности</w:t>
            </w:r>
            <w:r w:rsidRPr="00023FDB">
              <w:rPr>
                <w:spacing w:val="3"/>
              </w:rPr>
              <w:t xml:space="preserve"> </w:t>
            </w:r>
          </w:p>
        </w:tc>
      </w:tr>
      <w:tr w:rsidR="00D667CA" w:rsidRPr="00023FDB" w:rsidTr="00D667CA">
        <w:tc>
          <w:tcPr>
            <w:tcW w:w="2636" w:type="dxa"/>
          </w:tcPr>
          <w:p w:rsidR="00D667CA" w:rsidRPr="00023FDB" w:rsidRDefault="00D667CA" w:rsidP="00D667CA">
            <w:pPr>
              <w:tabs>
                <w:tab w:val="left" w:pos="10348"/>
              </w:tabs>
              <w:ind w:firstLine="567"/>
              <w:jc w:val="both"/>
              <w:rPr>
                <w:b/>
              </w:rPr>
            </w:pPr>
            <w:r w:rsidRPr="00023FDB">
              <w:rPr>
                <w:b/>
                <w:bCs/>
              </w:rPr>
              <w:t xml:space="preserve">Кадровый потенциал </w:t>
            </w:r>
            <w:r w:rsidRPr="00023FDB">
              <w:rPr>
                <w:b/>
              </w:rPr>
              <w:t>МАДОУ № 114 «</w:t>
            </w:r>
            <w:proofErr w:type="spellStart"/>
            <w:r w:rsidRPr="00023FDB">
              <w:rPr>
                <w:b/>
              </w:rPr>
              <w:t>Челнинская</w:t>
            </w:r>
            <w:proofErr w:type="spellEnd"/>
            <w:r w:rsidRPr="00023FDB">
              <w:rPr>
                <w:b/>
              </w:rPr>
              <w:t xml:space="preserve"> мозаика»</w:t>
            </w:r>
          </w:p>
        </w:tc>
        <w:tc>
          <w:tcPr>
            <w:tcW w:w="7326" w:type="dxa"/>
          </w:tcPr>
          <w:p w:rsidR="00D667CA" w:rsidRPr="0047581C" w:rsidRDefault="00D667CA" w:rsidP="00D667CA">
            <w:pPr>
              <w:tabs>
                <w:tab w:val="left" w:pos="10348"/>
              </w:tabs>
              <w:ind w:firstLine="567"/>
              <w:jc w:val="both"/>
              <w:rPr>
                <w:sz w:val="22"/>
                <w:szCs w:val="22"/>
              </w:rPr>
            </w:pPr>
            <w:r w:rsidRPr="0047581C">
              <w:rPr>
                <w:sz w:val="22"/>
                <w:szCs w:val="22"/>
              </w:rPr>
              <w:t xml:space="preserve">Дошкольное учреждение полностью укомплектовано кадрами. Педагогический коллектив ДОУ составляет 25 человек: из них 1 старший воспитатель, 19 воспитателя, 1 воспитатель (по обучению детей татарскому языку), </w:t>
            </w:r>
            <w:r w:rsidR="00A16229" w:rsidRPr="0047581C">
              <w:rPr>
                <w:sz w:val="22"/>
                <w:szCs w:val="22"/>
              </w:rPr>
              <w:t>1 педагог</w:t>
            </w:r>
            <w:r w:rsidRPr="0047581C">
              <w:rPr>
                <w:sz w:val="22"/>
                <w:szCs w:val="22"/>
              </w:rPr>
              <w:t xml:space="preserve">- психолог, 2 инструктора по физической культуре, 1 музыкальный руководитель.  </w:t>
            </w:r>
          </w:p>
        </w:tc>
      </w:tr>
    </w:tbl>
    <w:p w:rsidR="00D667CA" w:rsidRPr="0047581C" w:rsidRDefault="00D667CA" w:rsidP="0047581C">
      <w:pPr>
        <w:pStyle w:val="1"/>
        <w:tabs>
          <w:tab w:val="left" w:pos="10348"/>
        </w:tabs>
        <w:jc w:val="both"/>
        <w:rPr>
          <w:sz w:val="24"/>
          <w:szCs w:val="24"/>
        </w:rPr>
      </w:pPr>
    </w:p>
    <w:p w:rsidR="00B6215D" w:rsidRPr="00023FDB" w:rsidRDefault="00B6215D" w:rsidP="00D33EE1">
      <w:pPr>
        <w:ind w:right="1" w:firstLine="567"/>
        <w:jc w:val="both"/>
        <w:rPr>
          <w:color w:val="000000"/>
          <w:lang w:eastAsia="en-US"/>
        </w:rPr>
      </w:pPr>
      <w:r w:rsidRPr="00023FDB">
        <w:rPr>
          <w:b/>
          <w:color w:val="000000"/>
          <w:lang w:eastAsia="en-US"/>
        </w:rPr>
        <w:t xml:space="preserve">1.1.1 Цели и задачи реализации Программы в соответствии с ФГОС ДО п.1.5,1.6 и ФОП п.14.1,14.2 </w:t>
      </w:r>
      <w:r w:rsidR="00A16229">
        <w:rPr>
          <w:b/>
          <w:color w:val="000000"/>
          <w:lang w:eastAsia="en-US"/>
        </w:rPr>
        <w:t xml:space="preserve"> </w:t>
      </w:r>
      <w:proofErr w:type="spellStart"/>
      <w:r w:rsidR="00A16229">
        <w:rPr>
          <w:b/>
          <w:color w:val="000000"/>
          <w:lang w:eastAsia="en-US"/>
        </w:rPr>
        <w:t>стр</w:t>
      </w:r>
      <w:proofErr w:type="spellEnd"/>
      <w:r w:rsidR="00A16229">
        <w:rPr>
          <w:b/>
          <w:color w:val="000000"/>
          <w:lang w:eastAsia="en-US"/>
        </w:rPr>
        <w:t xml:space="preserve"> 4-5</w:t>
      </w:r>
    </w:p>
    <w:p w:rsidR="00B6215D" w:rsidRPr="00023FDB" w:rsidRDefault="00B6215D" w:rsidP="00D33EE1">
      <w:pPr>
        <w:ind w:right="135" w:firstLine="567"/>
        <w:jc w:val="both"/>
        <w:rPr>
          <w:color w:val="000000"/>
          <w:lang w:eastAsia="en-US"/>
        </w:rPr>
      </w:pPr>
      <w:r w:rsidRPr="00023FDB">
        <w:rPr>
          <w:b/>
          <w:color w:val="000000"/>
          <w:lang w:eastAsia="en-US"/>
        </w:rPr>
        <w:t xml:space="preserve">         </w:t>
      </w:r>
      <w:r w:rsidRPr="00023FDB">
        <w:rPr>
          <w:color w:val="000000"/>
          <w:lang w:eastAsia="en-US"/>
        </w:rPr>
        <w:t xml:space="preserve">Целью образовательной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B6215D" w:rsidRPr="00023FDB" w:rsidRDefault="00B6215D" w:rsidP="00D33EE1">
      <w:pPr>
        <w:ind w:right="135" w:firstLine="567"/>
        <w:jc w:val="both"/>
        <w:rPr>
          <w:color w:val="000000"/>
          <w:lang w:eastAsia="en-US"/>
        </w:rPr>
      </w:pPr>
      <w:r w:rsidRPr="00023FDB">
        <w:rPr>
          <w:color w:val="000000"/>
          <w:lang w:eastAsia="en-US"/>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23FDB">
        <w:rPr>
          <w:rFonts w:eastAsia="Malgun Gothic"/>
          <w:color w:val="000000"/>
          <w:lang w:eastAsia="en-US"/>
        </w:rPr>
        <w:t xml:space="preserve"> </w:t>
      </w:r>
    </w:p>
    <w:p w:rsidR="00B6215D" w:rsidRPr="00023FDB" w:rsidRDefault="00B6215D" w:rsidP="00D33EE1">
      <w:pPr>
        <w:ind w:right="135" w:firstLine="567"/>
        <w:jc w:val="both"/>
        <w:rPr>
          <w:color w:val="000000"/>
          <w:lang w:eastAsia="en-US"/>
        </w:rPr>
      </w:pPr>
      <w:r w:rsidRPr="00023FDB">
        <w:rPr>
          <w:color w:val="000000"/>
          <w:lang w:eastAsia="en-US"/>
        </w:rPr>
        <w:t xml:space="preserve">   Цель образовательной программы достигается через решение следующих задач: </w:t>
      </w:r>
    </w:p>
    <w:p w:rsidR="00B6215D" w:rsidRPr="00023FDB" w:rsidRDefault="00B6215D" w:rsidP="00D33EE1">
      <w:pPr>
        <w:ind w:right="135" w:firstLine="567"/>
        <w:jc w:val="both"/>
        <w:rPr>
          <w:color w:val="000000"/>
          <w:lang w:eastAsia="en-US"/>
        </w:rPr>
      </w:pPr>
      <w:r w:rsidRPr="00023FDB">
        <w:rPr>
          <w:color w:val="000000"/>
          <w:lang w:eastAsia="en-US"/>
        </w:rPr>
        <w:t>-обеспечение единых для Российской Федерации содержания ДО и планируемых результатов освоения образовательной программы ДО;</w:t>
      </w:r>
      <w:r w:rsidRPr="00023FDB">
        <w:rPr>
          <w:rFonts w:eastAsia="Malgun Gothic"/>
          <w:color w:val="000000"/>
          <w:lang w:eastAsia="en-US"/>
        </w:rPr>
        <w:t xml:space="preserve"> </w:t>
      </w:r>
    </w:p>
    <w:p w:rsidR="00B6215D" w:rsidRPr="00023FDB" w:rsidRDefault="00B6215D" w:rsidP="00D33EE1">
      <w:pPr>
        <w:ind w:right="135" w:firstLine="567"/>
        <w:jc w:val="both"/>
        <w:rPr>
          <w:color w:val="000000"/>
          <w:lang w:eastAsia="en-US"/>
        </w:rPr>
      </w:pPr>
      <w:r w:rsidRPr="00023FDB">
        <w:rPr>
          <w:color w:val="000000"/>
          <w:lang w:eastAsia="en-US"/>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r w:rsidRPr="00023FDB">
        <w:rPr>
          <w:rFonts w:eastAsia="Malgun Gothic"/>
          <w:color w:val="000000"/>
          <w:lang w:eastAsia="en-US"/>
        </w:rPr>
        <w:t xml:space="preserve"> </w:t>
      </w:r>
    </w:p>
    <w:p w:rsidR="00B6215D" w:rsidRPr="00023FDB" w:rsidRDefault="00B6215D" w:rsidP="00D33EE1">
      <w:pPr>
        <w:ind w:right="135" w:firstLine="567"/>
        <w:jc w:val="both"/>
        <w:rPr>
          <w:color w:val="000000"/>
          <w:lang w:eastAsia="en-US"/>
        </w:rPr>
      </w:pPr>
      <w:r w:rsidRPr="00023FDB">
        <w:rPr>
          <w:color w:val="000000"/>
          <w:lang w:eastAsia="en-US"/>
        </w:rPr>
        <w:t>-построение (структурирование) содержания образовательной деятельности на основе учёта возрастных и индивидуальных особенностей развития;</w:t>
      </w:r>
      <w:r w:rsidRPr="00023FDB">
        <w:rPr>
          <w:rFonts w:eastAsia="Malgun Gothic"/>
          <w:color w:val="000000"/>
          <w:lang w:eastAsia="en-US"/>
        </w:rPr>
        <w:t xml:space="preserve"> </w:t>
      </w:r>
    </w:p>
    <w:p w:rsidR="00B6215D" w:rsidRPr="00023FDB" w:rsidRDefault="00B6215D" w:rsidP="00D33EE1">
      <w:pPr>
        <w:ind w:right="135" w:firstLine="567"/>
        <w:jc w:val="both"/>
        <w:rPr>
          <w:color w:val="000000"/>
          <w:lang w:eastAsia="en-US"/>
        </w:rPr>
      </w:pPr>
      <w:r w:rsidRPr="00023FDB">
        <w:rPr>
          <w:color w:val="000000"/>
          <w:lang w:eastAsia="en-US"/>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r w:rsidRPr="00023FDB">
        <w:rPr>
          <w:rFonts w:eastAsia="Malgun Gothic"/>
          <w:color w:val="000000"/>
          <w:lang w:eastAsia="en-US"/>
        </w:rPr>
        <w:t xml:space="preserve"> </w:t>
      </w:r>
    </w:p>
    <w:p w:rsidR="00B6215D" w:rsidRPr="00023FDB" w:rsidRDefault="00B6215D" w:rsidP="00D33EE1">
      <w:pPr>
        <w:ind w:right="135" w:firstLine="567"/>
        <w:jc w:val="both"/>
        <w:rPr>
          <w:color w:val="000000"/>
          <w:lang w:eastAsia="en-US"/>
        </w:rPr>
      </w:pPr>
      <w:r w:rsidRPr="00023FDB">
        <w:rPr>
          <w:color w:val="000000"/>
          <w:lang w:eastAsia="en-US"/>
        </w:rPr>
        <w:t>-охрана и укрепление физического и психического здоровья детей, в том числе их эмоционального благополучия;</w:t>
      </w:r>
      <w:r w:rsidRPr="00023FDB">
        <w:rPr>
          <w:rFonts w:eastAsia="Malgun Gothic"/>
          <w:color w:val="000000"/>
          <w:lang w:eastAsia="en-US"/>
        </w:rPr>
        <w:t xml:space="preserve"> </w:t>
      </w:r>
    </w:p>
    <w:p w:rsidR="00B6215D" w:rsidRPr="00023FDB" w:rsidRDefault="00B6215D" w:rsidP="00D33EE1">
      <w:pPr>
        <w:ind w:right="135" w:firstLine="567"/>
        <w:jc w:val="both"/>
        <w:rPr>
          <w:color w:val="000000"/>
          <w:lang w:eastAsia="en-US"/>
        </w:rPr>
      </w:pPr>
      <w:r w:rsidRPr="00023FDB">
        <w:rPr>
          <w:color w:val="000000"/>
          <w:lang w:eastAsia="en-US"/>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r w:rsidRPr="00023FDB">
        <w:rPr>
          <w:rFonts w:eastAsia="Malgun Gothic"/>
          <w:color w:val="000000"/>
          <w:lang w:eastAsia="en-US"/>
        </w:rPr>
        <w:t xml:space="preserve"> </w:t>
      </w:r>
    </w:p>
    <w:p w:rsidR="00B6215D" w:rsidRPr="00023FDB" w:rsidRDefault="00B6215D" w:rsidP="00D33EE1">
      <w:pPr>
        <w:ind w:right="135" w:firstLine="567"/>
        <w:jc w:val="both"/>
        <w:rPr>
          <w:color w:val="000000"/>
          <w:lang w:eastAsia="en-US"/>
        </w:rPr>
      </w:pPr>
      <w:r w:rsidRPr="00023FDB">
        <w:rPr>
          <w:color w:val="000000"/>
          <w:lang w:eastAsia="en-US"/>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r w:rsidRPr="00023FDB">
        <w:rPr>
          <w:rFonts w:eastAsia="Malgun Gothic"/>
          <w:color w:val="000000"/>
          <w:lang w:eastAsia="en-US"/>
        </w:rPr>
        <w:t xml:space="preserve"> </w:t>
      </w:r>
    </w:p>
    <w:p w:rsidR="00B6215D" w:rsidRPr="00023FDB" w:rsidRDefault="00B6215D" w:rsidP="00D33EE1">
      <w:pPr>
        <w:ind w:right="135" w:firstLine="567"/>
        <w:jc w:val="both"/>
        <w:rPr>
          <w:color w:val="000000"/>
          <w:lang w:eastAsia="en-US"/>
        </w:rPr>
      </w:pPr>
      <w:r w:rsidRPr="00023FDB">
        <w:rPr>
          <w:color w:val="000000"/>
          <w:lang w:eastAsia="en-US"/>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B6215D" w:rsidRPr="00023FDB" w:rsidRDefault="00B6215D" w:rsidP="00D33EE1">
      <w:pPr>
        <w:ind w:right="135" w:firstLine="567"/>
        <w:jc w:val="both"/>
      </w:pPr>
      <w:r w:rsidRPr="00023FDB">
        <w:t xml:space="preserve">Стандарт направлен на достижение следующих целей: </w:t>
      </w:r>
    </w:p>
    <w:p w:rsidR="00B6215D" w:rsidRPr="00023FDB" w:rsidRDefault="00B6215D" w:rsidP="00454C8A">
      <w:pPr>
        <w:numPr>
          <w:ilvl w:val="0"/>
          <w:numId w:val="47"/>
        </w:numPr>
        <w:ind w:left="0" w:right="135" w:firstLine="567"/>
        <w:jc w:val="both"/>
      </w:pPr>
      <w:r w:rsidRPr="00023FDB">
        <w:t xml:space="preserve">повышение социального статуса дошкольного образования; </w:t>
      </w:r>
    </w:p>
    <w:p w:rsidR="00B6215D" w:rsidRPr="00023FDB" w:rsidRDefault="00B6215D" w:rsidP="00454C8A">
      <w:pPr>
        <w:numPr>
          <w:ilvl w:val="0"/>
          <w:numId w:val="47"/>
        </w:numPr>
        <w:ind w:left="0" w:right="135" w:firstLine="567"/>
        <w:jc w:val="both"/>
      </w:pPr>
      <w:r w:rsidRPr="00023FDB">
        <w:t xml:space="preserve">обеспечение государством равенства возможностей для каждого ребенка в получении качественного дошкольного образования; </w:t>
      </w:r>
    </w:p>
    <w:p w:rsidR="00B6215D" w:rsidRPr="00023FDB" w:rsidRDefault="00B6215D" w:rsidP="00454C8A">
      <w:pPr>
        <w:numPr>
          <w:ilvl w:val="0"/>
          <w:numId w:val="47"/>
        </w:numPr>
        <w:ind w:left="0" w:right="135" w:firstLine="567"/>
        <w:jc w:val="both"/>
      </w:pPr>
      <w:r w:rsidRPr="00023FDB">
        <w:t xml:space="preserve">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B6215D" w:rsidRPr="00023FDB" w:rsidRDefault="00B6215D" w:rsidP="00454C8A">
      <w:pPr>
        <w:numPr>
          <w:ilvl w:val="0"/>
          <w:numId w:val="47"/>
        </w:numPr>
        <w:ind w:left="0" w:right="135" w:firstLine="567"/>
        <w:jc w:val="both"/>
      </w:pPr>
      <w:r w:rsidRPr="00023FDB">
        <w:t xml:space="preserve">сохранение единства образовательного пространства Российской Федерации относительно уровня дошкольного образования. </w:t>
      </w:r>
    </w:p>
    <w:p w:rsidR="00B6215D" w:rsidRPr="00023FDB" w:rsidRDefault="00B6215D" w:rsidP="00D33EE1">
      <w:pPr>
        <w:ind w:right="135" w:firstLine="567"/>
        <w:jc w:val="both"/>
      </w:pPr>
      <w:r w:rsidRPr="00023FDB">
        <w:t xml:space="preserve">Стандарт направлен на решение следующих задач: </w:t>
      </w:r>
    </w:p>
    <w:p w:rsidR="00B6215D" w:rsidRPr="00023FDB" w:rsidRDefault="00B6215D" w:rsidP="00454C8A">
      <w:pPr>
        <w:numPr>
          <w:ilvl w:val="0"/>
          <w:numId w:val="48"/>
        </w:numPr>
        <w:ind w:left="0" w:right="135" w:firstLine="567"/>
        <w:jc w:val="both"/>
      </w:pPr>
      <w:r w:rsidRPr="00023FDB">
        <w:t xml:space="preserve">охраны и укрепления физического и психического здоровья детей, в том числе их эмоционального благополучия; </w:t>
      </w:r>
    </w:p>
    <w:p w:rsidR="00B6215D" w:rsidRPr="00023FDB" w:rsidRDefault="00B6215D" w:rsidP="00454C8A">
      <w:pPr>
        <w:numPr>
          <w:ilvl w:val="0"/>
          <w:numId w:val="48"/>
        </w:numPr>
        <w:ind w:left="0" w:right="135" w:firstLine="567"/>
        <w:jc w:val="both"/>
      </w:pPr>
      <w:r w:rsidRPr="00023FDB">
        <w:lastRenderedPageBreak/>
        <w:t xml:space="preserve">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B6215D" w:rsidRPr="00023FDB" w:rsidRDefault="00B6215D" w:rsidP="00454C8A">
      <w:pPr>
        <w:numPr>
          <w:ilvl w:val="0"/>
          <w:numId w:val="49"/>
        </w:numPr>
        <w:ind w:left="0" w:right="135" w:firstLine="567"/>
        <w:jc w:val="both"/>
      </w:pPr>
      <w:r w:rsidRPr="00023FDB">
        <w:t xml:space="preserve">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B6215D" w:rsidRPr="00023FDB" w:rsidRDefault="00B6215D" w:rsidP="00454C8A">
      <w:pPr>
        <w:numPr>
          <w:ilvl w:val="0"/>
          <w:numId w:val="49"/>
        </w:numPr>
        <w:ind w:left="0" w:right="135" w:firstLine="567"/>
        <w:jc w:val="both"/>
      </w:pPr>
      <w:r w:rsidRPr="00023FDB">
        <w:t xml:space="preserve">объединения обучения и воспитания в целостный образовательный процесс на основе </w:t>
      </w:r>
      <w:proofErr w:type="spellStart"/>
      <w:r w:rsidRPr="00023FDB">
        <w:t>духовнонравственных</w:t>
      </w:r>
      <w:proofErr w:type="spellEnd"/>
      <w:r w:rsidRPr="00023FDB">
        <w:t xml:space="preserve"> и социокультурных ценностей и принятых в обществе правил и норм поведения в интересах человека, семьи, общества; </w:t>
      </w:r>
    </w:p>
    <w:p w:rsidR="00B6215D" w:rsidRPr="00023FDB" w:rsidRDefault="00B6215D" w:rsidP="00454C8A">
      <w:pPr>
        <w:numPr>
          <w:ilvl w:val="0"/>
          <w:numId w:val="49"/>
        </w:numPr>
        <w:ind w:left="0" w:right="135" w:firstLine="567"/>
        <w:jc w:val="both"/>
      </w:pPr>
      <w:r w:rsidRPr="00023FDB">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B6215D" w:rsidRPr="00023FDB" w:rsidRDefault="00B6215D" w:rsidP="00454C8A">
      <w:pPr>
        <w:numPr>
          <w:ilvl w:val="0"/>
          <w:numId w:val="49"/>
        </w:numPr>
        <w:ind w:left="0" w:right="135" w:firstLine="567"/>
        <w:jc w:val="both"/>
      </w:pPr>
      <w:r w:rsidRPr="00023FDB">
        <w:t xml:space="preserve">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B6215D" w:rsidRPr="00023FDB" w:rsidRDefault="00B6215D" w:rsidP="00454C8A">
      <w:pPr>
        <w:numPr>
          <w:ilvl w:val="0"/>
          <w:numId w:val="49"/>
        </w:numPr>
        <w:ind w:left="0" w:right="135" w:firstLine="567"/>
        <w:jc w:val="both"/>
      </w:pPr>
      <w:r w:rsidRPr="00023FDB">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rsidR="00B6215D" w:rsidRPr="00023FDB" w:rsidRDefault="00B6215D" w:rsidP="00454C8A">
      <w:pPr>
        <w:numPr>
          <w:ilvl w:val="0"/>
          <w:numId w:val="49"/>
        </w:numPr>
        <w:ind w:left="0" w:right="135" w:firstLine="567"/>
        <w:jc w:val="both"/>
      </w:pPr>
      <w:r w:rsidRPr="00023FDB">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B6215D" w:rsidRPr="00023FDB" w:rsidRDefault="00B6215D" w:rsidP="00D33EE1">
      <w:pPr>
        <w:ind w:firstLine="567"/>
        <w:jc w:val="both"/>
      </w:pPr>
      <w:r w:rsidRPr="00023FDB">
        <w:t xml:space="preserve"> </w:t>
      </w:r>
    </w:p>
    <w:p w:rsidR="00B6215D" w:rsidRPr="00023FDB" w:rsidRDefault="00B6215D" w:rsidP="00D33EE1">
      <w:pPr>
        <w:ind w:right="1" w:firstLine="567"/>
        <w:jc w:val="both"/>
      </w:pPr>
      <w:r w:rsidRPr="00023FDB">
        <w:rPr>
          <w:b/>
        </w:rPr>
        <w:t xml:space="preserve">            </w:t>
      </w:r>
      <w:r w:rsidR="00D667CA" w:rsidRPr="00023FDB">
        <w:rPr>
          <w:b/>
        </w:rPr>
        <w:t>1.1.2 Принципы</w:t>
      </w:r>
      <w:r w:rsidRPr="00023FDB">
        <w:rPr>
          <w:b/>
        </w:rPr>
        <w:t xml:space="preserve"> и подходы к формированию Программы в соответствии с ФОП п.14.3 </w:t>
      </w:r>
      <w:r w:rsidR="00BB24E6">
        <w:rPr>
          <w:b/>
        </w:rPr>
        <w:t xml:space="preserve"> </w:t>
      </w:r>
      <w:proofErr w:type="spellStart"/>
      <w:r w:rsidR="00BB24E6">
        <w:rPr>
          <w:b/>
        </w:rPr>
        <w:t>стр</w:t>
      </w:r>
      <w:proofErr w:type="spellEnd"/>
      <w:r w:rsidR="00BB24E6">
        <w:rPr>
          <w:b/>
        </w:rPr>
        <w:t xml:space="preserve"> 5</w:t>
      </w:r>
    </w:p>
    <w:p w:rsidR="00B6215D" w:rsidRPr="00023FDB" w:rsidRDefault="00B6215D" w:rsidP="00D33EE1">
      <w:pPr>
        <w:ind w:firstLine="567"/>
        <w:jc w:val="both"/>
      </w:pPr>
      <w:r w:rsidRPr="00023FDB">
        <w:rPr>
          <w:b/>
        </w:rPr>
        <w:t xml:space="preserve"> </w:t>
      </w:r>
    </w:p>
    <w:p w:rsidR="00B6215D" w:rsidRPr="00023FDB" w:rsidRDefault="00B6215D" w:rsidP="00D33EE1">
      <w:pPr>
        <w:ind w:right="135" w:firstLine="567"/>
        <w:jc w:val="both"/>
      </w:pPr>
      <w:r w:rsidRPr="00023FDB">
        <w:t xml:space="preserve">Образовательная программа построена на следующих принципах ДО, установленных ФГОС ДО: </w:t>
      </w:r>
    </w:p>
    <w:p w:rsidR="00B6215D" w:rsidRPr="00023FDB" w:rsidRDefault="00B6215D" w:rsidP="00454C8A">
      <w:pPr>
        <w:numPr>
          <w:ilvl w:val="0"/>
          <w:numId w:val="50"/>
        </w:numPr>
        <w:ind w:left="0" w:right="135" w:firstLine="567"/>
        <w:jc w:val="both"/>
      </w:pPr>
      <w:r w:rsidRPr="00023FDB">
        <w:t xml:space="preserve">полноценное проживание ребёнком всех этапов детства (раннего и дошкольного возрастов), обогащение (амплификация) детского развития; </w:t>
      </w:r>
    </w:p>
    <w:p w:rsidR="00B6215D" w:rsidRPr="00023FDB" w:rsidRDefault="00B6215D" w:rsidP="00454C8A">
      <w:pPr>
        <w:numPr>
          <w:ilvl w:val="0"/>
          <w:numId w:val="50"/>
        </w:numPr>
        <w:ind w:left="0" w:right="135" w:firstLine="567"/>
        <w:jc w:val="both"/>
      </w:pPr>
      <w:r w:rsidRPr="00023FDB">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B6215D" w:rsidRPr="00023FDB" w:rsidRDefault="00B6215D" w:rsidP="00454C8A">
      <w:pPr>
        <w:numPr>
          <w:ilvl w:val="0"/>
          <w:numId w:val="50"/>
        </w:numPr>
        <w:ind w:left="0" w:right="135" w:firstLine="567"/>
        <w:jc w:val="both"/>
      </w:pPr>
      <w:r w:rsidRPr="00023FDB">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B6215D" w:rsidRPr="00023FDB" w:rsidRDefault="00B6215D" w:rsidP="00454C8A">
      <w:pPr>
        <w:numPr>
          <w:ilvl w:val="0"/>
          <w:numId w:val="50"/>
        </w:numPr>
        <w:ind w:left="0" w:right="135" w:firstLine="567"/>
        <w:jc w:val="both"/>
      </w:pPr>
      <w:r w:rsidRPr="00023FDB">
        <w:t xml:space="preserve">признание ребёнка полноценным участником (субъектом) образовательных отношений; </w:t>
      </w:r>
    </w:p>
    <w:p w:rsidR="00B6215D" w:rsidRPr="00023FDB" w:rsidRDefault="00B6215D" w:rsidP="00D33EE1">
      <w:pPr>
        <w:ind w:right="135" w:firstLine="567"/>
        <w:jc w:val="both"/>
      </w:pPr>
      <w:r w:rsidRPr="00023FDB">
        <w:t xml:space="preserve">5)поддержка инициативы детей в различных видах деятельности; </w:t>
      </w:r>
    </w:p>
    <w:p w:rsidR="00B6215D" w:rsidRPr="00023FDB" w:rsidRDefault="00B6215D" w:rsidP="00454C8A">
      <w:pPr>
        <w:numPr>
          <w:ilvl w:val="0"/>
          <w:numId w:val="51"/>
        </w:numPr>
        <w:ind w:left="0" w:right="135" w:firstLine="567"/>
        <w:jc w:val="both"/>
      </w:pPr>
      <w:r w:rsidRPr="00023FDB">
        <w:t xml:space="preserve">сотрудничество ДОО с семьей; </w:t>
      </w:r>
    </w:p>
    <w:p w:rsidR="00B6215D" w:rsidRPr="00023FDB" w:rsidRDefault="00B6215D" w:rsidP="00454C8A">
      <w:pPr>
        <w:numPr>
          <w:ilvl w:val="0"/>
          <w:numId w:val="51"/>
        </w:numPr>
        <w:ind w:left="0" w:right="135" w:firstLine="567"/>
        <w:jc w:val="both"/>
      </w:pPr>
      <w:r w:rsidRPr="00023FDB">
        <w:t>приобщение детей к социокультурным нормам, традициям семьи, общества и государства; 8)</w:t>
      </w:r>
      <w:r w:rsidRPr="00023FDB">
        <w:rPr>
          <w:rFonts w:eastAsia="Arial"/>
        </w:rPr>
        <w:t xml:space="preserve"> </w:t>
      </w:r>
      <w:r w:rsidRPr="00023FDB">
        <w:t xml:space="preserve">формирование познавательных интересов и познавательных действий ребёнка в различных видах деятельности; </w:t>
      </w:r>
    </w:p>
    <w:p w:rsidR="00B6215D" w:rsidRPr="00023FDB" w:rsidRDefault="00B6215D" w:rsidP="00454C8A">
      <w:pPr>
        <w:numPr>
          <w:ilvl w:val="0"/>
          <w:numId w:val="52"/>
        </w:numPr>
        <w:ind w:left="0" w:right="2062" w:firstLine="567"/>
        <w:jc w:val="both"/>
      </w:pPr>
      <w:r w:rsidRPr="00023FDB">
        <w:t xml:space="preserve">возрастная адекватность дошкольного образования (соответствие условий, требований, методов возрасту и особенностям развития); </w:t>
      </w:r>
    </w:p>
    <w:p w:rsidR="00B6215D" w:rsidRPr="00023FDB" w:rsidRDefault="00B6215D" w:rsidP="00454C8A">
      <w:pPr>
        <w:numPr>
          <w:ilvl w:val="0"/>
          <w:numId w:val="52"/>
        </w:numPr>
        <w:ind w:left="0" w:right="2062" w:firstLine="567"/>
        <w:jc w:val="both"/>
      </w:pPr>
      <w:r w:rsidRPr="00023FDB">
        <w:t xml:space="preserve">учёт этнокультурной ситуации развития детей.   </w:t>
      </w:r>
    </w:p>
    <w:p w:rsidR="00B6215D" w:rsidRPr="00023FDB" w:rsidRDefault="00B6215D" w:rsidP="00D33EE1">
      <w:pPr>
        <w:ind w:right="2062" w:firstLine="567"/>
        <w:jc w:val="both"/>
      </w:pPr>
      <w:r w:rsidRPr="00023FDB">
        <w:lastRenderedPageBreak/>
        <w:t xml:space="preserve">                                        Основные принципы дошкольного образования: </w:t>
      </w:r>
    </w:p>
    <w:p w:rsidR="00B6215D" w:rsidRPr="00023FDB" w:rsidRDefault="00B6215D" w:rsidP="00454C8A">
      <w:pPr>
        <w:numPr>
          <w:ilvl w:val="0"/>
          <w:numId w:val="53"/>
        </w:numPr>
        <w:ind w:left="0" w:right="135" w:firstLine="567"/>
        <w:jc w:val="both"/>
      </w:pPr>
      <w:r w:rsidRPr="00023FDB">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6215D" w:rsidRPr="00023FDB" w:rsidRDefault="00B6215D" w:rsidP="00454C8A">
      <w:pPr>
        <w:numPr>
          <w:ilvl w:val="0"/>
          <w:numId w:val="53"/>
        </w:numPr>
        <w:ind w:left="0" w:right="135" w:firstLine="567"/>
        <w:jc w:val="both"/>
      </w:pPr>
      <w:r w:rsidRPr="00023FDB">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B6215D" w:rsidRPr="00023FDB" w:rsidRDefault="00B6215D" w:rsidP="00454C8A">
      <w:pPr>
        <w:numPr>
          <w:ilvl w:val="0"/>
          <w:numId w:val="53"/>
        </w:numPr>
        <w:ind w:left="0" w:right="135" w:firstLine="567"/>
        <w:jc w:val="both"/>
      </w:pPr>
      <w:r w:rsidRPr="00023FDB">
        <w:t xml:space="preserve">содействие и сотрудничество детей и взрослых, признание ребенка полноценным участником </w:t>
      </w:r>
    </w:p>
    <w:p w:rsidR="00B6215D" w:rsidRPr="00023FDB" w:rsidRDefault="00B6215D" w:rsidP="00D33EE1">
      <w:pPr>
        <w:ind w:right="135" w:firstLine="567"/>
        <w:jc w:val="both"/>
      </w:pPr>
      <w:r w:rsidRPr="00023FDB">
        <w:t xml:space="preserve">(субъектом) образовательных отношений; </w:t>
      </w:r>
    </w:p>
    <w:p w:rsidR="00B6215D" w:rsidRPr="00023FDB" w:rsidRDefault="00B6215D" w:rsidP="00454C8A">
      <w:pPr>
        <w:numPr>
          <w:ilvl w:val="0"/>
          <w:numId w:val="53"/>
        </w:numPr>
        <w:ind w:left="0" w:right="135" w:firstLine="567"/>
        <w:jc w:val="both"/>
      </w:pPr>
      <w:r w:rsidRPr="00023FDB">
        <w:t xml:space="preserve">поддержка инициативы детей в различных видах деятельности; </w:t>
      </w:r>
    </w:p>
    <w:p w:rsidR="00B6215D" w:rsidRPr="00023FDB" w:rsidRDefault="00B6215D" w:rsidP="00454C8A">
      <w:pPr>
        <w:numPr>
          <w:ilvl w:val="0"/>
          <w:numId w:val="53"/>
        </w:numPr>
        <w:ind w:left="0" w:right="135" w:firstLine="567"/>
        <w:jc w:val="both"/>
      </w:pPr>
      <w:r w:rsidRPr="00023FDB">
        <w:t xml:space="preserve">сотрудничество Организации с семьей; </w:t>
      </w:r>
    </w:p>
    <w:p w:rsidR="00B6215D" w:rsidRPr="00023FDB" w:rsidRDefault="00B6215D" w:rsidP="00454C8A">
      <w:pPr>
        <w:numPr>
          <w:ilvl w:val="0"/>
          <w:numId w:val="53"/>
        </w:numPr>
        <w:ind w:left="0" w:right="135" w:firstLine="567"/>
        <w:jc w:val="both"/>
      </w:pPr>
      <w:r w:rsidRPr="00023FDB">
        <w:t xml:space="preserve">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w:t>
      </w:r>
    </w:p>
    <w:p w:rsidR="00B6215D" w:rsidRPr="00023FDB" w:rsidRDefault="00B6215D" w:rsidP="00454C8A">
      <w:pPr>
        <w:numPr>
          <w:ilvl w:val="0"/>
          <w:numId w:val="54"/>
        </w:numPr>
        <w:ind w:left="0" w:right="135" w:firstLine="567"/>
        <w:jc w:val="both"/>
      </w:pPr>
      <w:r w:rsidRPr="00023FDB">
        <w:t xml:space="preserve">возрастная адекватность дошкольного образования (соответствие условий, требований, методов возрасту и особенностям развития); </w:t>
      </w:r>
    </w:p>
    <w:p w:rsidR="00B6215D" w:rsidRPr="00023FDB" w:rsidRDefault="00B6215D" w:rsidP="00454C8A">
      <w:pPr>
        <w:numPr>
          <w:ilvl w:val="0"/>
          <w:numId w:val="54"/>
        </w:numPr>
        <w:ind w:left="0" w:right="135" w:firstLine="567"/>
        <w:jc w:val="both"/>
      </w:pPr>
      <w:r w:rsidRPr="00023FDB">
        <w:t xml:space="preserve">учет этнокультурной ситуации развития детей. </w:t>
      </w:r>
    </w:p>
    <w:p w:rsidR="00B6215D" w:rsidRPr="00023FDB" w:rsidRDefault="00B6215D" w:rsidP="00D33EE1">
      <w:pPr>
        <w:ind w:right="135" w:firstLine="567"/>
        <w:jc w:val="both"/>
        <w:rPr>
          <w:color w:val="000000"/>
          <w:lang w:eastAsia="en-US"/>
        </w:rPr>
      </w:pPr>
    </w:p>
    <w:p w:rsidR="00B6215D" w:rsidRPr="00023FDB" w:rsidRDefault="00B6215D" w:rsidP="00D33EE1">
      <w:pPr>
        <w:ind w:right="135" w:firstLine="567"/>
        <w:jc w:val="both"/>
        <w:rPr>
          <w:color w:val="000000"/>
          <w:lang w:eastAsia="en-US"/>
        </w:rPr>
      </w:pPr>
    </w:p>
    <w:p w:rsidR="00B6215D" w:rsidRPr="00023FDB" w:rsidRDefault="00B6215D" w:rsidP="00D33EE1">
      <w:pPr>
        <w:ind w:right="1" w:firstLine="567"/>
        <w:jc w:val="both"/>
        <w:rPr>
          <w:color w:val="000000"/>
          <w:lang w:eastAsia="en-US"/>
        </w:rPr>
      </w:pPr>
      <w:r w:rsidRPr="00023FDB">
        <w:rPr>
          <w:b/>
          <w:color w:val="000000"/>
          <w:lang w:eastAsia="en-US"/>
        </w:rPr>
        <w:t xml:space="preserve">1.1.3 Характеристики особенностей развития детей раннего и дошкольного возраста всех групп, функционирующих в ДОО соответствии с Уставом </w:t>
      </w:r>
    </w:p>
    <w:p w:rsidR="00B6215D" w:rsidRPr="00023FDB" w:rsidRDefault="00B6215D" w:rsidP="00D33EE1">
      <w:pPr>
        <w:ind w:firstLine="567"/>
        <w:jc w:val="both"/>
        <w:rPr>
          <w:color w:val="000000"/>
          <w:lang w:eastAsia="en-US"/>
        </w:rPr>
      </w:pPr>
      <w:r w:rsidRPr="00023FDB">
        <w:rPr>
          <w:b/>
          <w:i/>
          <w:color w:val="000000"/>
          <w:lang w:eastAsia="en-US"/>
        </w:rPr>
        <w:t xml:space="preserve">Возрастная характеристика детей 2-3 лет </w:t>
      </w:r>
    </w:p>
    <w:p w:rsidR="00B6215D" w:rsidRPr="00023FDB" w:rsidRDefault="00B6215D" w:rsidP="00D33EE1">
      <w:pPr>
        <w:ind w:right="491" w:firstLine="567"/>
        <w:jc w:val="both"/>
        <w:rPr>
          <w:color w:val="000000"/>
          <w:lang w:eastAsia="en-US"/>
        </w:rPr>
      </w:pPr>
      <w:r w:rsidRPr="00023FDB">
        <w:rPr>
          <w:color w:val="000000"/>
          <w:lang w:eastAsia="en-US"/>
        </w:rPr>
        <w:t xml:space="preserve">На третьем году жизни ребёнка продолжает развиваться предметная деятельность, ситуативно- 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rsidR="00B6215D" w:rsidRPr="00023FDB" w:rsidRDefault="00B6215D" w:rsidP="00D33EE1">
      <w:pPr>
        <w:ind w:right="135" w:firstLine="567"/>
        <w:jc w:val="both"/>
        <w:rPr>
          <w:color w:val="000000"/>
          <w:lang w:eastAsia="en-US"/>
        </w:rPr>
      </w:pPr>
      <w:r w:rsidRPr="00023FDB">
        <w:rPr>
          <w:color w:val="000000"/>
          <w:lang w:eastAsia="en-US"/>
        </w:rPr>
        <w:t xml:space="preserve">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w:t>
      </w:r>
    </w:p>
    <w:p w:rsidR="00B6215D" w:rsidRPr="00023FDB" w:rsidRDefault="00B6215D" w:rsidP="00D33EE1">
      <w:pPr>
        <w:ind w:right="495" w:firstLine="567"/>
        <w:jc w:val="both"/>
        <w:rPr>
          <w:color w:val="000000"/>
          <w:lang w:eastAsia="en-US"/>
        </w:rPr>
      </w:pPr>
      <w:r w:rsidRPr="00023FDB">
        <w:rPr>
          <w:color w:val="000000"/>
          <w:lang w:eastAsia="en-US"/>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w:t>
      </w:r>
    </w:p>
    <w:p w:rsidR="00B6215D" w:rsidRPr="00023FDB" w:rsidRDefault="00B6215D" w:rsidP="00D33EE1">
      <w:pPr>
        <w:ind w:right="507" w:firstLine="567"/>
        <w:jc w:val="both"/>
        <w:rPr>
          <w:color w:val="000000"/>
          <w:lang w:eastAsia="en-US"/>
        </w:rPr>
      </w:pPr>
      <w:r w:rsidRPr="00023FDB">
        <w:rPr>
          <w:color w:val="000000"/>
          <w:lang w:eastAsia="en-US"/>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B6215D" w:rsidRPr="00023FDB" w:rsidRDefault="00B6215D" w:rsidP="00D33EE1">
      <w:pPr>
        <w:ind w:right="497" w:firstLine="567"/>
        <w:jc w:val="both"/>
        <w:rPr>
          <w:color w:val="000000"/>
          <w:lang w:eastAsia="en-US"/>
        </w:rPr>
      </w:pPr>
      <w:r w:rsidRPr="00023FDB">
        <w:rPr>
          <w:color w:val="000000"/>
          <w:lang w:eastAsia="en-US"/>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B6215D" w:rsidRPr="00023FDB" w:rsidRDefault="00B6215D" w:rsidP="00D33EE1">
      <w:pPr>
        <w:ind w:right="497" w:firstLine="567"/>
        <w:jc w:val="both"/>
        <w:rPr>
          <w:color w:val="000000"/>
          <w:lang w:eastAsia="en-US"/>
        </w:rPr>
      </w:pPr>
      <w:r w:rsidRPr="00023FDB">
        <w:rPr>
          <w:color w:val="000000"/>
          <w:lang w:eastAsia="en-US"/>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
    <w:p w:rsidR="00B6215D" w:rsidRPr="00023FDB" w:rsidRDefault="00B6215D" w:rsidP="00D33EE1">
      <w:pPr>
        <w:ind w:right="493" w:firstLine="567"/>
        <w:jc w:val="both"/>
        <w:rPr>
          <w:color w:val="000000"/>
          <w:lang w:eastAsia="en-US"/>
        </w:rPr>
      </w:pPr>
      <w:r w:rsidRPr="00023FDB">
        <w:rPr>
          <w:color w:val="000000"/>
          <w:lang w:eastAsia="en-US"/>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B6215D" w:rsidRPr="00023FDB" w:rsidRDefault="00B6215D" w:rsidP="00D667CA">
      <w:pPr>
        <w:ind w:right="489" w:firstLine="567"/>
        <w:jc w:val="both"/>
        <w:rPr>
          <w:color w:val="000000"/>
          <w:lang w:eastAsia="en-US"/>
        </w:rPr>
      </w:pPr>
      <w:r w:rsidRPr="00023FDB">
        <w:rPr>
          <w:color w:val="000000"/>
          <w:lang w:eastAsia="en-US"/>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w:t>
      </w:r>
      <w:r w:rsidRPr="00023FDB">
        <w:rPr>
          <w:color w:val="000000"/>
          <w:lang w:eastAsia="en-US"/>
        </w:rPr>
        <w:lastRenderedPageBreak/>
        <w:t>ляется изображение человека в виде «</w:t>
      </w:r>
      <w:proofErr w:type="spellStart"/>
      <w:r w:rsidRPr="00023FDB">
        <w:rPr>
          <w:color w:val="000000"/>
          <w:lang w:eastAsia="en-US"/>
        </w:rPr>
        <w:t>головонога</w:t>
      </w:r>
      <w:proofErr w:type="spellEnd"/>
      <w:r w:rsidRPr="00023FDB">
        <w:rPr>
          <w:color w:val="000000"/>
          <w:lang w:eastAsia="en-US"/>
        </w:rPr>
        <w:t xml:space="preserve">» — окружности и отходящих от нее линий. </w:t>
      </w:r>
    </w:p>
    <w:p w:rsidR="00B6215D" w:rsidRPr="00023FDB" w:rsidRDefault="00B6215D" w:rsidP="00D33EE1">
      <w:pPr>
        <w:ind w:right="500" w:firstLine="567"/>
        <w:jc w:val="both"/>
        <w:rPr>
          <w:color w:val="000000"/>
          <w:lang w:eastAsia="en-US"/>
        </w:rPr>
      </w:pPr>
      <w:r w:rsidRPr="00023FDB">
        <w:rPr>
          <w:color w:val="000000"/>
          <w:lang w:eastAsia="en-US"/>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B6215D" w:rsidRPr="00023FDB" w:rsidRDefault="00B6215D" w:rsidP="00D33EE1">
      <w:pPr>
        <w:ind w:right="135" w:firstLine="567"/>
        <w:jc w:val="both"/>
        <w:rPr>
          <w:color w:val="000000"/>
          <w:lang w:eastAsia="en-US"/>
        </w:rPr>
      </w:pPr>
      <w:r w:rsidRPr="00023FDB">
        <w:rPr>
          <w:color w:val="000000"/>
          <w:lang w:eastAsia="en-US"/>
        </w:rPr>
        <w:t xml:space="preserve">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w:t>
      </w:r>
    </w:p>
    <w:p w:rsidR="00B6215D" w:rsidRPr="00023FDB" w:rsidRDefault="00B6215D" w:rsidP="00D33EE1">
      <w:pPr>
        <w:ind w:right="491" w:firstLine="567"/>
        <w:jc w:val="both"/>
        <w:rPr>
          <w:color w:val="000000"/>
          <w:lang w:eastAsia="en-US"/>
        </w:rPr>
      </w:pPr>
      <w:r w:rsidRPr="00023FDB">
        <w:rPr>
          <w:color w:val="000000"/>
          <w:lang w:eastAsia="en-US"/>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B6215D" w:rsidRPr="00023FDB" w:rsidRDefault="00B6215D" w:rsidP="00D33EE1">
      <w:pPr>
        <w:ind w:right="492" w:firstLine="567"/>
        <w:jc w:val="both"/>
        <w:rPr>
          <w:color w:val="000000"/>
          <w:lang w:eastAsia="en-US"/>
        </w:rPr>
      </w:pPr>
      <w:r w:rsidRPr="00023FDB">
        <w:rPr>
          <w:color w:val="000000"/>
          <w:lang w:eastAsia="en-US"/>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 </w:t>
      </w:r>
    </w:p>
    <w:p w:rsidR="00B6215D" w:rsidRPr="00023FDB" w:rsidRDefault="00B6215D" w:rsidP="00D33EE1">
      <w:pPr>
        <w:ind w:right="492" w:firstLine="567"/>
        <w:jc w:val="both"/>
        <w:rPr>
          <w:color w:val="000000"/>
          <w:lang w:eastAsia="en-US"/>
        </w:rPr>
      </w:pPr>
      <w:r w:rsidRPr="00023FDB">
        <w:rPr>
          <w:color w:val="000000"/>
          <w:lang w:eastAsia="en-US"/>
        </w:rPr>
        <w:t xml:space="preserve">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 </w:t>
      </w:r>
    </w:p>
    <w:p w:rsidR="00B6215D" w:rsidRPr="00023FDB" w:rsidRDefault="00B6215D" w:rsidP="00D33EE1">
      <w:pPr>
        <w:ind w:firstLine="567"/>
        <w:jc w:val="both"/>
        <w:rPr>
          <w:color w:val="000000"/>
          <w:lang w:eastAsia="en-US"/>
        </w:rPr>
      </w:pPr>
      <w:r w:rsidRPr="00023FDB">
        <w:rPr>
          <w:color w:val="000000"/>
          <w:lang w:eastAsia="en-US"/>
        </w:rPr>
        <w:t xml:space="preserve"> </w:t>
      </w:r>
    </w:p>
    <w:p w:rsidR="00B6215D" w:rsidRPr="00023FDB" w:rsidRDefault="00B6215D" w:rsidP="00D33EE1">
      <w:pPr>
        <w:ind w:firstLine="567"/>
        <w:jc w:val="both"/>
        <w:rPr>
          <w:color w:val="000000"/>
          <w:lang w:eastAsia="en-US"/>
        </w:rPr>
      </w:pPr>
      <w:r w:rsidRPr="00023FDB">
        <w:rPr>
          <w:b/>
          <w:i/>
          <w:color w:val="000000"/>
          <w:lang w:eastAsia="en-US"/>
        </w:rPr>
        <w:t xml:space="preserve">Возрастная характеристика детей 3-4 лет </w:t>
      </w:r>
    </w:p>
    <w:p w:rsidR="00B6215D" w:rsidRPr="00023FDB" w:rsidRDefault="00B6215D" w:rsidP="00D33EE1">
      <w:pPr>
        <w:ind w:right="74" w:firstLine="567"/>
        <w:jc w:val="both"/>
        <w:rPr>
          <w:color w:val="000000"/>
          <w:lang w:eastAsia="en-US"/>
        </w:rPr>
      </w:pPr>
      <w:r w:rsidRPr="00023FDB">
        <w:rPr>
          <w:i/>
          <w:color w:val="000000"/>
          <w:lang w:eastAsia="en-US"/>
        </w:rPr>
        <w:t xml:space="preserve">Физическое развитие </w:t>
      </w:r>
    </w:p>
    <w:p w:rsidR="00B6215D" w:rsidRPr="00023FDB" w:rsidRDefault="00B6215D" w:rsidP="00D33EE1">
      <w:pPr>
        <w:ind w:right="478" w:firstLine="567"/>
        <w:jc w:val="both"/>
        <w:rPr>
          <w:color w:val="000000"/>
          <w:lang w:eastAsia="en-US"/>
        </w:rPr>
      </w:pPr>
      <w:r w:rsidRPr="00023FDB">
        <w:rPr>
          <w:color w:val="000000"/>
          <w:lang w:eastAsia="en-US"/>
        </w:rPr>
        <w:t xml:space="preserve">3-хлетний ребенок владеет основными жизненно важными </w:t>
      </w:r>
      <w:r w:rsidRPr="00023FDB">
        <w:rPr>
          <w:i/>
          <w:color w:val="000000"/>
          <w:lang w:eastAsia="en-US"/>
        </w:rPr>
        <w:t xml:space="preserve">движениями </w:t>
      </w:r>
      <w:r w:rsidRPr="00023FDB">
        <w:rPr>
          <w:color w:val="000000"/>
          <w:lang w:eastAsia="en-US"/>
        </w:rPr>
        <w:t xml:space="preserve">(ходьба,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 </w:t>
      </w:r>
    </w:p>
    <w:p w:rsidR="00B6215D" w:rsidRPr="00023FDB" w:rsidRDefault="00B6215D" w:rsidP="00D33EE1">
      <w:pPr>
        <w:ind w:right="487" w:firstLine="567"/>
        <w:jc w:val="both"/>
        <w:rPr>
          <w:color w:val="000000"/>
          <w:lang w:eastAsia="en-US"/>
        </w:rPr>
      </w:pPr>
      <w:r w:rsidRPr="00023FDB">
        <w:rPr>
          <w:color w:val="000000"/>
          <w:lang w:eastAsia="en-US"/>
        </w:rPr>
        <w:t xml:space="preserve">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w:t>
      </w:r>
    </w:p>
    <w:p w:rsidR="00B6215D" w:rsidRPr="00023FDB" w:rsidRDefault="00B6215D" w:rsidP="00D33EE1">
      <w:pPr>
        <w:ind w:right="487" w:firstLine="567"/>
        <w:jc w:val="both"/>
        <w:rPr>
          <w:color w:val="000000"/>
          <w:lang w:eastAsia="en-US"/>
        </w:rPr>
      </w:pPr>
      <w:r w:rsidRPr="00023FDB">
        <w:rPr>
          <w:color w:val="000000"/>
          <w:lang w:eastAsia="en-US"/>
        </w:rPr>
        <w:t xml:space="preserve">т.п. – всего 20 шт.) с   поверхности стола в небольшую коробку (правой рукой). Начинает развиваться самооценка при выполнении физических упражнений, при этом дети ориентируются в значительной мере на оценку воспитателя. </w:t>
      </w:r>
    </w:p>
    <w:p w:rsidR="00B33B0D" w:rsidRPr="00023FDB" w:rsidRDefault="00B6215D" w:rsidP="00D33EE1">
      <w:pPr>
        <w:ind w:right="486" w:firstLine="567"/>
        <w:jc w:val="both"/>
        <w:rPr>
          <w:color w:val="000000"/>
          <w:lang w:eastAsia="en-US"/>
        </w:rPr>
      </w:pPr>
      <w:r w:rsidRPr="00023FDB">
        <w:rPr>
          <w:color w:val="000000"/>
          <w:lang w:eastAsia="en-US"/>
        </w:rPr>
        <w:t>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B6215D" w:rsidRPr="00023FDB" w:rsidRDefault="00B6215D" w:rsidP="00D33EE1">
      <w:pPr>
        <w:ind w:right="486" w:firstLine="567"/>
        <w:jc w:val="both"/>
        <w:rPr>
          <w:color w:val="000000"/>
          <w:lang w:eastAsia="en-US"/>
        </w:rPr>
      </w:pPr>
      <w:r w:rsidRPr="00023FDB">
        <w:rPr>
          <w:color w:val="000000"/>
          <w:lang w:eastAsia="en-US"/>
        </w:rPr>
        <w:t xml:space="preserve"> </w:t>
      </w:r>
      <w:r w:rsidRPr="00023FDB">
        <w:rPr>
          <w:i/>
          <w:color w:val="000000"/>
          <w:lang w:eastAsia="en-US"/>
        </w:rPr>
        <w:t xml:space="preserve">Социально-коммуникативное развитие </w:t>
      </w:r>
    </w:p>
    <w:p w:rsidR="00B6215D" w:rsidRPr="00023FDB" w:rsidRDefault="00B6215D" w:rsidP="00D33EE1">
      <w:pPr>
        <w:ind w:right="477" w:firstLine="567"/>
        <w:jc w:val="both"/>
        <w:rPr>
          <w:color w:val="000000"/>
          <w:lang w:eastAsia="en-US"/>
        </w:rPr>
      </w:pPr>
      <w:r w:rsidRPr="00023FDB">
        <w:rPr>
          <w:color w:val="000000"/>
          <w:lang w:eastAsia="en-US"/>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w:t>
      </w:r>
      <w:proofErr w:type="spellStart"/>
      <w:r w:rsidRPr="00023FDB">
        <w:rPr>
          <w:color w:val="000000"/>
          <w:lang w:eastAsia="en-US"/>
        </w:rPr>
        <w:t>лич</w:t>
      </w:r>
      <w:proofErr w:type="spellEnd"/>
      <w:r w:rsidRPr="00023FDB">
        <w:rPr>
          <w:color w:val="000000"/>
          <w:lang w:eastAsia="en-US"/>
        </w:rPr>
        <w:t xml:space="preserve"> </w:t>
      </w:r>
      <w:proofErr w:type="spellStart"/>
      <w:r w:rsidRPr="00023FDB">
        <w:rPr>
          <w:color w:val="000000"/>
          <w:lang w:eastAsia="en-US"/>
        </w:rPr>
        <w:t>ные</w:t>
      </w:r>
      <w:proofErr w:type="spellEnd"/>
      <w:r w:rsidRPr="00023FDB">
        <w:rPr>
          <w:color w:val="000000"/>
          <w:lang w:eastAsia="en-US"/>
        </w:rPr>
        <w:t xml:space="preserve">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w:t>
      </w:r>
      <w:r w:rsidRPr="00023FDB">
        <w:rPr>
          <w:color w:val="000000"/>
          <w:lang w:eastAsia="en-US"/>
        </w:rPr>
        <w:lastRenderedPageBreak/>
        <w:t>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B6215D" w:rsidRPr="00023FDB" w:rsidRDefault="00B6215D" w:rsidP="00D33EE1">
      <w:pPr>
        <w:ind w:right="480" w:firstLine="567"/>
        <w:jc w:val="both"/>
        <w:rPr>
          <w:color w:val="000000"/>
          <w:lang w:eastAsia="en-US"/>
        </w:rPr>
      </w:pPr>
      <w:r w:rsidRPr="00023FDB">
        <w:rPr>
          <w:color w:val="000000"/>
          <w:lang w:eastAsia="en-US"/>
        </w:rPr>
        <w:t xml:space="preserve">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 </w:t>
      </w:r>
    </w:p>
    <w:p w:rsidR="00B6215D" w:rsidRPr="00023FDB" w:rsidRDefault="00B6215D" w:rsidP="00D33EE1">
      <w:pPr>
        <w:ind w:right="74" w:firstLine="567"/>
        <w:jc w:val="both"/>
        <w:rPr>
          <w:color w:val="000000"/>
          <w:lang w:eastAsia="en-US"/>
        </w:rPr>
      </w:pPr>
      <w:r w:rsidRPr="00023FDB">
        <w:rPr>
          <w:i/>
          <w:color w:val="000000"/>
          <w:lang w:eastAsia="en-US"/>
        </w:rPr>
        <w:t xml:space="preserve">Познавательное и речевое развитие </w:t>
      </w:r>
    </w:p>
    <w:p w:rsidR="00B6215D" w:rsidRPr="00023FDB" w:rsidRDefault="00B6215D" w:rsidP="00D33EE1">
      <w:pPr>
        <w:ind w:right="498" w:firstLine="567"/>
        <w:jc w:val="both"/>
        <w:rPr>
          <w:color w:val="000000"/>
          <w:lang w:eastAsia="en-US"/>
        </w:rPr>
      </w:pPr>
      <w:r w:rsidRPr="00023FDB">
        <w:rPr>
          <w:color w:val="000000"/>
          <w:lang w:eastAsia="en-US"/>
        </w:rPr>
        <w:t xml:space="preserve">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 </w:t>
      </w:r>
    </w:p>
    <w:p w:rsidR="00B6215D" w:rsidRPr="00023FDB" w:rsidRDefault="00B6215D" w:rsidP="00D33EE1">
      <w:pPr>
        <w:ind w:right="469" w:firstLine="567"/>
        <w:jc w:val="both"/>
        <w:rPr>
          <w:color w:val="000000"/>
          <w:lang w:eastAsia="en-US"/>
        </w:rPr>
      </w:pPr>
      <w:r w:rsidRPr="00023FDB">
        <w:rPr>
          <w:color w:val="000000"/>
          <w:lang w:eastAsia="en-US"/>
        </w:rPr>
        <w:t xml:space="preserve">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 </w:t>
      </w:r>
    </w:p>
    <w:p w:rsidR="00B6215D" w:rsidRPr="00023FDB" w:rsidRDefault="00B6215D" w:rsidP="00D33EE1">
      <w:pPr>
        <w:ind w:right="470" w:firstLine="567"/>
        <w:jc w:val="both"/>
        <w:rPr>
          <w:color w:val="000000"/>
          <w:lang w:eastAsia="en-US"/>
        </w:rPr>
      </w:pPr>
      <w:r w:rsidRPr="00023FDB">
        <w:rPr>
          <w:color w:val="000000"/>
          <w:lang w:eastAsia="en-US"/>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 - 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w:t>
      </w:r>
      <w:r w:rsidR="00B33B0D" w:rsidRPr="00023FDB">
        <w:rPr>
          <w:color w:val="000000"/>
          <w:lang w:eastAsia="en-US"/>
        </w:rPr>
        <w:t>произведений.</w:t>
      </w:r>
      <w:r w:rsidRPr="00023FDB">
        <w:rPr>
          <w:color w:val="000000"/>
          <w:lang w:eastAsia="en-US"/>
        </w:rPr>
        <w:t xml:space="preserve"> Рассматривая объекты, ребенок выделяет </w:t>
      </w:r>
      <w:r w:rsidR="00B33B0D" w:rsidRPr="00023FDB">
        <w:rPr>
          <w:color w:val="000000"/>
          <w:lang w:eastAsia="en-US"/>
        </w:rPr>
        <w:t>один, наиболее</w:t>
      </w:r>
      <w:r w:rsidRPr="00023FDB">
        <w:rPr>
          <w:color w:val="000000"/>
          <w:lang w:eastAsia="en-US"/>
        </w:rPr>
        <w:t xml:space="preserve"> яркий признак </w:t>
      </w:r>
      <w:r w:rsidR="00B33B0D" w:rsidRPr="00023FDB">
        <w:rPr>
          <w:color w:val="000000"/>
          <w:lang w:eastAsia="en-US"/>
        </w:rPr>
        <w:t>предмета, и</w:t>
      </w:r>
      <w:r w:rsidRPr="00023FDB">
        <w:rPr>
          <w:color w:val="000000"/>
          <w:lang w:eastAsia="en-US"/>
        </w:rPr>
        <w:t xml:space="preserve"> ориентируясь на него, оценивает предмет в целом. Его интересуют результаты действия, а сам процесс достижения еще не умеет прослеживать. </w:t>
      </w:r>
    </w:p>
    <w:p w:rsidR="00B6215D" w:rsidRPr="00023FDB" w:rsidRDefault="00B6215D" w:rsidP="00D33EE1">
      <w:pPr>
        <w:ind w:right="498" w:firstLine="567"/>
        <w:jc w:val="both"/>
        <w:rPr>
          <w:color w:val="000000"/>
          <w:lang w:eastAsia="en-US"/>
        </w:rPr>
      </w:pPr>
      <w:r w:rsidRPr="00023FDB">
        <w:rPr>
          <w:color w:val="000000"/>
          <w:lang w:eastAsia="en-US"/>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B6215D" w:rsidRPr="00023FDB" w:rsidRDefault="00B6215D" w:rsidP="00D33EE1">
      <w:pPr>
        <w:ind w:right="74" w:firstLine="567"/>
        <w:jc w:val="both"/>
        <w:rPr>
          <w:color w:val="000000"/>
          <w:lang w:eastAsia="en-US"/>
        </w:rPr>
      </w:pPr>
      <w:r w:rsidRPr="00023FDB">
        <w:rPr>
          <w:i/>
          <w:color w:val="000000"/>
          <w:lang w:eastAsia="en-US"/>
        </w:rPr>
        <w:t xml:space="preserve">Художественно-эстетическое развитие </w:t>
      </w:r>
    </w:p>
    <w:p w:rsidR="00B6215D" w:rsidRPr="00023FDB" w:rsidRDefault="00B6215D" w:rsidP="00D33EE1">
      <w:pPr>
        <w:ind w:right="503" w:firstLine="567"/>
        <w:jc w:val="both"/>
        <w:rPr>
          <w:color w:val="000000"/>
          <w:lang w:eastAsia="en-US"/>
        </w:rPr>
      </w:pPr>
      <w:r w:rsidRPr="00023FDB">
        <w:rPr>
          <w:color w:val="000000"/>
          <w:lang w:eastAsia="en-US"/>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 </w:t>
      </w:r>
    </w:p>
    <w:p w:rsidR="00B6215D" w:rsidRPr="00023FDB" w:rsidRDefault="00B6215D" w:rsidP="00D667CA">
      <w:pPr>
        <w:ind w:right="474" w:firstLine="567"/>
        <w:jc w:val="both"/>
        <w:rPr>
          <w:color w:val="000000"/>
          <w:lang w:eastAsia="en-US"/>
        </w:rPr>
      </w:pPr>
      <w:r w:rsidRPr="00023FDB">
        <w:rPr>
          <w:color w:val="000000"/>
          <w:lang w:eastAsia="en-US"/>
        </w:rPr>
        <w:lastRenderedPageBreak/>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023FDB">
        <w:rPr>
          <w:color w:val="000000"/>
          <w:lang w:eastAsia="en-US"/>
        </w:rPr>
        <w:t>апплицируют</w:t>
      </w:r>
      <w:proofErr w:type="spellEnd"/>
      <w:r w:rsidRPr="00023FDB">
        <w:rPr>
          <w:color w:val="000000"/>
          <w:lang w:eastAsia="en-US"/>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 В музыкальной деятельности ребенок 3-4 лет испытывает желание слушать музыку и производить естественные движения под звучащую музыку.  </w:t>
      </w:r>
    </w:p>
    <w:p w:rsidR="00B6215D" w:rsidRPr="00023FDB" w:rsidRDefault="00B6215D" w:rsidP="00D33EE1">
      <w:pPr>
        <w:ind w:right="568" w:firstLine="567"/>
        <w:jc w:val="both"/>
        <w:rPr>
          <w:color w:val="000000"/>
          <w:lang w:eastAsia="en-US"/>
        </w:rPr>
      </w:pPr>
      <w:r w:rsidRPr="00023FDB">
        <w:rPr>
          <w:color w:val="000000"/>
          <w:lang w:eastAsia="en-US"/>
        </w:rPr>
        <w:t xml:space="preserve">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w:t>
      </w:r>
    </w:p>
    <w:p w:rsidR="00B6215D" w:rsidRPr="00023FDB" w:rsidRDefault="00B6215D" w:rsidP="00D33EE1">
      <w:pPr>
        <w:ind w:right="135" w:firstLine="567"/>
        <w:jc w:val="both"/>
        <w:rPr>
          <w:color w:val="000000"/>
          <w:lang w:eastAsia="en-US"/>
        </w:rPr>
      </w:pPr>
      <w:r w:rsidRPr="00023FDB">
        <w:rPr>
          <w:color w:val="000000"/>
          <w:lang w:eastAsia="en-US"/>
        </w:rPr>
        <w:t>(</w:t>
      </w:r>
      <w:r w:rsidR="00B33B0D" w:rsidRPr="00023FDB">
        <w:rPr>
          <w:color w:val="000000"/>
          <w:lang w:eastAsia="en-US"/>
        </w:rPr>
        <w:t>барабан, металлофон</w:t>
      </w:r>
      <w:r w:rsidRPr="00023FDB">
        <w:rPr>
          <w:color w:val="000000"/>
          <w:lang w:eastAsia="en-US"/>
        </w:rPr>
        <w:t xml:space="preserve">). Закладываются основы для развития музыкально-ритмических и художественных способностей. </w:t>
      </w:r>
    </w:p>
    <w:p w:rsidR="00B6215D" w:rsidRPr="00023FDB" w:rsidRDefault="00B6215D" w:rsidP="00D33EE1">
      <w:pPr>
        <w:ind w:firstLine="567"/>
        <w:jc w:val="both"/>
        <w:rPr>
          <w:color w:val="000000"/>
          <w:lang w:eastAsia="en-US"/>
        </w:rPr>
      </w:pPr>
      <w:r w:rsidRPr="00023FDB">
        <w:rPr>
          <w:color w:val="000000"/>
          <w:lang w:eastAsia="en-US"/>
        </w:rPr>
        <w:t xml:space="preserve"> </w:t>
      </w:r>
    </w:p>
    <w:p w:rsidR="00B6215D" w:rsidRPr="00023FDB" w:rsidRDefault="00B6215D" w:rsidP="00D33EE1">
      <w:pPr>
        <w:ind w:firstLine="567"/>
        <w:jc w:val="both"/>
        <w:rPr>
          <w:color w:val="000000"/>
          <w:lang w:eastAsia="en-US"/>
        </w:rPr>
      </w:pPr>
      <w:r w:rsidRPr="00023FDB">
        <w:rPr>
          <w:b/>
          <w:i/>
          <w:color w:val="000000"/>
          <w:lang w:eastAsia="en-US"/>
        </w:rPr>
        <w:t xml:space="preserve">Возрастная характеристика детей 4-5 лет </w:t>
      </w:r>
    </w:p>
    <w:p w:rsidR="00B6215D" w:rsidRPr="00023FDB" w:rsidRDefault="00B6215D" w:rsidP="00D33EE1">
      <w:pPr>
        <w:ind w:right="501" w:firstLine="567"/>
        <w:jc w:val="both"/>
        <w:rPr>
          <w:color w:val="000000"/>
          <w:lang w:eastAsia="en-US"/>
        </w:rPr>
      </w:pPr>
      <w:r w:rsidRPr="00023FDB">
        <w:rPr>
          <w:color w:val="000000"/>
          <w:lang w:eastAsia="en-US"/>
        </w:rPr>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 </w:t>
      </w:r>
    </w:p>
    <w:p w:rsidR="00B6215D" w:rsidRPr="00023FDB" w:rsidRDefault="00B6215D" w:rsidP="00D33EE1">
      <w:pPr>
        <w:ind w:right="74" w:firstLine="567"/>
        <w:jc w:val="both"/>
        <w:rPr>
          <w:color w:val="000000"/>
          <w:lang w:eastAsia="en-US"/>
        </w:rPr>
      </w:pPr>
      <w:r w:rsidRPr="00023FDB">
        <w:rPr>
          <w:i/>
          <w:color w:val="000000"/>
          <w:lang w:eastAsia="en-US"/>
        </w:rPr>
        <w:t xml:space="preserve">Физическое развитие </w:t>
      </w:r>
    </w:p>
    <w:p w:rsidR="00B6215D" w:rsidRPr="00023FDB" w:rsidRDefault="00B6215D" w:rsidP="00D33EE1">
      <w:pPr>
        <w:ind w:right="483" w:firstLine="567"/>
        <w:jc w:val="both"/>
        <w:rPr>
          <w:color w:val="000000"/>
          <w:lang w:eastAsia="en-US"/>
        </w:rPr>
      </w:pPr>
      <w:r w:rsidRPr="00023FDB">
        <w:rPr>
          <w:color w:val="000000"/>
          <w:lang w:eastAsia="en-US"/>
        </w:rPr>
        <w:t xml:space="preserve">В этом возрасте продолжается рост всех органов и систем, сохраняется потребность в </w:t>
      </w:r>
      <w:r w:rsidRPr="00023FDB">
        <w:rPr>
          <w:i/>
          <w:color w:val="000000"/>
          <w:lang w:eastAsia="en-US"/>
        </w:rPr>
        <w:t>движении</w:t>
      </w:r>
      <w:r w:rsidRPr="00023FDB">
        <w:rPr>
          <w:color w:val="000000"/>
          <w:lang w:eastAsia="en-US"/>
        </w:rPr>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w:t>
      </w:r>
    </w:p>
    <w:p w:rsidR="00B6215D" w:rsidRPr="00023FDB" w:rsidRDefault="00B6215D" w:rsidP="00D33EE1">
      <w:pPr>
        <w:ind w:right="516" w:firstLine="567"/>
        <w:jc w:val="both"/>
        <w:rPr>
          <w:color w:val="000000"/>
          <w:lang w:eastAsia="en-US"/>
        </w:rPr>
      </w:pPr>
      <w:r w:rsidRPr="00023FDB">
        <w:rPr>
          <w:color w:val="000000"/>
          <w:lang w:eastAsia="en-US"/>
        </w:rPr>
        <w:t xml:space="preserve">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средней величины (или пуговицы) на толстую леску. </w:t>
      </w:r>
    </w:p>
    <w:p w:rsidR="00B6215D" w:rsidRPr="00023FDB" w:rsidRDefault="00B6215D" w:rsidP="00D33EE1">
      <w:pPr>
        <w:ind w:right="477" w:firstLine="567"/>
        <w:jc w:val="both"/>
        <w:rPr>
          <w:color w:val="000000"/>
          <w:lang w:eastAsia="en-US"/>
        </w:rPr>
      </w:pPr>
      <w:r w:rsidRPr="00023FDB">
        <w:rPr>
          <w:color w:val="000000"/>
          <w:lang w:eastAsia="en-US"/>
        </w:rPr>
        <w:t xml:space="preserve">В 4-5 лет у детей совершенствуются культурно-гигиенические навыки </w:t>
      </w:r>
      <w:r w:rsidRPr="00023FDB">
        <w:rPr>
          <w:i/>
          <w:color w:val="000000"/>
          <w:lang w:eastAsia="en-US"/>
        </w:rPr>
        <w:t>(</w:t>
      </w:r>
      <w:r w:rsidRPr="00023FDB">
        <w:rPr>
          <w:color w:val="000000"/>
          <w:lang w:eastAsia="en-US"/>
        </w:rPr>
        <w:t xml:space="preserve">хорошо освоен алгоритм умывания, одевания, приема пищи): они аккуратны во время еды, умеют правильно надевать обувь, убирают   на место   свою </w:t>
      </w:r>
      <w:r w:rsidR="00B33B0D" w:rsidRPr="00023FDB">
        <w:rPr>
          <w:color w:val="000000"/>
          <w:lang w:eastAsia="en-US"/>
        </w:rPr>
        <w:t>одежду, игрушки</w:t>
      </w:r>
      <w:r w:rsidRPr="00023FDB">
        <w:rPr>
          <w:color w:val="000000"/>
          <w:lang w:eastAsia="en-US"/>
        </w:rPr>
        <w:t xml:space="preserve">, книги. В элементарном самообслуживании (одевание, раздевание, умывание и др.) проявляется самостоятельность ребенка. </w:t>
      </w:r>
    </w:p>
    <w:p w:rsidR="00B6215D" w:rsidRPr="00023FDB" w:rsidRDefault="00B6215D" w:rsidP="00D33EE1">
      <w:pPr>
        <w:ind w:right="74" w:firstLine="567"/>
        <w:jc w:val="both"/>
        <w:rPr>
          <w:color w:val="000000"/>
          <w:lang w:eastAsia="en-US"/>
        </w:rPr>
      </w:pPr>
      <w:r w:rsidRPr="00023FDB">
        <w:rPr>
          <w:i/>
          <w:color w:val="000000"/>
          <w:lang w:eastAsia="en-US"/>
        </w:rPr>
        <w:t xml:space="preserve">Социально-коммуникативное развитие </w:t>
      </w:r>
    </w:p>
    <w:p w:rsidR="00B6215D" w:rsidRPr="00023FDB" w:rsidRDefault="00B6215D" w:rsidP="00D33EE1">
      <w:pPr>
        <w:ind w:right="481" w:firstLine="567"/>
        <w:jc w:val="both"/>
        <w:rPr>
          <w:color w:val="000000"/>
          <w:lang w:eastAsia="en-US"/>
        </w:rPr>
      </w:pPr>
      <w:r w:rsidRPr="00023FDB">
        <w:rPr>
          <w:color w:val="000000"/>
          <w:lang w:eastAsia="en-US"/>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 В игровой деятельности появляются ролевые взаимодействия.   </w:t>
      </w:r>
      <w:r w:rsidRPr="00023FDB">
        <w:rPr>
          <w:color w:val="000000"/>
          <w:lang w:eastAsia="en-US"/>
        </w:rPr>
        <w:lastRenderedPageBreak/>
        <w:t xml:space="preserve">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 </w:t>
      </w:r>
    </w:p>
    <w:p w:rsidR="00B6215D" w:rsidRPr="00023FDB" w:rsidRDefault="00B6215D" w:rsidP="00D33EE1">
      <w:pPr>
        <w:ind w:right="499" w:firstLine="567"/>
        <w:jc w:val="both"/>
        <w:rPr>
          <w:color w:val="000000"/>
          <w:lang w:eastAsia="en-US"/>
        </w:rPr>
      </w:pPr>
      <w:r w:rsidRPr="00023FDB">
        <w:rPr>
          <w:color w:val="000000"/>
          <w:lang w:eastAsia="en-US"/>
        </w:rPr>
        <w:t xml:space="preserve">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 У детей </w:t>
      </w:r>
      <w:proofErr w:type="spellStart"/>
      <w:r w:rsidRPr="00023FDB">
        <w:rPr>
          <w:color w:val="000000"/>
          <w:lang w:eastAsia="en-US"/>
        </w:rPr>
        <w:t>начинаетформироваться</w:t>
      </w:r>
      <w:proofErr w:type="spellEnd"/>
      <w:r w:rsidRPr="00023FDB">
        <w:rPr>
          <w:color w:val="000000"/>
          <w:lang w:eastAsia="en-US"/>
        </w:rPr>
        <w:t xml:space="preserve">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 </w:t>
      </w:r>
    </w:p>
    <w:p w:rsidR="00B6215D" w:rsidRPr="00023FDB" w:rsidRDefault="00B6215D" w:rsidP="00D33EE1">
      <w:pPr>
        <w:ind w:right="135" w:firstLine="567"/>
        <w:jc w:val="both"/>
        <w:rPr>
          <w:color w:val="000000"/>
          <w:lang w:eastAsia="en-US"/>
        </w:rPr>
      </w:pPr>
      <w:r w:rsidRPr="00023FDB">
        <w:rPr>
          <w:color w:val="000000"/>
          <w:lang w:eastAsia="en-US"/>
        </w:rPr>
        <w:t xml:space="preserve">К 5-ти годам в элементарном выполнении отдельных поручений (дежурство по столовой, </w:t>
      </w:r>
      <w:proofErr w:type="spellStart"/>
      <w:r w:rsidRPr="00023FDB">
        <w:rPr>
          <w:color w:val="000000"/>
          <w:lang w:eastAsia="en-US"/>
        </w:rPr>
        <w:t>уходза</w:t>
      </w:r>
      <w:proofErr w:type="spellEnd"/>
      <w:r w:rsidRPr="00023FDB">
        <w:rPr>
          <w:color w:val="000000"/>
          <w:lang w:eastAsia="en-US"/>
        </w:rPr>
        <w:t xml:space="preserve"> растениями и животными) проявляется самостоятельность. </w:t>
      </w:r>
    </w:p>
    <w:p w:rsidR="00B6215D" w:rsidRPr="00023FDB" w:rsidRDefault="00B6215D" w:rsidP="00D33EE1">
      <w:pPr>
        <w:ind w:right="74" w:firstLine="567"/>
        <w:jc w:val="both"/>
        <w:rPr>
          <w:color w:val="000000"/>
          <w:lang w:eastAsia="en-US"/>
        </w:rPr>
      </w:pPr>
      <w:r w:rsidRPr="00023FDB">
        <w:rPr>
          <w:i/>
          <w:color w:val="000000"/>
          <w:lang w:eastAsia="en-US"/>
        </w:rPr>
        <w:t xml:space="preserve">Познавательное и речевое развитие </w:t>
      </w:r>
    </w:p>
    <w:p w:rsidR="00B6215D" w:rsidRPr="00023FDB" w:rsidRDefault="00B6215D" w:rsidP="00D33EE1">
      <w:pPr>
        <w:ind w:right="135" w:firstLine="567"/>
        <w:jc w:val="both"/>
        <w:rPr>
          <w:color w:val="000000"/>
          <w:lang w:eastAsia="en-US"/>
        </w:rPr>
      </w:pPr>
      <w:r w:rsidRPr="00023FDB">
        <w:rPr>
          <w:color w:val="000000"/>
          <w:lang w:eastAsia="en-US"/>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w:t>
      </w:r>
    </w:p>
    <w:p w:rsidR="00B6215D" w:rsidRPr="00023FDB" w:rsidRDefault="00B6215D" w:rsidP="00D33EE1">
      <w:pPr>
        <w:ind w:right="135" w:firstLine="567"/>
        <w:jc w:val="both"/>
        <w:rPr>
          <w:color w:val="000000"/>
          <w:lang w:eastAsia="en-US"/>
        </w:rPr>
      </w:pPr>
      <w:r w:rsidRPr="00023FDB">
        <w:rPr>
          <w:color w:val="000000"/>
          <w:lang w:eastAsia="en-US"/>
        </w:rPr>
        <w:t xml:space="preserve">Информация, которую ребенок получает в процессе общения, может быть сложной и трудной для понимания, но она вызывает интерес. </w:t>
      </w:r>
    </w:p>
    <w:p w:rsidR="00B6215D" w:rsidRPr="00023FDB" w:rsidRDefault="00B6215D" w:rsidP="00D33EE1">
      <w:pPr>
        <w:ind w:right="809" w:firstLine="567"/>
        <w:jc w:val="both"/>
        <w:rPr>
          <w:color w:val="000000"/>
          <w:lang w:eastAsia="en-US"/>
        </w:rPr>
      </w:pPr>
      <w:r w:rsidRPr="00023FDB">
        <w:rPr>
          <w:color w:val="000000"/>
          <w:lang w:eastAsia="en-US"/>
        </w:rPr>
        <w:t xml:space="preserve">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023FDB">
        <w:rPr>
          <w:color w:val="000000"/>
          <w:lang w:eastAsia="en-US"/>
        </w:rPr>
        <w:t>внеситуативной</w:t>
      </w:r>
      <w:proofErr w:type="spellEnd"/>
      <w:r w:rsidRPr="00023FDB">
        <w:rPr>
          <w:color w:val="000000"/>
          <w:lang w:eastAsia="en-US"/>
        </w:rPr>
        <w:t xml:space="preserve">. </w:t>
      </w:r>
    </w:p>
    <w:p w:rsidR="00B6215D" w:rsidRPr="00023FDB" w:rsidRDefault="00B6215D" w:rsidP="00D33EE1">
      <w:pPr>
        <w:ind w:right="515" w:firstLine="567"/>
        <w:jc w:val="both"/>
        <w:rPr>
          <w:color w:val="000000"/>
          <w:lang w:eastAsia="en-US"/>
        </w:rPr>
      </w:pPr>
      <w:r w:rsidRPr="00023FDB">
        <w:rPr>
          <w:i/>
          <w:color w:val="000000"/>
          <w:lang w:eastAsia="en-US"/>
        </w:rPr>
        <w:t xml:space="preserve">В </w:t>
      </w:r>
      <w:r w:rsidRPr="00023FDB">
        <w:rPr>
          <w:color w:val="000000"/>
          <w:lang w:eastAsia="en-US"/>
        </w:rPr>
        <w:t>познавательном развитии 4-5 летних детей характерна высокая мыслительная активность. 5ти летние «</w:t>
      </w:r>
      <w:r w:rsidR="00B33B0D" w:rsidRPr="00023FDB">
        <w:rPr>
          <w:color w:val="000000"/>
          <w:lang w:eastAsia="en-US"/>
        </w:rPr>
        <w:t>почемучки» интересуются</w:t>
      </w:r>
      <w:r w:rsidRPr="00023FDB">
        <w:rPr>
          <w:color w:val="000000"/>
          <w:lang w:eastAsia="en-US"/>
        </w:rPr>
        <w:t xml:space="preserve"> причинно-следственными связями в разных сферах жизни (изменения в живой и неживой природе, происхождение человека), </w:t>
      </w:r>
      <w:r w:rsidR="00B33B0D" w:rsidRPr="00023FDB">
        <w:rPr>
          <w:color w:val="000000"/>
          <w:lang w:eastAsia="en-US"/>
        </w:rPr>
        <w:t>профессиональной Деятельностью</w:t>
      </w:r>
      <w:r w:rsidRPr="00023FDB">
        <w:rPr>
          <w:color w:val="000000"/>
          <w:lang w:eastAsia="en-US"/>
        </w:rPr>
        <w:t xml:space="preserve"> взрослых   и др., то есть начинает формироваться   представление    о различных сторонах </w:t>
      </w:r>
      <w:r w:rsidR="00B33B0D" w:rsidRPr="00023FDB">
        <w:rPr>
          <w:color w:val="000000"/>
          <w:lang w:eastAsia="en-US"/>
        </w:rPr>
        <w:t>окружающего мира</w:t>
      </w:r>
      <w:r w:rsidRPr="00023FDB">
        <w:rPr>
          <w:color w:val="000000"/>
          <w:lang w:eastAsia="en-US"/>
        </w:rPr>
        <w:t xml:space="preserve">. К 5-ти годам более развитым становится восприятие. Дети оказываются способными назвать </w:t>
      </w:r>
      <w:r w:rsidR="00B33B0D" w:rsidRPr="00023FDB">
        <w:rPr>
          <w:color w:val="000000"/>
          <w:lang w:eastAsia="en-US"/>
        </w:rPr>
        <w:t>форму,</w:t>
      </w:r>
      <w:r w:rsidRPr="00023FDB">
        <w:rPr>
          <w:color w:val="000000"/>
          <w:lang w:eastAsia="en-US"/>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w:t>
      </w:r>
    </w:p>
    <w:p w:rsidR="00B6215D" w:rsidRPr="00023FDB" w:rsidRDefault="00B6215D" w:rsidP="00D33EE1">
      <w:pPr>
        <w:ind w:right="809" w:firstLine="567"/>
        <w:jc w:val="both"/>
        <w:rPr>
          <w:color w:val="000000"/>
          <w:lang w:eastAsia="en-US"/>
        </w:rPr>
      </w:pPr>
      <w:r w:rsidRPr="00023FDB">
        <w:rPr>
          <w:color w:val="000000"/>
          <w:lang w:eastAsia="en-US"/>
        </w:rPr>
        <w:t xml:space="preserve">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 Усложняется конструирование. Постройки могут включать 5-6 деталей. </w:t>
      </w:r>
    </w:p>
    <w:p w:rsidR="00B6215D" w:rsidRPr="00023FDB" w:rsidRDefault="00B6215D" w:rsidP="00D33EE1">
      <w:pPr>
        <w:ind w:right="135" w:firstLine="567"/>
        <w:jc w:val="both"/>
        <w:rPr>
          <w:color w:val="000000"/>
          <w:lang w:eastAsia="en-US"/>
        </w:rPr>
      </w:pPr>
      <w:r w:rsidRPr="00023FDB">
        <w:rPr>
          <w:color w:val="000000"/>
          <w:lang w:eastAsia="en-US"/>
        </w:rPr>
        <w:t xml:space="preserve">Формируются навыки конструирования по собственному замыслу, а также планирование последовательности действий. </w:t>
      </w:r>
    </w:p>
    <w:p w:rsidR="00B6215D" w:rsidRPr="00023FDB" w:rsidRDefault="00B6215D" w:rsidP="00D33EE1">
      <w:pPr>
        <w:ind w:right="74" w:firstLine="567"/>
        <w:jc w:val="both"/>
        <w:rPr>
          <w:color w:val="000000"/>
          <w:lang w:eastAsia="en-US"/>
        </w:rPr>
      </w:pPr>
      <w:r w:rsidRPr="00023FDB">
        <w:rPr>
          <w:i/>
          <w:color w:val="000000"/>
          <w:lang w:eastAsia="en-US"/>
        </w:rPr>
        <w:t xml:space="preserve">Художественно-эстетическое развитие </w:t>
      </w:r>
    </w:p>
    <w:p w:rsidR="00B6215D" w:rsidRPr="00023FDB" w:rsidRDefault="00B6215D" w:rsidP="00D33EE1">
      <w:pPr>
        <w:ind w:right="486" w:firstLine="567"/>
        <w:jc w:val="both"/>
        <w:rPr>
          <w:color w:val="000000"/>
          <w:lang w:eastAsia="en-US"/>
        </w:rPr>
      </w:pPr>
      <w:r w:rsidRPr="00023FDB">
        <w:rPr>
          <w:color w:val="000000"/>
          <w:lang w:eastAsia="en-US"/>
        </w:rPr>
        <w:t xml:space="preserve">На пятом году жизни ребенок осознаннее воспринимает произведения </w:t>
      </w:r>
      <w:proofErr w:type="spellStart"/>
      <w:r w:rsidRPr="00023FDB">
        <w:rPr>
          <w:color w:val="000000"/>
          <w:lang w:eastAsia="en-US"/>
        </w:rPr>
        <w:t>художественноизобразительно</w:t>
      </w:r>
      <w:proofErr w:type="spellEnd"/>
      <w:r w:rsidRPr="00023FDB">
        <w:rPr>
          <w:color w:val="000000"/>
          <w:lang w:eastAsia="en-US"/>
        </w:rPr>
        <w:t>-музыкального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w:t>
      </w:r>
      <w:r w:rsidRPr="00023FDB">
        <w:rPr>
          <w:color w:val="000000"/>
          <w:lang w:eastAsia="en-US"/>
        </w:rPr>
        <w:lastRenderedPageBreak/>
        <w:t xml:space="preserve">ставлениями о красивом, </w:t>
      </w:r>
      <w:r w:rsidR="00B33B0D" w:rsidRPr="00023FDB">
        <w:rPr>
          <w:color w:val="000000"/>
          <w:lang w:eastAsia="en-US"/>
        </w:rPr>
        <w:t>радостном, печальном</w:t>
      </w:r>
      <w:r w:rsidRPr="00023FDB">
        <w:rPr>
          <w:color w:val="000000"/>
          <w:lang w:eastAsia="en-US"/>
        </w:rPr>
        <w:t xml:space="preserve">,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w:t>
      </w:r>
    </w:p>
    <w:p w:rsidR="00B6215D" w:rsidRPr="00023FDB" w:rsidRDefault="00B6215D" w:rsidP="00D33EE1">
      <w:pPr>
        <w:ind w:right="632" w:firstLine="567"/>
        <w:jc w:val="both"/>
        <w:rPr>
          <w:color w:val="000000"/>
          <w:lang w:eastAsia="en-US"/>
        </w:rPr>
      </w:pPr>
      <w:r w:rsidRPr="00023FDB">
        <w:rPr>
          <w:color w:val="000000"/>
          <w:lang w:eastAsia="en-US"/>
        </w:rPr>
        <w:t xml:space="preserve">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 К 5-ти годам ребенок выполняет элементарные </w:t>
      </w:r>
    </w:p>
    <w:p w:rsidR="00B6215D" w:rsidRPr="00023FDB" w:rsidRDefault="00B6215D" w:rsidP="00D33EE1">
      <w:pPr>
        <w:ind w:right="616" w:firstLine="567"/>
        <w:jc w:val="both"/>
        <w:rPr>
          <w:color w:val="000000"/>
          <w:lang w:eastAsia="en-US"/>
        </w:rPr>
      </w:pPr>
      <w:r w:rsidRPr="00023FDB">
        <w:rPr>
          <w:color w:val="000000"/>
          <w:lang w:eastAsia="en-US"/>
        </w:rPr>
        <w:t>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B6215D" w:rsidRPr="00023FDB" w:rsidRDefault="00B6215D" w:rsidP="00D33EE1">
      <w:pPr>
        <w:ind w:firstLine="567"/>
        <w:jc w:val="both"/>
        <w:rPr>
          <w:color w:val="000000"/>
          <w:lang w:eastAsia="en-US"/>
        </w:rPr>
      </w:pPr>
      <w:r w:rsidRPr="00023FDB">
        <w:rPr>
          <w:color w:val="000000"/>
          <w:lang w:eastAsia="en-US"/>
        </w:rPr>
        <w:t xml:space="preserve"> </w:t>
      </w:r>
    </w:p>
    <w:p w:rsidR="00B6215D" w:rsidRPr="00023FDB" w:rsidRDefault="00B6215D" w:rsidP="00D33EE1">
      <w:pPr>
        <w:ind w:firstLine="567"/>
        <w:jc w:val="both"/>
        <w:rPr>
          <w:color w:val="000000"/>
          <w:lang w:eastAsia="en-US"/>
        </w:rPr>
      </w:pPr>
      <w:r w:rsidRPr="00023FDB">
        <w:rPr>
          <w:b/>
          <w:i/>
          <w:color w:val="000000"/>
          <w:lang w:eastAsia="en-US"/>
        </w:rPr>
        <w:t xml:space="preserve">Возрастная характеристика детей 5-6 лет </w:t>
      </w:r>
    </w:p>
    <w:p w:rsidR="00B6215D" w:rsidRPr="00023FDB" w:rsidRDefault="00B6215D" w:rsidP="00D33EE1">
      <w:pPr>
        <w:ind w:right="74" w:firstLine="567"/>
        <w:jc w:val="both"/>
        <w:rPr>
          <w:color w:val="000000"/>
          <w:lang w:eastAsia="en-US"/>
        </w:rPr>
      </w:pPr>
      <w:r w:rsidRPr="00023FDB">
        <w:rPr>
          <w:i/>
          <w:color w:val="000000"/>
          <w:lang w:eastAsia="en-US"/>
        </w:rPr>
        <w:t xml:space="preserve">Физическое развитие </w:t>
      </w:r>
    </w:p>
    <w:p w:rsidR="00B6215D" w:rsidRPr="00023FDB" w:rsidRDefault="00B6215D" w:rsidP="00D33EE1">
      <w:pPr>
        <w:ind w:right="485" w:firstLine="567"/>
        <w:jc w:val="both"/>
        <w:rPr>
          <w:color w:val="000000"/>
          <w:lang w:eastAsia="en-US"/>
        </w:rPr>
      </w:pPr>
      <w:r w:rsidRPr="00023FDB">
        <w:rPr>
          <w:color w:val="000000"/>
          <w:lang w:eastAsia="en-US"/>
        </w:rPr>
        <w:t xml:space="preserve">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w:t>
      </w:r>
      <w:r w:rsidR="00B33B0D" w:rsidRPr="00023FDB">
        <w:rPr>
          <w:color w:val="000000"/>
          <w:lang w:eastAsia="en-US"/>
        </w:rPr>
        <w:t>прерывистые, у</w:t>
      </w:r>
      <w:r w:rsidRPr="00023FDB">
        <w:rPr>
          <w:color w:val="000000"/>
          <w:lang w:eastAsia="en-US"/>
        </w:rPr>
        <w:t xml:space="preserve"> девочек – мягкие, плавные). </w:t>
      </w:r>
    </w:p>
    <w:p w:rsidR="00B6215D" w:rsidRPr="00023FDB" w:rsidRDefault="00B6215D" w:rsidP="00D33EE1">
      <w:pPr>
        <w:ind w:right="135" w:firstLine="567"/>
        <w:jc w:val="both"/>
        <w:rPr>
          <w:color w:val="000000"/>
          <w:lang w:eastAsia="en-US"/>
        </w:rPr>
      </w:pPr>
      <w:r w:rsidRPr="00023FDB">
        <w:rPr>
          <w:color w:val="000000"/>
          <w:lang w:eastAsia="en-US"/>
        </w:rPr>
        <w:t xml:space="preserve">К 6 годам совершенствуется развитие мелкой моторики пальцев рук. </w:t>
      </w:r>
    </w:p>
    <w:p w:rsidR="00B6215D" w:rsidRPr="00023FDB" w:rsidRDefault="00B6215D" w:rsidP="00D33EE1">
      <w:pPr>
        <w:ind w:right="135" w:firstLine="567"/>
        <w:jc w:val="both"/>
        <w:rPr>
          <w:color w:val="000000"/>
          <w:lang w:eastAsia="en-US"/>
        </w:rPr>
      </w:pPr>
      <w:r w:rsidRPr="00023FDB">
        <w:rPr>
          <w:color w:val="000000"/>
          <w:lang w:eastAsia="en-US"/>
        </w:rPr>
        <w:t xml:space="preserve">Некоторые дети могут продеть шнурок в ботинок и завязать бантиком. </w:t>
      </w:r>
    </w:p>
    <w:p w:rsidR="00B6215D" w:rsidRPr="00023FDB" w:rsidRDefault="00B6215D" w:rsidP="00D33EE1">
      <w:pPr>
        <w:ind w:right="492" w:firstLine="567"/>
        <w:jc w:val="both"/>
        <w:rPr>
          <w:color w:val="000000"/>
          <w:lang w:eastAsia="en-US"/>
        </w:rPr>
      </w:pPr>
      <w:r w:rsidRPr="00023FDB">
        <w:rPr>
          <w:color w:val="000000"/>
          <w:lang w:eastAsia="en-US"/>
        </w:rPr>
        <w:t xml:space="preserve">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B6215D" w:rsidRPr="00023FDB" w:rsidRDefault="00B6215D" w:rsidP="00D33EE1">
      <w:pPr>
        <w:ind w:right="74" w:firstLine="567"/>
        <w:jc w:val="both"/>
        <w:rPr>
          <w:color w:val="000000"/>
          <w:lang w:eastAsia="en-US"/>
        </w:rPr>
      </w:pPr>
      <w:r w:rsidRPr="00023FDB">
        <w:rPr>
          <w:i/>
          <w:color w:val="000000"/>
          <w:lang w:eastAsia="en-US"/>
        </w:rPr>
        <w:t xml:space="preserve">Познавательное и речевое развитие </w:t>
      </w:r>
    </w:p>
    <w:p w:rsidR="00B6215D" w:rsidRPr="00023FDB" w:rsidRDefault="00B6215D" w:rsidP="00D33EE1">
      <w:pPr>
        <w:ind w:right="516" w:firstLine="567"/>
        <w:jc w:val="both"/>
        <w:rPr>
          <w:color w:val="000000"/>
          <w:lang w:eastAsia="en-US"/>
        </w:rPr>
      </w:pPr>
      <w:r w:rsidRPr="00023FDB">
        <w:rPr>
          <w:color w:val="000000"/>
          <w:lang w:eastAsia="en-US"/>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B6215D" w:rsidRPr="00023FDB" w:rsidRDefault="00B6215D" w:rsidP="00D33EE1">
      <w:pPr>
        <w:ind w:right="496" w:firstLine="567"/>
        <w:jc w:val="both"/>
        <w:rPr>
          <w:color w:val="000000"/>
          <w:lang w:eastAsia="en-US"/>
        </w:rPr>
      </w:pPr>
      <w:r w:rsidRPr="00023FDB">
        <w:rPr>
          <w:color w:val="000000"/>
          <w:lang w:eastAsia="en-US"/>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w:t>
      </w:r>
      <w:proofErr w:type="spellStart"/>
      <w:r w:rsidRPr="00023FDB">
        <w:rPr>
          <w:color w:val="000000"/>
          <w:lang w:eastAsia="en-US"/>
        </w:rPr>
        <w:t>сюжетноролевой</w:t>
      </w:r>
      <w:proofErr w:type="spellEnd"/>
      <w:r w:rsidRPr="00023FDB">
        <w:rPr>
          <w:color w:val="000000"/>
          <w:lang w:eastAsia="en-US"/>
        </w:rPr>
        <w:t xml:space="preserve">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w:t>
      </w:r>
      <w:r w:rsidRPr="00023FDB">
        <w:rPr>
          <w:color w:val="000000"/>
          <w:lang w:eastAsia="en-US"/>
        </w:rPr>
        <w:lastRenderedPageBreak/>
        <w:t xml:space="preserve">оттенки; форму прямоугольников, овалов, треугольников. К 6- </w:t>
      </w:r>
      <w:proofErr w:type="spellStart"/>
      <w:r w:rsidRPr="00023FDB">
        <w:rPr>
          <w:color w:val="000000"/>
          <w:lang w:eastAsia="en-US"/>
        </w:rPr>
        <w:t>ти</w:t>
      </w:r>
      <w:proofErr w:type="spellEnd"/>
      <w:r w:rsidRPr="00023FDB">
        <w:rPr>
          <w:color w:val="000000"/>
          <w:lang w:eastAsia="en-US"/>
        </w:rPr>
        <w:t xml:space="preserve">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 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 </w:t>
      </w:r>
    </w:p>
    <w:p w:rsidR="00B6215D" w:rsidRPr="00023FDB" w:rsidRDefault="00B6215D" w:rsidP="00D33EE1">
      <w:pPr>
        <w:ind w:right="479" w:firstLine="567"/>
        <w:jc w:val="both"/>
        <w:rPr>
          <w:color w:val="000000"/>
          <w:lang w:eastAsia="en-US"/>
        </w:rPr>
      </w:pPr>
      <w:r w:rsidRPr="00023FDB">
        <w:rPr>
          <w:color w:val="000000"/>
          <w:lang w:eastAsia="en-US"/>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w:t>
      </w:r>
      <w:r w:rsidRPr="00023FDB">
        <w:rPr>
          <w:i/>
          <w:color w:val="000000"/>
          <w:lang w:eastAsia="en-US"/>
        </w:rPr>
        <w:t xml:space="preserve">Социально-коммуникативное развитие </w:t>
      </w:r>
    </w:p>
    <w:p w:rsidR="00B6215D" w:rsidRPr="00023FDB" w:rsidRDefault="00B6215D" w:rsidP="00D33EE1">
      <w:pPr>
        <w:ind w:right="476" w:firstLine="567"/>
        <w:jc w:val="both"/>
        <w:rPr>
          <w:color w:val="000000"/>
          <w:lang w:eastAsia="en-US"/>
        </w:rPr>
      </w:pPr>
      <w:r w:rsidRPr="00023FDB">
        <w:rPr>
          <w:color w:val="000000"/>
          <w:lang w:eastAsia="en-US"/>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w:t>
      </w:r>
    </w:p>
    <w:p w:rsidR="00B6215D" w:rsidRPr="00023FDB" w:rsidRDefault="00B6215D" w:rsidP="00D33EE1">
      <w:pPr>
        <w:ind w:right="473" w:firstLine="567"/>
        <w:jc w:val="both"/>
        <w:rPr>
          <w:color w:val="000000"/>
          <w:lang w:eastAsia="en-US"/>
        </w:rPr>
      </w:pPr>
      <w:r w:rsidRPr="00023FDB">
        <w:rPr>
          <w:color w:val="000000"/>
          <w:lang w:eastAsia="en-US"/>
        </w:rPr>
        <w:t xml:space="preserve">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w:t>
      </w:r>
      <w:proofErr w:type="spellStart"/>
      <w:r w:rsidRPr="00023FDB">
        <w:rPr>
          <w:color w:val="000000"/>
          <w:lang w:eastAsia="en-US"/>
        </w:rPr>
        <w:t>проявлени</w:t>
      </w:r>
      <w:proofErr w:type="spellEnd"/>
      <w:r w:rsidRPr="00023FDB">
        <w:rPr>
          <w:color w:val="000000"/>
          <w:lang w:eastAsia="en-US"/>
        </w:rPr>
        <w:t xml:space="preserve"> я чувств). </w:t>
      </w:r>
    </w:p>
    <w:p w:rsidR="00B6215D" w:rsidRPr="00023FDB" w:rsidRDefault="00B6215D" w:rsidP="00D33EE1">
      <w:pPr>
        <w:ind w:right="479" w:firstLine="567"/>
        <w:jc w:val="both"/>
        <w:rPr>
          <w:color w:val="000000"/>
          <w:lang w:eastAsia="en-US"/>
        </w:rPr>
      </w:pPr>
      <w:r w:rsidRPr="00023FDB">
        <w:rPr>
          <w:color w:val="000000"/>
          <w:lang w:eastAsia="en-US"/>
        </w:rPr>
        <w:t xml:space="preserve">Ярко проявляет интерес к игре. В игровой деятельности 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B6215D" w:rsidRPr="00023FDB" w:rsidRDefault="00B6215D" w:rsidP="00D33EE1">
      <w:pPr>
        <w:ind w:right="487" w:firstLine="567"/>
        <w:jc w:val="both"/>
        <w:rPr>
          <w:color w:val="000000"/>
          <w:lang w:eastAsia="en-US"/>
        </w:rPr>
      </w:pPr>
      <w:r w:rsidRPr="00023FDB">
        <w:rPr>
          <w:i/>
          <w:color w:val="000000"/>
          <w:lang w:eastAsia="en-US"/>
        </w:rPr>
        <w:t xml:space="preserve">В </w:t>
      </w:r>
      <w:r w:rsidRPr="00023FDB">
        <w:rPr>
          <w:color w:val="000000"/>
          <w:lang w:eastAsia="en-US"/>
        </w:rPr>
        <w:t xml:space="preserve">трудовой деятельности освоенные ранее виды детского труда выполняются качественно, быстро, осознанно. Активно развиваются планирование   и </w:t>
      </w:r>
      <w:proofErr w:type="spellStart"/>
      <w:r w:rsidRPr="00023FDB">
        <w:rPr>
          <w:color w:val="000000"/>
          <w:lang w:eastAsia="en-US"/>
        </w:rPr>
        <w:t>самооценивание</w:t>
      </w:r>
      <w:proofErr w:type="spellEnd"/>
      <w:r w:rsidRPr="00023FDB">
        <w:rPr>
          <w:color w:val="000000"/>
          <w:lang w:eastAsia="en-US"/>
        </w:rPr>
        <w:t xml:space="preserve"> трудовой деятельности. </w:t>
      </w:r>
    </w:p>
    <w:p w:rsidR="00B6215D" w:rsidRPr="00023FDB" w:rsidRDefault="00B6215D" w:rsidP="00D33EE1">
      <w:pPr>
        <w:ind w:right="74" w:firstLine="567"/>
        <w:jc w:val="both"/>
        <w:rPr>
          <w:color w:val="000000"/>
          <w:lang w:eastAsia="en-US"/>
        </w:rPr>
      </w:pPr>
      <w:r w:rsidRPr="00023FDB">
        <w:rPr>
          <w:i/>
          <w:color w:val="000000"/>
          <w:lang w:eastAsia="en-US"/>
        </w:rPr>
        <w:t xml:space="preserve">Художественно-эстетическое развитие </w:t>
      </w:r>
    </w:p>
    <w:p w:rsidR="00B6215D" w:rsidRPr="00023FDB" w:rsidRDefault="00B6215D" w:rsidP="00D33EE1">
      <w:pPr>
        <w:ind w:right="490" w:firstLine="567"/>
        <w:jc w:val="both"/>
        <w:rPr>
          <w:color w:val="000000"/>
          <w:lang w:eastAsia="en-US"/>
        </w:rPr>
      </w:pPr>
      <w:r w:rsidRPr="00023FDB">
        <w:rPr>
          <w:color w:val="000000"/>
          <w:lang w:eastAsia="en-US"/>
        </w:rPr>
        <w:t xml:space="preserve">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w:t>
      </w:r>
      <w:r w:rsidRPr="00023FDB">
        <w:rPr>
          <w:color w:val="000000"/>
          <w:lang w:eastAsia="en-US"/>
        </w:rPr>
        <w:lastRenderedPageBreak/>
        <w:t xml:space="preserve">изображение. Дети успешно справляются с вырезыванием предметов прямоугольной и круглой формы разных пропорций. </w:t>
      </w:r>
    </w:p>
    <w:p w:rsidR="00B6215D" w:rsidRPr="00023FDB" w:rsidRDefault="00B6215D" w:rsidP="00D33EE1">
      <w:pPr>
        <w:ind w:right="807" w:firstLine="567"/>
        <w:jc w:val="both"/>
        <w:rPr>
          <w:color w:val="000000"/>
          <w:lang w:eastAsia="en-US"/>
        </w:rPr>
      </w:pPr>
      <w:r w:rsidRPr="00023FDB">
        <w:rPr>
          <w:color w:val="000000"/>
          <w:lang w:eastAsia="en-US"/>
        </w:rPr>
        <w:t xml:space="preserve">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w:t>
      </w:r>
    </w:p>
    <w:p w:rsidR="00B6215D" w:rsidRPr="00023FDB" w:rsidRDefault="00B6215D" w:rsidP="00D33EE1">
      <w:pPr>
        <w:ind w:right="508" w:firstLine="567"/>
        <w:jc w:val="both"/>
        <w:rPr>
          <w:color w:val="000000"/>
          <w:lang w:eastAsia="en-US"/>
        </w:rPr>
      </w:pPr>
      <w:r w:rsidRPr="00023FDB">
        <w:rPr>
          <w:color w:val="000000"/>
          <w:lang w:eastAsia="en-US"/>
        </w:rPr>
        <w:t xml:space="preserve">сочинять мелодию на заданную тему. Формируются первоначальные представления о жанрах и видах музыки. </w:t>
      </w:r>
    </w:p>
    <w:p w:rsidR="00B6215D" w:rsidRPr="00023FDB" w:rsidRDefault="00B6215D" w:rsidP="00D33EE1">
      <w:pPr>
        <w:ind w:firstLine="567"/>
        <w:jc w:val="both"/>
        <w:rPr>
          <w:color w:val="000000"/>
          <w:lang w:eastAsia="en-US"/>
        </w:rPr>
      </w:pPr>
      <w:r w:rsidRPr="00023FDB">
        <w:rPr>
          <w:b/>
          <w:i/>
          <w:color w:val="000000"/>
          <w:lang w:eastAsia="en-US"/>
        </w:rPr>
        <w:t xml:space="preserve">Возрастная характеристика детей 6-7 лет </w:t>
      </w:r>
    </w:p>
    <w:p w:rsidR="00B6215D" w:rsidRPr="00023FDB" w:rsidRDefault="00B6215D" w:rsidP="00D33EE1">
      <w:pPr>
        <w:ind w:right="74" w:firstLine="567"/>
        <w:jc w:val="both"/>
        <w:rPr>
          <w:color w:val="000000"/>
          <w:lang w:eastAsia="en-US"/>
        </w:rPr>
      </w:pPr>
      <w:r w:rsidRPr="00023FDB">
        <w:rPr>
          <w:i/>
          <w:color w:val="000000"/>
          <w:lang w:eastAsia="en-US"/>
        </w:rPr>
        <w:t xml:space="preserve">Физическое развитие </w:t>
      </w:r>
    </w:p>
    <w:p w:rsidR="00B6215D" w:rsidRPr="00023FDB" w:rsidRDefault="00B6215D" w:rsidP="00D33EE1">
      <w:pPr>
        <w:ind w:right="495" w:firstLine="567"/>
        <w:jc w:val="both"/>
        <w:rPr>
          <w:color w:val="000000"/>
          <w:lang w:eastAsia="en-US"/>
        </w:rPr>
      </w:pPr>
      <w:r w:rsidRPr="00023FDB">
        <w:rPr>
          <w:color w:val="000000"/>
          <w:lang w:eastAsia="en-US"/>
        </w:rPr>
        <w:t xml:space="preserve">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 </w:t>
      </w:r>
    </w:p>
    <w:p w:rsidR="00B6215D" w:rsidRPr="00023FDB" w:rsidRDefault="00B6215D" w:rsidP="00D33EE1">
      <w:pPr>
        <w:ind w:right="493" w:firstLine="567"/>
        <w:jc w:val="both"/>
        <w:rPr>
          <w:color w:val="000000"/>
          <w:lang w:eastAsia="en-US"/>
        </w:rPr>
      </w:pPr>
      <w:r w:rsidRPr="00023FDB">
        <w:rPr>
          <w:color w:val="000000"/>
          <w:lang w:eastAsia="en-US"/>
        </w:rPr>
        <w:t xml:space="preserve">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w:t>
      </w:r>
    </w:p>
    <w:p w:rsidR="00B6215D" w:rsidRPr="00023FDB" w:rsidRDefault="00B6215D" w:rsidP="00D33EE1">
      <w:pPr>
        <w:ind w:right="135" w:firstLine="567"/>
        <w:jc w:val="both"/>
        <w:rPr>
          <w:color w:val="000000"/>
          <w:lang w:eastAsia="en-US"/>
        </w:rPr>
      </w:pPr>
      <w:r w:rsidRPr="00023FDB">
        <w:rPr>
          <w:color w:val="000000"/>
          <w:lang w:eastAsia="en-US"/>
        </w:rPr>
        <w:t xml:space="preserve">Ребенок уже способен достаточно адекватно оценивать результаты своего участия в подвижных и спортивных играх соревновательного характера. </w:t>
      </w:r>
    </w:p>
    <w:p w:rsidR="00B6215D" w:rsidRPr="00023FDB" w:rsidRDefault="00B6215D" w:rsidP="00D667CA">
      <w:pPr>
        <w:ind w:right="135" w:firstLine="567"/>
        <w:jc w:val="both"/>
        <w:rPr>
          <w:color w:val="000000"/>
          <w:lang w:eastAsia="en-US"/>
        </w:rPr>
      </w:pPr>
      <w:r w:rsidRPr="00023FDB">
        <w:rPr>
          <w:color w:val="000000"/>
          <w:lang w:eastAsia="en-US"/>
        </w:rPr>
        <w:t xml:space="preserve">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 </w:t>
      </w:r>
    </w:p>
    <w:p w:rsidR="00B6215D" w:rsidRPr="00023FDB" w:rsidRDefault="00B6215D" w:rsidP="00D33EE1">
      <w:pPr>
        <w:ind w:right="490" w:firstLine="567"/>
        <w:jc w:val="both"/>
        <w:rPr>
          <w:color w:val="000000"/>
          <w:lang w:eastAsia="en-US"/>
        </w:rPr>
      </w:pPr>
      <w:r w:rsidRPr="00023FDB">
        <w:rPr>
          <w:color w:val="000000"/>
          <w:lang w:eastAsia="en-US"/>
        </w:rPr>
        <w:t xml:space="preserve">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 </w:t>
      </w:r>
    </w:p>
    <w:p w:rsidR="00B6215D" w:rsidRPr="00023FDB" w:rsidRDefault="00B6215D" w:rsidP="00D33EE1">
      <w:pPr>
        <w:ind w:right="74" w:firstLine="567"/>
        <w:jc w:val="both"/>
        <w:rPr>
          <w:color w:val="000000"/>
          <w:lang w:eastAsia="en-US"/>
        </w:rPr>
      </w:pPr>
      <w:r w:rsidRPr="00023FDB">
        <w:rPr>
          <w:i/>
          <w:color w:val="000000"/>
          <w:lang w:eastAsia="en-US"/>
        </w:rPr>
        <w:t xml:space="preserve">Социально-коммуникативное развитие </w:t>
      </w:r>
    </w:p>
    <w:p w:rsidR="00B6215D" w:rsidRPr="00023FDB" w:rsidRDefault="00B6215D" w:rsidP="00D33EE1">
      <w:pPr>
        <w:ind w:right="498" w:firstLine="567"/>
        <w:jc w:val="both"/>
        <w:rPr>
          <w:color w:val="000000"/>
          <w:lang w:eastAsia="en-US"/>
        </w:rPr>
      </w:pPr>
      <w:r w:rsidRPr="00023FDB">
        <w:rPr>
          <w:color w:val="000000"/>
          <w:lang w:eastAsia="en-US"/>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w:t>
      </w:r>
    </w:p>
    <w:p w:rsidR="00B6215D" w:rsidRPr="00023FDB" w:rsidRDefault="00B6215D" w:rsidP="00D33EE1">
      <w:pPr>
        <w:ind w:right="505" w:firstLine="567"/>
        <w:jc w:val="both"/>
        <w:rPr>
          <w:color w:val="000000"/>
          <w:lang w:eastAsia="en-US"/>
        </w:rPr>
      </w:pPr>
      <w:r w:rsidRPr="00023FDB">
        <w:rPr>
          <w:color w:val="000000"/>
          <w:lang w:eastAsia="en-US"/>
        </w:rPr>
        <w:t xml:space="preserve">«хочу»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w:t>
      </w:r>
    </w:p>
    <w:p w:rsidR="00B6215D" w:rsidRPr="00023FDB" w:rsidRDefault="00B6215D" w:rsidP="00D33EE1">
      <w:pPr>
        <w:ind w:right="499" w:firstLine="567"/>
        <w:jc w:val="both"/>
        <w:rPr>
          <w:color w:val="000000"/>
          <w:lang w:eastAsia="en-US"/>
        </w:rPr>
      </w:pPr>
      <w:r w:rsidRPr="00023FDB">
        <w:rPr>
          <w:color w:val="000000"/>
          <w:lang w:eastAsia="en-US"/>
        </w:rPr>
        <w:t xml:space="preserve">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w:t>
      </w:r>
    </w:p>
    <w:p w:rsidR="00B6215D" w:rsidRPr="00023FDB" w:rsidRDefault="00B6215D" w:rsidP="00D33EE1">
      <w:pPr>
        <w:ind w:right="455" w:firstLine="567"/>
        <w:jc w:val="both"/>
        <w:rPr>
          <w:color w:val="000000"/>
          <w:lang w:eastAsia="en-US"/>
        </w:rPr>
      </w:pPr>
      <w:r w:rsidRPr="00023FDB">
        <w:rPr>
          <w:color w:val="000000"/>
          <w:lang w:eastAsia="en-US"/>
        </w:rPr>
        <w:t>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 Семилетний ребенок умеет заметить изме</w:t>
      </w:r>
      <w:r w:rsidRPr="00023FDB">
        <w:rPr>
          <w:color w:val="000000"/>
          <w:lang w:eastAsia="en-US"/>
        </w:rPr>
        <w:lastRenderedPageBreak/>
        <w:t>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глубинно переживаний, разнообразием их проявлений и в то же время большей сдержанностью эмоций. Ему свойственно «</w:t>
      </w:r>
      <w:r w:rsidRPr="00023FDB">
        <w:rPr>
          <w:i/>
          <w:color w:val="000000"/>
          <w:lang w:eastAsia="en-US"/>
        </w:rPr>
        <w:t xml:space="preserve">эмоциональное </w:t>
      </w:r>
      <w:r w:rsidRPr="00023FDB">
        <w:rPr>
          <w:color w:val="000000"/>
          <w:lang w:eastAsia="en-US"/>
        </w:rPr>
        <w:t xml:space="preserve">предвосхищение» — предчувствие собственных </w:t>
      </w:r>
    </w:p>
    <w:p w:rsidR="00B6215D" w:rsidRPr="00023FDB" w:rsidRDefault="00B6215D" w:rsidP="00D33EE1">
      <w:pPr>
        <w:ind w:right="239" w:firstLine="567"/>
        <w:jc w:val="both"/>
        <w:rPr>
          <w:color w:val="000000"/>
          <w:lang w:eastAsia="en-US"/>
        </w:rPr>
      </w:pPr>
      <w:r w:rsidRPr="00023FDB">
        <w:rPr>
          <w:color w:val="000000"/>
          <w:lang w:eastAsia="en-US"/>
        </w:rPr>
        <w:t xml:space="preserve">переживаний и переживаний других людей, связанных с результатами тех или иных действий и поступков («Если я подарю маме свой рисунок, она очень обрадуется»). </w:t>
      </w:r>
    </w:p>
    <w:p w:rsidR="00B6215D" w:rsidRPr="00023FDB" w:rsidRDefault="00B6215D" w:rsidP="00D33EE1">
      <w:pPr>
        <w:ind w:right="74" w:firstLine="567"/>
        <w:jc w:val="both"/>
        <w:rPr>
          <w:color w:val="000000"/>
          <w:lang w:eastAsia="en-US"/>
        </w:rPr>
      </w:pPr>
      <w:r w:rsidRPr="00023FDB">
        <w:rPr>
          <w:i/>
          <w:color w:val="000000"/>
          <w:lang w:eastAsia="en-US"/>
        </w:rPr>
        <w:t xml:space="preserve">Познавательное и речевое развитие </w:t>
      </w:r>
    </w:p>
    <w:p w:rsidR="00B6215D" w:rsidRPr="00023FDB" w:rsidRDefault="00B6215D" w:rsidP="00D33EE1">
      <w:pPr>
        <w:ind w:right="485" w:firstLine="567"/>
        <w:jc w:val="both"/>
        <w:rPr>
          <w:color w:val="000000"/>
          <w:lang w:eastAsia="en-US"/>
        </w:rPr>
      </w:pPr>
      <w:r w:rsidRPr="00023FDB">
        <w:rPr>
          <w:color w:val="000000"/>
          <w:lang w:eastAsia="en-US"/>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023FDB">
        <w:rPr>
          <w:i/>
          <w:color w:val="000000"/>
          <w:lang w:eastAsia="en-US"/>
        </w:rPr>
        <w:t xml:space="preserve">общения </w:t>
      </w:r>
      <w:r w:rsidRPr="00023FDB">
        <w:rPr>
          <w:color w:val="000000"/>
          <w:lang w:eastAsia="en-US"/>
        </w:rPr>
        <w:t xml:space="preserve">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w:t>
      </w:r>
      <w:r w:rsidR="00B33B0D" w:rsidRPr="00023FDB">
        <w:rPr>
          <w:color w:val="000000"/>
          <w:lang w:eastAsia="en-US"/>
        </w:rPr>
        <w:t>познакомились, при</w:t>
      </w:r>
      <w:r w:rsidRPr="00023FDB">
        <w:rPr>
          <w:color w:val="000000"/>
          <w:lang w:eastAsia="en-US"/>
        </w:rPr>
        <w:t xml:space="preserve"> встрече с незнакомыми людьми спрашивают, кто это, есть ли у них дети и т.п. </w:t>
      </w:r>
    </w:p>
    <w:p w:rsidR="00B6215D" w:rsidRPr="00023FDB" w:rsidRDefault="00B6215D" w:rsidP="00D33EE1">
      <w:pPr>
        <w:ind w:right="493" w:firstLine="567"/>
        <w:jc w:val="both"/>
        <w:rPr>
          <w:color w:val="000000"/>
          <w:lang w:eastAsia="en-US"/>
        </w:rPr>
      </w:pPr>
      <w:r w:rsidRPr="00023FDB">
        <w:rPr>
          <w:color w:val="000000"/>
          <w:lang w:eastAsia="en-US"/>
        </w:rPr>
        <w:t xml:space="preserve">У детей продолжает развиваться речь: ее звуковая </w:t>
      </w:r>
      <w:r w:rsidR="00B33B0D" w:rsidRPr="00023FDB">
        <w:rPr>
          <w:color w:val="000000"/>
          <w:lang w:eastAsia="en-US"/>
        </w:rPr>
        <w:t>сторона, грамматический</w:t>
      </w:r>
      <w:r w:rsidRPr="00023FDB">
        <w:rPr>
          <w:color w:val="000000"/>
          <w:lang w:eastAsia="en-US"/>
        </w:rPr>
        <w:t xml:space="preserve">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B6215D" w:rsidRPr="00023FDB" w:rsidRDefault="00B6215D" w:rsidP="00D33EE1">
      <w:pPr>
        <w:ind w:right="484" w:firstLine="567"/>
        <w:jc w:val="both"/>
        <w:rPr>
          <w:color w:val="000000"/>
          <w:lang w:eastAsia="en-US"/>
        </w:rPr>
      </w:pPr>
      <w:r w:rsidRPr="00023FDB">
        <w:rPr>
          <w:color w:val="000000"/>
          <w:lang w:eastAsia="en-US"/>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w:t>
      </w:r>
      <w:proofErr w:type="spellStart"/>
      <w:r w:rsidRPr="00023FDB">
        <w:rPr>
          <w:color w:val="000000"/>
          <w:lang w:eastAsia="en-US"/>
        </w:rPr>
        <w:t>словеснологического</w:t>
      </w:r>
      <w:proofErr w:type="spellEnd"/>
      <w:r w:rsidRPr="00023FDB">
        <w:rPr>
          <w:color w:val="000000"/>
          <w:lang w:eastAsia="en-US"/>
        </w:rPr>
        <w:t xml:space="preserve">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w:t>
      </w:r>
      <w:r w:rsidR="00B33B0D" w:rsidRPr="00023FDB">
        <w:rPr>
          <w:color w:val="000000"/>
          <w:lang w:eastAsia="en-US"/>
        </w:rPr>
        <w:t>воображение, однако</w:t>
      </w:r>
      <w:r w:rsidRPr="00023FDB">
        <w:rPr>
          <w:color w:val="000000"/>
          <w:lang w:eastAsia="en-US"/>
        </w:rPr>
        <w:t xml:space="preserve">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w:t>
      </w:r>
      <w:r w:rsidR="00B33B0D" w:rsidRPr="00023FDB">
        <w:rPr>
          <w:color w:val="000000"/>
          <w:lang w:eastAsia="en-US"/>
        </w:rPr>
        <w:t>произвольным, в</w:t>
      </w:r>
      <w:r w:rsidRPr="00023FDB">
        <w:rPr>
          <w:color w:val="000000"/>
          <w:lang w:eastAsia="en-US"/>
        </w:rPr>
        <w:t xml:space="preserve">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w:t>
      </w:r>
    </w:p>
    <w:p w:rsidR="00B6215D" w:rsidRPr="00023FDB" w:rsidRDefault="00B6215D" w:rsidP="00D33EE1">
      <w:pPr>
        <w:ind w:right="135" w:firstLine="567"/>
        <w:jc w:val="both"/>
        <w:rPr>
          <w:color w:val="000000"/>
          <w:lang w:eastAsia="en-US"/>
        </w:rPr>
      </w:pPr>
      <w:r w:rsidRPr="00023FDB">
        <w:rPr>
          <w:color w:val="000000"/>
          <w:lang w:eastAsia="en-US"/>
        </w:rPr>
        <w:t xml:space="preserve"> Они с   удовольствием узнают буквы, овладевают звуковым анализом слова, счетом и пересчетом отдельных предметов. </w:t>
      </w:r>
    </w:p>
    <w:p w:rsidR="00B6215D" w:rsidRPr="00023FDB" w:rsidRDefault="00B6215D" w:rsidP="00D33EE1">
      <w:pPr>
        <w:ind w:right="496" w:firstLine="567"/>
        <w:jc w:val="both"/>
        <w:rPr>
          <w:color w:val="000000"/>
          <w:lang w:eastAsia="en-US"/>
        </w:rPr>
      </w:pPr>
      <w:r w:rsidRPr="00023FDB">
        <w:rPr>
          <w:color w:val="000000"/>
          <w:lang w:eastAsia="en-US"/>
        </w:rPr>
        <w:t xml:space="preserve">К 7 годам дети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w:t>
      </w:r>
      <w:r w:rsidRPr="00023FDB">
        <w:rPr>
          <w:i/>
          <w:color w:val="000000"/>
          <w:lang w:eastAsia="en-US"/>
        </w:rPr>
        <w:t xml:space="preserve">Художественно-эстетическое развитие </w:t>
      </w:r>
    </w:p>
    <w:p w:rsidR="00B6215D" w:rsidRPr="00023FDB" w:rsidRDefault="00B6215D" w:rsidP="00D33EE1">
      <w:pPr>
        <w:ind w:right="803" w:firstLine="567"/>
        <w:jc w:val="both"/>
        <w:rPr>
          <w:color w:val="000000"/>
          <w:lang w:eastAsia="en-US"/>
        </w:rPr>
      </w:pPr>
      <w:r w:rsidRPr="00023FDB">
        <w:rPr>
          <w:color w:val="000000"/>
          <w:lang w:eastAsia="en-US"/>
        </w:rPr>
        <w:t xml:space="preserve">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 - 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w:t>
      </w:r>
    </w:p>
    <w:p w:rsidR="00B6215D" w:rsidRPr="00023FDB" w:rsidRDefault="00B6215D" w:rsidP="00D33EE1">
      <w:pPr>
        <w:ind w:right="135" w:firstLine="567"/>
        <w:jc w:val="both"/>
        <w:rPr>
          <w:color w:val="000000"/>
          <w:lang w:eastAsia="en-US"/>
        </w:rPr>
      </w:pPr>
      <w:r w:rsidRPr="00023FDB">
        <w:rPr>
          <w:color w:val="000000"/>
          <w:lang w:eastAsia="en-US"/>
        </w:rPr>
        <w:lastRenderedPageBreak/>
        <w:t xml:space="preserve">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w:t>
      </w:r>
    </w:p>
    <w:p w:rsidR="00B6215D" w:rsidRPr="00023FDB" w:rsidRDefault="00B6215D" w:rsidP="00D33EE1">
      <w:pPr>
        <w:ind w:right="620" w:firstLine="567"/>
        <w:jc w:val="both"/>
        <w:rPr>
          <w:color w:val="000000"/>
          <w:lang w:eastAsia="en-US"/>
        </w:rPr>
      </w:pPr>
      <w:r w:rsidRPr="00023FDB">
        <w:rPr>
          <w:color w:val="000000"/>
          <w:lang w:eastAsia="en-US"/>
        </w:rPr>
        <w:t xml:space="preserve">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w:t>
      </w:r>
    </w:p>
    <w:p w:rsidR="00B6215D" w:rsidRPr="00023FDB" w:rsidRDefault="00B6215D" w:rsidP="00D33EE1">
      <w:pPr>
        <w:ind w:right="471" w:firstLine="567"/>
        <w:jc w:val="both"/>
        <w:rPr>
          <w:color w:val="000000"/>
          <w:lang w:eastAsia="en-US"/>
        </w:rPr>
      </w:pPr>
      <w:r w:rsidRPr="00023FDB">
        <w:rPr>
          <w:color w:val="000000"/>
          <w:lang w:eastAsia="en-US"/>
        </w:rPr>
        <w:t xml:space="preserve">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 </w:t>
      </w:r>
    </w:p>
    <w:p w:rsidR="00B6215D" w:rsidRPr="00023FDB" w:rsidRDefault="00B6215D" w:rsidP="00D667CA">
      <w:pPr>
        <w:tabs>
          <w:tab w:val="left" w:pos="10348"/>
        </w:tabs>
        <w:autoSpaceDE w:val="0"/>
        <w:autoSpaceDN w:val="0"/>
        <w:adjustRightInd w:val="0"/>
        <w:jc w:val="both"/>
      </w:pPr>
    </w:p>
    <w:p w:rsidR="009F1FC2" w:rsidRPr="00023FDB" w:rsidRDefault="009F1FC2" w:rsidP="00D33EE1">
      <w:pPr>
        <w:tabs>
          <w:tab w:val="left" w:pos="10348"/>
        </w:tabs>
        <w:ind w:firstLine="567"/>
        <w:jc w:val="both"/>
        <w:rPr>
          <w:b/>
          <w:color w:val="4F6228"/>
        </w:rPr>
      </w:pPr>
    </w:p>
    <w:p w:rsidR="007569BB" w:rsidRPr="00023FDB" w:rsidRDefault="00F51917" w:rsidP="00D33EE1">
      <w:pPr>
        <w:pStyle w:val="2"/>
        <w:tabs>
          <w:tab w:val="left" w:pos="10348"/>
        </w:tabs>
        <w:ind w:firstLine="567"/>
        <w:jc w:val="both"/>
        <w:rPr>
          <w:rStyle w:val="1a"/>
          <w:b/>
          <w:sz w:val="24"/>
          <w:szCs w:val="24"/>
          <w:shd w:val="clear" w:color="auto" w:fill="auto"/>
        </w:rPr>
      </w:pPr>
      <w:bookmarkStart w:id="2" w:name="_Toc141960314"/>
      <w:r w:rsidRPr="00023FDB">
        <w:rPr>
          <w:rStyle w:val="1a"/>
          <w:b/>
          <w:color w:val="000000" w:themeColor="text1"/>
          <w:sz w:val="24"/>
          <w:szCs w:val="24"/>
        </w:rPr>
        <w:t>1.</w:t>
      </w:r>
      <w:r w:rsidR="001F0777" w:rsidRPr="00023FDB">
        <w:rPr>
          <w:rStyle w:val="1a"/>
          <w:b/>
          <w:color w:val="000000" w:themeColor="text1"/>
          <w:sz w:val="24"/>
          <w:szCs w:val="24"/>
        </w:rPr>
        <w:t>2</w:t>
      </w:r>
      <w:r w:rsidR="00694CF4" w:rsidRPr="00023FDB">
        <w:rPr>
          <w:rStyle w:val="1a"/>
          <w:b/>
          <w:color w:val="000000" w:themeColor="text1"/>
          <w:sz w:val="24"/>
          <w:szCs w:val="24"/>
        </w:rPr>
        <w:t>. Планируемые</w:t>
      </w:r>
      <w:r w:rsidR="007569BB" w:rsidRPr="00023FDB">
        <w:rPr>
          <w:rStyle w:val="1a"/>
          <w:b/>
          <w:color w:val="000000" w:themeColor="text1"/>
          <w:sz w:val="24"/>
          <w:szCs w:val="24"/>
        </w:rPr>
        <w:t xml:space="preserve"> результаты</w:t>
      </w:r>
      <w:r w:rsidR="00840F90" w:rsidRPr="00023FDB">
        <w:rPr>
          <w:rStyle w:val="1a"/>
          <w:b/>
          <w:color w:val="000000" w:themeColor="text1"/>
          <w:sz w:val="24"/>
          <w:szCs w:val="24"/>
        </w:rPr>
        <w:t xml:space="preserve"> </w:t>
      </w:r>
      <w:r w:rsidR="007569BB" w:rsidRPr="00023FDB">
        <w:rPr>
          <w:rStyle w:val="1a"/>
          <w:b/>
          <w:color w:val="000000" w:themeColor="text1"/>
          <w:sz w:val="24"/>
          <w:szCs w:val="24"/>
        </w:rPr>
        <w:t>освоения программного материала</w:t>
      </w:r>
      <w:bookmarkEnd w:id="2"/>
    </w:p>
    <w:p w:rsidR="00E73FCC" w:rsidRPr="00023FDB" w:rsidRDefault="00CE7B80" w:rsidP="00D33EE1">
      <w:pPr>
        <w:widowControl w:val="0"/>
        <w:tabs>
          <w:tab w:val="left" w:pos="10348"/>
        </w:tabs>
        <w:ind w:firstLine="567"/>
        <w:jc w:val="both"/>
        <w:rPr>
          <w:b/>
          <w:color w:val="0070C0"/>
        </w:rPr>
      </w:pPr>
      <w:r w:rsidRPr="00023FDB">
        <w:rPr>
          <w:b/>
          <w:color w:val="0070C0"/>
        </w:rPr>
        <w:t>(ФОП п.15</w:t>
      </w:r>
      <w:r w:rsidR="00BB24E6">
        <w:rPr>
          <w:b/>
          <w:color w:val="0070C0"/>
        </w:rPr>
        <w:t xml:space="preserve"> </w:t>
      </w:r>
      <w:proofErr w:type="spellStart"/>
      <w:r w:rsidR="00BB24E6">
        <w:rPr>
          <w:b/>
          <w:color w:val="0070C0"/>
        </w:rPr>
        <w:t>стр</w:t>
      </w:r>
      <w:proofErr w:type="spellEnd"/>
      <w:r w:rsidR="00BB24E6">
        <w:rPr>
          <w:b/>
          <w:color w:val="0070C0"/>
        </w:rPr>
        <w:t xml:space="preserve"> 5</w:t>
      </w:r>
      <w:r w:rsidR="0090303A" w:rsidRPr="00023FDB">
        <w:rPr>
          <w:b/>
          <w:color w:val="0070C0"/>
        </w:rPr>
        <w:t>)</w:t>
      </w:r>
      <w:r w:rsidR="00BB24E6">
        <w:rPr>
          <w:b/>
          <w:color w:val="0070C0"/>
        </w:rPr>
        <w:t xml:space="preserve"> </w:t>
      </w:r>
    </w:p>
    <w:p w:rsidR="00E73FCC" w:rsidRPr="00023FDB" w:rsidRDefault="00E73FCC" w:rsidP="00D33EE1">
      <w:pPr>
        <w:pStyle w:val="1"/>
        <w:tabs>
          <w:tab w:val="left" w:pos="10348"/>
        </w:tabs>
        <w:ind w:firstLine="567"/>
        <w:jc w:val="both"/>
        <w:rPr>
          <w:b/>
          <w:sz w:val="24"/>
          <w:szCs w:val="24"/>
        </w:rPr>
      </w:pPr>
      <w:bookmarkStart w:id="3" w:name="_Toc141960315"/>
      <w:r w:rsidRPr="00023FDB">
        <w:rPr>
          <w:b/>
          <w:sz w:val="24"/>
          <w:szCs w:val="24"/>
        </w:rPr>
        <w:t>1.2.1. Планируемые образовательные результаты в младенческом возрасте</w:t>
      </w:r>
      <w:bookmarkEnd w:id="3"/>
    </w:p>
    <w:p w:rsidR="00E73FCC" w:rsidRPr="00023FDB" w:rsidRDefault="00E73FCC" w:rsidP="00D33EE1">
      <w:pPr>
        <w:widowControl w:val="0"/>
        <w:tabs>
          <w:tab w:val="left" w:pos="10348"/>
        </w:tabs>
        <w:ind w:firstLine="567"/>
        <w:jc w:val="both"/>
        <w:rPr>
          <w:b/>
          <w:color w:val="0070C0"/>
        </w:rPr>
      </w:pPr>
      <w:r w:rsidRPr="00023FDB">
        <w:rPr>
          <w:b/>
          <w:i/>
        </w:rPr>
        <w:t>К одному году:</w:t>
      </w:r>
      <w:r w:rsidR="00CE7B80" w:rsidRPr="00023FDB">
        <w:rPr>
          <w:b/>
          <w:i/>
        </w:rPr>
        <w:t xml:space="preserve"> </w:t>
      </w:r>
      <w:r w:rsidR="00CE7B80" w:rsidRPr="00023FDB">
        <w:rPr>
          <w:b/>
          <w:color w:val="0070C0"/>
        </w:rPr>
        <w:t>(ФОП п.15.1</w:t>
      </w:r>
      <w:r w:rsidR="00BB24E6">
        <w:rPr>
          <w:b/>
          <w:color w:val="0070C0"/>
        </w:rPr>
        <w:t xml:space="preserve"> </w:t>
      </w:r>
      <w:proofErr w:type="spellStart"/>
      <w:r w:rsidR="00BB24E6">
        <w:rPr>
          <w:b/>
          <w:color w:val="0070C0"/>
        </w:rPr>
        <w:t>стр</w:t>
      </w:r>
      <w:proofErr w:type="spellEnd"/>
      <w:r w:rsidR="00BB24E6">
        <w:rPr>
          <w:b/>
          <w:color w:val="0070C0"/>
        </w:rPr>
        <w:t xml:space="preserve"> 6</w:t>
      </w:r>
      <w:r w:rsidR="00CE7B80" w:rsidRPr="00023FDB">
        <w:rPr>
          <w:b/>
          <w:color w:val="0070C0"/>
        </w:rPr>
        <w:t>)</w:t>
      </w:r>
    </w:p>
    <w:p w:rsidR="00E73FCC" w:rsidRPr="00023FDB" w:rsidRDefault="00E73FCC" w:rsidP="00D33EE1">
      <w:pPr>
        <w:pStyle w:val="1"/>
        <w:tabs>
          <w:tab w:val="left" w:pos="10348"/>
        </w:tabs>
        <w:ind w:firstLine="567"/>
        <w:jc w:val="both"/>
        <w:rPr>
          <w:b/>
          <w:sz w:val="24"/>
          <w:szCs w:val="24"/>
        </w:rPr>
      </w:pPr>
      <w:bookmarkStart w:id="4" w:name="_Toc141960316"/>
      <w:r w:rsidRPr="00023FDB">
        <w:rPr>
          <w:b/>
          <w:sz w:val="24"/>
          <w:szCs w:val="24"/>
        </w:rPr>
        <w:t>1.2.2. Планируемые образовательные результаты в раннем возрасте</w:t>
      </w:r>
      <w:bookmarkEnd w:id="4"/>
    </w:p>
    <w:p w:rsidR="00E73FCC" w:rsidRPr="00023FDB" w:rsidRDefault="00E73FCC" w:rsidP="00D33EE1">
      <w:pPr>
        <w:widowControl w:val="0"/>
        <w:tabs>
          <w:tab w:val="left" w:pos="10348"/>
        </w:tabs>
        <w:ind w:firstLine="567"/>
        <w:jc w:val="both"/>
        <w:rPr>
          <w:b/>
          <w:color w:val="0070C0"/>
        </w:rPr>
      </w:pPr>
      <w:r w:rsidRPr="00023FDB">
        <w:rPr>
          <w:b/>
          <w:i/>
        </w:rPr>
        <w:t>К трем годам:</w:t>
      </w:r>
      <w:r w:rsidR="00CE7B80" w:rsidRPr="00023FDB">
        <w:rPr>
          <w:b/>
          <w:color w:val="0070C0"/>
        </w:rPr>
        <w:t xml:space="preserve"> (ФОП п.15.2</w:t>
      </w:r>
      <w:r w:rsidR="00BB24E6">
        <w:rPr>
          <w:b/>
          <w:color w:val="0070C0"/>
        </w:rPr>
        <w:t xml:space="preserve"> </w:t>
      </w:r>
      <w:proofErr w:type="spellStart"/>
      <w:r w:rsidR="00BB24E6">
        <w:rPr>
          <w:b/>
          <w:color w:val="0070C0"/>
        </w:rPr>
        <w:t>стр</w:t>
      </w:r>
      <w:proofErr w:type="spellEnd"/>
      <w:r w:rsidR="00BB24E6">
        <w:rPr>
          <w:b/>
          <w:color w:val="0070C0"/>
        </w:rPr>
        <w:t xml:space="preserve"> 7</w:t>
      </w:r>
      <w:r w:rsidR="00CE7B80" w:rsidRPr="00023FDB">
        <w:rPr>
          <w:b/>
          <w:color w:val="0070C0"/>
        </w:rPr>
        <w:t>)</w:t>
      </w:r>
    </w:p>
    <w:p w:rsidR="00E73FCC" w:rsidRPr="00023FDB" w:rsidRDefault="00E73FCC" w:rsidP="00D33EE1">
      <w:pPr>
        <w:pStyle w:val="1"/>
        <w:tabs>
          <w:tab w:val="left" w:pos="10348"/>
        </w:tabs>
        <w:ind w:firstLine="567"/>
        <w:jc w:val="both"/>
        <w:rPr>
          <w:b/>
          <w:sz w:val="24"/>
          <w:szCs w:val="24"/>
          <w:lang w:eastAsia="en-US"/>
        </w:rPr>
      </w:pPr>
      <w:bookmarkStart w:id="5" w:name="_Toc141960317"/>
      <w:r w:rsidRPr="00023FDB">
        <w:rPr>
          <w:b/>
          <w:sz w:val="24"/>
          <w:szCs w:val="24"/>
        </w:rPr>
        <w:t>1.2</w:t>
      </w:r>
      <w:r w:rsidR="007C0775" w:rsidRPr="00023FDB">
        <w:rPr>
          <w:b/>
          <w:sz w:val="24"/>
          <w:szCs w:val="24"/>
        </w:rPr>
        <w:t>.</w:t>
      </w:r>
      <w:r w:rsidRPr="00023FDB">
        <w:rPr>
          <w:b/>
          <w:sz w:val="24"/>
          <w:szCs w:val="24"/>
        </w:rPr>
        <w:t>3. Планируемые образовательные результаты в дошкольном возрасте</w:t>
      </w:r>
      <w:bookmarkEnd w:id="5"/>
    </w:p>
    <w:p w:rsidR="00E73FCC" w:rsidRPr="00023FDB" w:rsidRDefault="00CE7B80" w:rsidP="00D33EE1">
      <w:pPr>
        <w:widowControl w:val="0"/>
        <w:tabs>
          <w:tab w:val="left" w:pos="10348"/>
        </w:tabs>
        <w:ind w:firstLine="567"/>
        <w:jc w:val="both"/>
        <w:rPr>
          <w:b/>
          <w:color w:val="0070C0"/>
        </w:rPr>
      </w:pPr>
      <w:r w:rsidRPr="00023FDB">
        <w:rPr>
          <w:b/>
          <w:color w:val="0070C0"/>
        </w:rPr>
        <w:t>(ФОП п.15.3</w:t>
      </w:r>
      <w:r w:rsidR="00BB24E6">
        <w:rPr>
          <w:b/>
          <w:color w:val="0070C0"/>
        </w:rPr>
        <w:t xml:space="preserve"> </w:t>
      </w:r>
      <w:proofErr w:type="spellStart"/>
      <w:r w:rsidR="00BB24E6">
        <w:rPr>
          <w:b/>
          <w:color w:val="0070C0"/>
        </w:rPr>
        <w:t>стр</w:t>
      </w:r>
      <w:proofErr w:type="spellEnd"/>
      <w:r w:rsidR="00BB24E6">
        <w:rPr>
          <w:b/>
          <w:color w:val="0070C0"/>
        </w:rPr>
        <w:t xml:space="preserve"> 8</w:t>
      </w:r>
      <w:r w:rsidRPr="00023FDB">
        <w:rPr>
          <w:b/>
          <w:color w:val="0070C0"/>
        </w:rPr>
        <w:t>)</w:t>
      </w:r>
    </w:p>
    <w:p w:rsidR="00E73FCC" w:rsidRPr="00023FDB" w:rsidRDefault="00E73FCC" w:rsidP="00D33EE1">
      <w:pPr>
        <w:widowControl w:val="0"/>
        <w:tabs>
          <w:tab w:val="left" w:pos="10348"/>
        </w:tabs>
        <w:ind w:firstLine="567"/>
        <w:jc w:val="both"/>
        <w:rPr>
          <w:b/>
          <w:color w:val="0070C0"/>
        </w:rPr>
      </w:pPr>
      <w:r w:rsidRPr="00023FDB">
        <w:rPr>
          <w:b/>
          <w:i/>
        </w:rPr>
        <w:t>К четырем годам:</w:t>
      </w:r>
      <w:r w:rsidR="00CE7B80" w:rsidRPr="00023FDB">
        <w:rPr>
          <w:b/>
          <w:i/>
        </w:rPr>
        <w:t xml:space="preserve"> </w:t>
      </w:r>
      <w:r w:rsidR="00CE7B80" w:rsidRPr="00023FDB">
        <w:rPr>
          <w:b/>
          <w:color w:val="0070C0"/>
        </w:rPr>
        <w:t>(ФОП п.15.3.1</w:t>
      </w:r>
      <w:r w:rsidR="00BB24E6">
        <w:rPr>
          <w:b/>
          <w:color w:val="0070C0"/>
        </w:rPr>
        <w:t xml:space="preserve"> </w:t>
      </w:r>
      <w:proofErr w:type="spellStart"/>
      <w:r w:rsidR="00BB24E6">
        <w:rPr>
          <w:b/>
          <w:color w:val="0070C0"/>
        </w:rPr>
        <w:t>стр</w:t>
      </w:r>
      <w:proofErr w:type="spellEnd"/>
      <w:r w:rsidR="00BB24E6">
        <w:rPr>
          <w:b/>
          <w:color w:val="0070C0"/>
        </w:rPr>
        <w:t xml:space="preserve"> 8</w:t>
      </w:r>
      <w:r w:rsidR="00CE7B80" w:rsidRPr="00023FDB">
        <w:rPr>
          <w:b/>
          <w:color w:val="0070C0"/>
        </w:rPr>
        <w:t>)</w:t>
      </w:r>
    </w:p>
    <w:p w:rsidR="00E73FCC" w:rsidRPr="00023FDB" w:rsidRDefault="00E73FCC" w:rsidP="00D33EE1">
      <w:pPr>
        <w:widowControl w:val="0"/>
        <w:tabs>
          <w:tab w:val="left" w:pos="10348"/>
        </w:tabs>
        <w:ind w:firstLine="567"/>
        <w:jc w:val="both"/>
        <w:rPr>
          <w:b/>
          <w:color w:val="0070C0"/>
        </w:rPr>
      </w:pPr>
      <w:r w:rsidRPr="00023FDB">
        <w:rPr>
          <w:b/>
          <w:i/>
        </w:rPr>
        <w:t xml:space="preserve">К пяти годам: </w:t>
      </w:r>
      <w:r w:rsidR="00CE7B80" w:rsidRPr="00023FDB">
        <w:rPr>
          <w:b/>
          <w:color w:val="0070C0"/>
        </w:rPr>
        <w:t xml:space="preserve">(ФОП </w:t>
      </w:r>
      <w:r w:rsidR="00BB24E6" w:rsidRPr="00023FDB">
        <w:rPr>
          <w:b/>
          <w:color w:val="0070C0"/>
        </w:rPr>
        <w:t>п.15.3.2</w:t>
      </w:r>
      <w:r w:rsidR="00BB24E6">
        <w:rPr>
          <w:b/>
          <w:color w:val="0070C0"/>
        </w:rPr>
        <w:t xml:space="preserve"> </w:t>
      </w:r>
      <w:proofErr w:type="spellStart"/>
      <w:r w:rsidR="00BB24E6">
        <w:rPr>
          <w:b/>
          <w:color w:val="0070C0"/>
        </w:rPr>
        <w:t>стр</w:t>
      </w:r>
      <w:proofErr w:type="spellEnd"/>
      <w:r w:rsidR="00BB24E6">
        <w:rPr>
          <w:b/>
          <w:color w:val="0070C0"/>
        </w:rPr>
        <w:t xml:space="preserve"> 10</w:t>
      </w:r>
      <w:r w:rsidR="00CE7B80" w:rsidRPr="00023FDB">
        <w:rPr>
          <w:b/>
          <w:color w:val="0070C0"/>
        </w:rPr>
        <w:t>)</w:t>
      </w:r>
    </w:p>
    <w:p w:rsidR="00E73FCC" w:rsidRPr="00023FDB" w:rsidRDefault="00E73FCC" w:rsidP="00D33EE1">
      <w:pPr>
        <w:widowControl w:val="0"/>
        <w:tabs>
          <w:tab w:val="left" w:pos="10348"/>
        </w:tabs>
        <w:ind w:firstLine="567"/>
        <w:jc w:val="both"/>
        <w:rPr>
          <w:b/>
          <w:color w:val="0070C0"/>
        </w:rPr>
      </w:pPr>
      <w:r w:rsidRPr="00023FDB">
        <w:rPr>
          <w:b/>
          <w:i/>
        </w:rPr>
        <w:t>К шести годам</w:t>
      </w:r>
      <w:r w:rsidRPr="00023FDB">
        <w:t>:</w:t>
      </w:r>
      <w:r w:rsidR="00CE7B80" w:rsidRPr="00023FDB">
        <w:rPr>
          <w:b/>
          <w:color w:val="0070C0"/>
        </w:rPr>
        <w:t xml:space="preserve"> (ФОП п.15.3.3</w:t>
      </w:r>
      <w:r w:rsidR="00BB24E6">
        <w:rPr>
          <w:b/>
          <w:color w:val="0070C0"/>
        </w:rPr>
        <w:t xml:space="preserve"> </w:t>
      </w:r>
      <w:proofErr w:type="spellStart"/>
      <w:r w:rsidR="00BB24E6">
        <w:rPr>
          <w:b/>
          <w:color w:val="0070C0"/>
        </w:rPr>
        <w:t>стр</w:t>
      </w:r>
      <w:proofErr w:type="spellEnd"/>
      <w:r w:rsidR="00BB24E6">
        <w:rPr>
          <w:b/>
          <w:color w:val="0070C0"/>
        </w:rPr>
        <w:t xml:space="preserve"> 12</w:t>
      </w:r>
      <w:r w:rsidR="00CE7B80" w:rsidRPr="00023FDB">
        <w:rPr>
          <w:b/>
          <w:color w:val="0070C0"/>
        </w:rPr>
        <w:t>)</w:t>
      </w:r>
    </w:p>
    <w:p w:rsidR="007509BC" w:rsidRPr="00023FDB" w:rsidRDefault="007509BC" w:rsidP="00D33EE1">
      <w:pPr>
        <w:widowControl w:val="0"/>
        <w:tabs>
          <w:tab w:val="left" w:pos="10348"/>
        </w:tabs>
        <w:ind w:firstLine="567"/>
        <w:jc w:val="both"/>
        <w:rPr>
          <w:b/>
          <w:color w:val="0070C0"/>
        </w:rPr>
      </w:pPr>
    </w:p>
    <w:p w:rsidR="00E73FCC" w:rsidRPr="00023FDB" w:rsidRDefault="00E73FCC" w:rsidP="00D33EE1">
      <w:pPr>
        <w:tabs>
          <w:tab w:val="left" w:pos="10348"/>
        </w:tabs>
        <w:ind w:firstLine="567"/>
        <w:jc w:val="both"/>
        <w:rPr>
          <w:b/>
        </w:rPr>
      </w:pPr>
      <w:r w:rsidRPr="00023FDB">
        <w:rPr>
          <w:b/>
        </w:rPr>
        <w:t>1.2</w:t>
      </w:r>
      <w:r w:rsidR="007C0775" w:rsidRPr="00023FDB">
        <w:rPr>
          <w:b/>
        </w:rPr>
        <w:t>.</w:t>
      </w:r>
      <w:r w:rsidRPr="00023FDB">
        <w:rPr>
          <w:b/>
        </w:rPr>
        <w:t>4. Планируемые образовательные результаты на этапе завершения освоения Программы</w:t>
      </w:r>
    </w:p>
    <w:p w:rsidR="00CE7B80" w:rsidRDefault="00E73FCC" w:rsidP="00D33EE1">
      <w:pPr>
        <w:widowControl w:val="0"/>
        <w:tabs>
          <w:tab w:val="left" w:pos="10348"/>
        </w:tabs>
        <w:ind w:firstLine="567"/>
        <w:jc w:val="both"/>
        <w:rPr>
          <w:b/>
          <w:color w:val="0070C0"/>
        </w:rPr>
      </w:pPr>
      <w:r w:rsidRPr="00023FDB">
        <w:rPr>
          <w:b/>
          <w:bCs/>
          <w:i/>
        </w:rPr>
        <w:t xml:space="preserve">К концу дошкольного возраста: </w:t>
      </w:r>
      <w:r w:rsidR="00CE7B80" w:rsidRPr="00023FDB">
        <w:rPr>
          <w:b/>
          <w:color w:val="0070C0"/>
        </w:rPr>
        <w:t>(ФОП п.15.4</w:t>
      </w:r>
      <w:r w:rsidR="00BB24E6">
        <w:rPr>
          <w:b/>
          <w:color w:val="0070C0"/>
        </w:rPr>
        <w:t xml:space="preserve"> </w:t>
      </w:r>
      <w:proofErr w:type="spellStart"/>
      <w:r w:rsidR="00BB24E6">
        <w:rPr>
          <w:b/>
          <w:color w:val="0070C0"/>
        </w:rPr>
        <w:t>стр</w:t>
      </w:r>
      <w:proofErr w:type="spellEnd"/>
      <w:r w:rsidR="00BB24E6">
        <w:rPr>
          <w:b/>
          <w:color w:val="0070C0"/>
        </w:rPr>
        <w:t xml:space="preserve"> 15</w:t>
      </w:r>
      <w:r w:rsidR="00CE7B80" w:rsidRPr="00023FDB">
        <w:rPr>
          <w:b/>
          <w:color w:val="0070C0"/>
        </w:rPr>
        <w:t>)</w:t>
      </w:r>
    </w:p>
    <w:p w:rsidR="007A3F38" w:rsidRPr="00023FDB" w:rsidRDefault="007A3F38" w:rsidP="00D33EE1">
      <w:pPr>
        <w:widowControl w:val="0"/>
        <w:tabs>
          <w:tab w:val="left" w:pos="10348"/>
        </w:tabs>
        <w:ind w:firstLine="567"/>
        <w:jc w:val="both"/>
        <w:rPr>
          <w:b/>
          <w:color w:val="0070C0"/>
        </w:rPr>
      </w:pPr>
    </w:p>
    <w:p w:rsidR="007C0775" w:rsidRPr="00023FDB" w:rsidRDefault="00694CF4" w:rsidP="00D33EE1">
      <w:pPr>
        <w:pStyle w:val="1"/>
        <w:tabs>
          <w:tab w:val="left" w:pos="10348"/>
        </w:tabs>
        <w:ind w:right="-284" w:firstLine="567"/>
        <w:jc w:val="both"/>
        <w:rPr>
          <w:b/>
          <w:sz w:val="24"/>
          <w:szCs w:val="24"/>
        </w:rPr>
      </w:pPr>
      <w:bookmarkStart w:id="6" w:name="_Toc141960319"/>
      <w:r w:rsidRPr="00023FDB">
        <w:rPr>
          <w:b/>
          <w:sz w:val="24"/>
          <w:szCs w:val="24"/>
        </w:rPr>
        <w:t>1.2.2</w:t>
      </w:r>
      <w:r w:rsidR="007C0775" w:rsidRPr="00023FDB">
        <w:rPr>
          <w:b/>
          <w:sz w:val="24"/>
          <w:szCs w:val="24"/>
        </w:rPr>
        <w:t xml:space="preserve"> Педагогическая диагностика достижения планируемых образовательных результатов</w:t>
      </w:r>
      <w:bookmarkEnd w:id="6"/>
    </w:p>
    <w:p w:rsidR="007C0775" w:rsidRPr="00BB24E6" w:rsidRDefault="007C0775" w:rsidP="00D33EE1">
      <w:pPr>
        <w:pStyle w:val="af0"/>
        <w:tabs>
          <w:tab w:val="left" w:pos="10348"/>
        </w:tabs>
        <w:spacing w:before="0" w:beforeAutospacing="0" w:after="0" w:afterAutospacing="0"/>
        <w:ind w:firstLine="567"/>
        <w:jc w:val="both"/>
        <w:rPr>
          <w:b/>
          <w:color w:val="0070C0"/>
        </w:rPr>
      </w:pPr>
      <w:r w:rsidRPr="00BB24E6">
        <w:rPr>
          <w:b/>
          <w:color w:val="0070C0"/>
        </w:rPr>
        <w:t>(ФОП, п. 16. - 16.10.</w:t>
      </w:r>
      <w:r w:rsidR="00BB24E6" w:rsidRPr="00BB24E6">
        <w:rPr>
          <w:b/>
          <w:color w:val="0070C0"/>
        </w:rPr>
        <w:t xml:space="preserve"> </w:t>
      </w:r>
      <w:proofErr w:type="spellStart"/>
      <w:r w:rsidR="00BB24E6" w:rsidRPr="00BB24E6">
        <w:rPr>
          <w:b/>
          <w:color w:val="0070C0"/>
        </w:rPr>
        <w:t>стр</w:t>
      </w:r>
      <w:proofErr w:type="spellEnd"/>
      <w:r w:rsidR="00BB24E6" w:rsidRPr="00BB24E6">
        <w:rPr>
          <w:b/>
          <w:color w:val="0070C0"/>
        </w:rPr>
        <w:t xml:space="preserve"> 17</w:t>
      </w:r>
      <w:r w:rsidR="00EA3F6F">
        <w:rPr>
          <w:b/>
          <w:color w:val="0070C0"/>
        </w:rPr>
        <w:t>-20</w:t>
      </w:r>
      <w:r w:rsidRPr="00BB24E6">
        <w:rPr>
          <w:b/>
          <w:color w:val="0070C0"/>
        </w:rPr>
        <w:t>)</w:t>
      </w:r>
    </w:p>
    <w:p w:rsidR="00FF505F" w:rsidRPr="00023FDB" w:rsidRDefault="00FF505F" w:rsidP="00D33EE1">
      <w:pPr>
        <w:pStyle w:val="af0"/>
        <w:tabs>
          <w:tab w:val="left" w:pos="10348"/>
        </w:tabs>
        <w:spacing w:before="0" w:beforeAutospacing="0" w:after="0" w:afterAutospacing="0"/>
        <w:ind w:firstLine="567"/>
        <w:jc w:val="both"/>
      </w:pPr>
      <w:r w:rsidRPr="00023FDB">
        <w:t>Педагогическая диагностика в дошкольной образовательной организации – это особый вид</w:t>
      </w:r>
      <w:r w:rsidRPr="00023FDB">
        <w:rPr>
          <w:rStyle w:val="afff3"/>
          <w:sz w:val="24"/>
          <w:szCs w:val="24"/>
          <w:lang w:eastAsia="en-US"/>
        </w:rPr>
        <w:t xml:space="preserve"> профессиональной д</w:t>
      </w:r>
      <w:r w:rsidRPr="00023FDB">
        <w:t>еятельности,</w:t>
      </w:r>
      <w:r w:rsidRPr="00023FDB">
        <w:rPr>
          <w:rStyle w:val="afff3"/>
          <w:sz w:val="24"/>
          <w:szCs w:val="24"/>
          <w:lang w:eastAsia="en-US"/>
        </w:rPr>
        <w:t xml:space="preserve"> позволяющий</w:t>
      </w:r>
      <w:r w:rsidRPr="00023FDB">
        <w:rPr>
          <w:rFonts w:eastAsia="TimesNewRomanPSMT"/>
          <w:color w:val="FF0000"/>
        </w:rPr>
        <w:t xml:space="preserve"> </w:t>
      </w:r>
      <w:r w:rsidRPr="00023FDB">
        <w:rPr>
          <w:rFonts w:eastAsia="TimesNewRomanPSMT"/>
        </w:rPr>
        <w:t xml:space="preserve">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w:t>
      </w:r>
      <w:r w:rsidRPr="00023FDB">
        <w:t>вносить изменения в планирование, содержание и организацию образовательной деятельности.</w:t>
      </w:r>
    </w:p>
    <w:p w:rsidR="00FF505F" w:rsidRPr="00023FDB" w:rsidRDefault="00FF505F" w:rsidP="00D33EE1">
      <w:pPr>
        <w:pStyle w:val="af0"/>
        <w:tabs>
          <w:tab w:val="left" w:pos="10348"/>
        </w:tabs>
        <w:spacing w:before="0" w:beforeAutospacing="0" w:after="0" w:afterAutospacing="0"/>
        <w:ind w:firstLine="567"/>
        <w:jc w:val="both"/>
        <w:rPr>
          <w:b/>
          <w:color w:val="215868" w:themeColor="accent5" w:themeShade="80"/>
        </w:rPr>
      </w:pPr>
    </w:p>
    <w:p w:rsidR="00FF505F" w:rsidRPr="00023FDB" w:rsidRDefault="00FF505F" w:rsidP="00454C8A">
      <w:pPr>
        <w:numPr>
          <w:ilvl w:val="0"/>
          <w:numId w:val="55"/>
        </w:numPr>
        <w:ind w:left="0" w:right="135" w:firstLine="567"/>
        <w:jc w:val="both"/>
      </w:pPr>
      <w:r w:rsidRPr="00023FDB">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w:t>
      </w:r>
    </w:p>
    <w:p w:rsidR="00FF505F" w:rsidRPr="00023FDB" w:rsidRDefault="00FF505F" w:rsidP="00454C8A">
      <w:pPr>
        <w:numPr>
          <w:ilvl w:val="0"/>
          <w:numId w:val="55"/>
        </w:numPr>
        <w:ind w:left="0" w:right="135" w:firstLine="567"/>
        <w:jc w:val="both"/>
      </w:pPr>
      <w:r w:rsidRPr="00023FDB">
        <w:t>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r w:rsidRPr="00023FDB">
        <w:rPr>
          <w:rFonts w:eastAsia="Malgun Gothic"/>
        </w:rPr>
        <w:t xml:space="preserve"> </w:t>
      </w:r>
    </w:p>
    <w:p w:rsidR="00FF505F" w:rsidRPr="00023FDB" w:rsidRDefault="00FF505F" w:rsidP="00454C8A">
      <w:pPr>
        <w:numPr>
          <w:ilvl w:val="0"/>
          <w:numId w:val="55"/>
        </w:numPr>
        <w:ind w:left="0" w:right="135" w:firstLine="567"/>
        <w:jc w:val="both"/>
      </w:pPr>
      <w:r w:rsidRPr="00023FDB">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r w:rsidRPr="00023FDB">
        <w:rPr>
          <w:rFonts w:eastAsia="Malgun Gothic"/>
        </w:rPr>
        <w:t xml:space="preserve"> </w:t>
      </w:r>
    </w:p>
    <w:p w:rsidR="00FF505F" w:rsidRPr="00023FDB" w:rsidRDefault="00FF505F" w:rsidP="00454C8A">
      <w:pPr>
        <w:numPr>
          <w:ilvl w:val="0"/>
          <w:numId w:val="55"/>
        </w:numPr>
        <w:ind w:left="0" w:right="135" w:firstLine="567"/>
        <w:jc w:val="both"/>
      </w:pPr>
      <w:r w:rsidRPr="00023FDB">
        <w:lastRenderedPageBreak/>
        <w:t>Специфика педагогической диагностики достижения планируемых образовательных результатов обусловлена следующими требованиями ФГОС ДО:</w:t>
      </w:r>
      <w:r w:rsidRPr="00023FDB">
        <w:rPr>
          <w:rFonts w:eastAsia="Malgun Gothic"/>
        </w:rPr>
        <w:t xml:space="preserve"> </w:t>
      </w:r>
    </w:p>
    <w:p w:rsidR="00FF505F" w:rsidRPr="00023FDB" w:rsidRDefault="00FF505F" w:rsidP="00D33EE1">
      <w:pPr>
        <w:ind w:right="135" w:firstLine="567"/>
        <w:jc w:val="both"/>
      </w:pPr>
      <w:r w:rsidRPr="00023FDB">
        <w:t xml:space="preserve">-планируемые результаты освоения образовательной программы ДО заданы как целевые ориентиры </w:t>
      </w:r>
    </w:p>
    <w:p w:rsidR="00FF505F" w:rsidRPr="00023FDB" w:rsidRDefault="00FF505F" w:rsidP="00D33EE1">
      <w:pPr>
        <w:ind w:right="135" w:firstLine="567"/>
        <w:jc w:val="both"/>
      </w:pPr>
      <w:r w:rsidRPr="00023FDB">
        <w:t>ДО и представляют собой социально-нормативные возрастные характеристики возможных достижений ребёнка на разных этапах дошкольного детства;</w:t>
      </w:r>
      <w:r w:rsidRPr="00023FDB">
        <w:rPr>
          <w:rFonts w:eastAsia="Malgun Gothic"/>
        </w:rPr>
        <w:t xml:space="preserve"> </w:t>
      </w:r>
    </w:p>
    <w:p w:rsidR="00FF505F" w:rsidRPr="00023FDB" w:rsidRDefault="00FF505F" w:rsidP="00D33EE1">
      <w:pPr>
        <w:ind w:right="135" w:firstLine="567"/>
        <w:jc w:val="both"/>
      </w:pPr>
      <w:r w:rsidRPr="00023FDB">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023FDB">
        <w:rPr>
          <w:rFonts w:eastAsia="Malgun Gothic"/>
        </w:rPr>
        <w:t xml:space="preserve"> </w:t>
      </w:r>
    </w:p>
    <w:p w:rsidR="00FF505F" w:rsidRPr="00023FDB" w:rsidRDefault="00FF505F" w:rsidP="00D33EE1">
      <w:pPr>
        <w:ind w:right="135" w:firstLine="567"/>
        <w:jc w:val="both"/>
      </w:pPr>
      <w:r w:rsidRPr="00023FDB">
        <w:t>-освоение Программы не сопровождается проведением промежуточных аттестаций и итоговой аттестации обучающихся.</w:t>
      </w:r>
      <w:r w:rsidRPr="00023FDB">
        <w:rPr>
          <w:rFonts w:eastAsia="Malgun Gothic"/>
        </w:rPr>
        <w:t xml:space="preserve"> </w:t>
      </w:r>
    </w:p>
    <w:p w:rsidR="00FF505F" w:rsidRPr="00023FDB" w:rsidRDefault="00FF505F" w:rsidP="00D33EE1">
      <w:pPr>
        <w:ind w:right="135" w:firstLine="567"/>
        <w:jc w:val="both"/>
      </w:pPr>
      <w:r w:rsidRPr="00023FDB">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r w:rsidRPr="00023FDB">
        <w:rPr>
          <w:rFonts w:eastAsia="Malgun Gothic"/>
        </w:rPr>
        <w:t xml:space="preserve"> </w:t>
      </w:r>
    </w:p>
    <w:p w:rsidR="00FF505F" w:rsidRPr="00023FDB" w:rsidRDefault="00FF505F" w:rsidP="00454C8A">
      <w:pPr>
        <w:numPr>
          <w:ilvl w:val="0"/>
          <w:numId w:val="56"/>
        </w:numPr>
        <w:ind w:left="0" w:right="135" w:firstLine="567"/>
        <w:jc w:val="both"/>
      </w:pPr>
      <w:r w:rsidRPr="00023FDB">
        <w:t>Результаты педагогической диагностики (мониторинга) могут использоваться исключительно для решения следующих образовательных задач:</w:t>
      </w:r>
      <w:r w:rsidRPr="00023FDB">
        <w:rPr>
          <w:rFonts w:eastAsia="Malgun Gothic"/>
        </w:rPr>
        <w:t xml:space="preserve"> </w:t>
      </w:r>
    </w:p>
    <w:p w:rsidR="00FF505F" w:rsidRPr="00023FDB" w:rsidRDefault="00FF505F" w:rsidP="00D33EE1">
      <w:pPr>
        <w:ind w:right="135" w:firstLine="567"/>
        <w:jc w:val="both"/>
      </w:pPr>
      <w:r w:rsidRPr="00023FDB">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-оптимизации работы с группой детей. </w:t>
      </w:r>
    </w:p>
    <w:p w:rsidR="00FF505F" w:rsidRPr="00023FDB" w:rsidRDefault="00FF505F" w:rsidP="00454C8A">
      <w:pPr>
        <w:numPr>
          <w:ilvl w:val="0"/>
          <w:numId w:val="56"/>
        </w:numPr>
        <w:ind w:left="0" w:right="135" w:firstLine="567"/>
        <w:jc w:val="both"/>
      </w:pPr>
      <w:r w:rsidRPr="00023FDB">
        <w:t xml:space="preserve">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FF505F" w:rsidRPr="00023FDB" w:rsidRDefault="00FF505F" w:rsidP="00454C8A">
      <w:pPr>
        <w:numPr>
          <w:ilvl w:val="0"/>
          <w:numId w:val="56"/>
        </w:numPr>
        <w:ind w:left="0" w:right="135" w:firstLine="567"/>
        <w:jc w:val="both"/>
      </w:pPr>
      <w:r w:rsidRPr="00023FDB">
        <w:t xml:space="preserve">Педагогическая диагностика индивидуального развития детей проводится педагогом в произвольной форме на основе </w:t>
      </w:r>
      <w:proofErr w:type="spellStart"/>
      <w:r w:rsidRPr="00023FDB">
        <w:t>малоформализованных</w:t>
      </w:r>
      <w:proofErr w:type="spellEnd"/>
      <w:r w:rsidRPr="00023FDB">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FF505F" w:rsidRPr="00023FDB" w:rsidRDefault="00FF505F" w:rsidP="00D33EE1">
      <w:pPr>
        <w:ind w:right="135" w:firstLine="567"/>
        <w:jc w:val="both"/>
      </w:pPr>
      <w:r w:rsidRPr="00023FDB">
        <w:t xml:space="preserve">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 </w:t>
      </w:r>
    </w:p>
    <w:p w:rsidR="00FF505F" w:rsidRPr="00023FDB" w:rsidRDefault="00FF505F" w:rsidP="00454C8A">
      <w:pPr>
        <w:numPr>
          <w:ilvl w:val="0"/>
          <w:numId w:val="56"/>
        </w:numPr>
        <w:ind w:left="0" w:right="135" w:firstLine="567"/>
        <w:jc w:val="both"/>
      </w:pPr>
      <w:r w:rsidRPr="00023FDB">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FF505F" w:rsidRPr="00023FDB" w:rsidRDefault="00FF505F" w:rsidP="00D33EE1">
      <w:pPr>
        <w:ind w:right="135" w:firstLine="567"/>
        <w:jc w:val="both"/>
      </w:pPr>
      <w:r w:rsidRPr="00023FDB">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w:t>
      </w:r>
      <w:r w:rsidRPr="00023FDB">
        <w:lastRenderedPageBreak/>
        <w:t>ребёнка. Инициативность свидетельствует о проявлении субъектности ребёнка в деятельности и взаимодействии.</w:t>
      </w:r>
      <w:r w:rsidRPr="00023FDB">
        <w:rPr>
          <w:rFonts w:eastAsia="Malgun Gothic"/>
        </w:rPr>
        <w:t xml:space="preserve"> </w:t>
      </w:r>
    </w:p>
    <w:p w:rsidR="00FF505F" w:rsidRPr="00023FDB" w:rsidRDefault="00FF505F" w:rsidP="00D33EE1">
      <w:pPr>
        <w:ind w:right="135" w:firstLine="567"/>
        <w:jc w:val="both"/>
      </w:pPr>
      <w:r w:rsidRPr="00023FDB">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r w:rsidRPr="00023FDB">
        <w:rPr>
          <w:rFonts w:eastAsia="Malgun Gothic"/>
        </w:rPr>
        <w:t xml:space="preserve"> </w:t>
      </w:r>
    </w:p>
    <w:p w:rsidR="00FF505F" w:rsidRPr="00023FDB" w:rsidRDefault="00FF505F" w:rsidP="00D33EE1">
      <w:pPr>
        <w:ind w:right="135" w:firstLine="567"/>
        <w:jc w:val="both"/>
      </w:pPr>
      <w:r w:rsidRPr="00023FDB">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r w:rsidRPr="00023FDB">
        <w:rPr>
          <w:rFonts w:eastAsia="Malgun Gothic"/>
        </w:rPr>
        <w:t xml:space="preserve"> </w:t>
      </w:r>
    </w:p>
    <w:p w:rsidR="00FF505F" w:rsidRPr="00023FDB" w:rsidRDefault="00FF505F" w:rsidP="00454C8A">
      <w:pPr>
        <w:numPr>
          <w:ilvl w:val="0"/>
          <w:numId w:val="56"/>
        </w:numPr>
        <w:ind w:left="0" w:right="135" w:firstLine="567"/>
        <w:jc w:val="both"/>
      </w:pPr>
      <w:r w:rsidRPr="00023FDB">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FF505F" w:rsidRPr="00023FDB" w:rsidRDefault="00FF505F" w:rsidP="00454C8A">
      <w:pPr>
        <w:numPr>
          <w:ilvl w:val="0"/>
          <w:numId w:val="56"/>
        </w:numPr>
        <w:ind w:left="0" w:right="135" w:firstLine="567"/>
        <w:jc w:val="both"/>
      </w:pPr>
      <w:r w:rsidRPr="00023FDB">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694CF4" w:rsidRPr="00023FDB" w:rsidRDefault="00FF505F" w:rsidP="00454C8A">
      <w:pPr>
        <w:numPr>
          <w:ilvl w:val="0"/>
          <w:numId w:val="56"/>
        </w:numPr>
        <w:ind w:left="0" w:right="135" w:firstLine="567"/>
        <w:jc w:val="both"/>
        <w:rPr>
          <w:b/>
          <w:bCs/>
        </w:rPr>
      </w:pPr>
      <w:r w:rsidRPr="00023FDB">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94CF4" w:rsidRPr="00023FDB" w:rsidRDefault="00694CF4" w:rsidP="00D33EE1">
      <w:pPr>
        <w:pStyle w:val="af0"/>
        <w:shd w:val="clear" w:color="auto" w:fill="FFFFFF"/>
        <w:spacing w:before="0" w:beforeAutospacing="0" w:after="0" w:afterAutospacing="0"/>
        <w:ind w:firstLine="567"/>
        <w:jc w:val="both"/>
        <w:rPr>
          <w:b/>
          <w:bCs/>
          <w:color w:val="000000"/>
        </w:rPr>
      </w:pPr>
      <w:r w:rsidRPr="00023FDB">
        <w:rPr>
          <w:b/>
          <w:bCs/>
          <w:color w:val="000000"/>
        </w:rPr>
        <w:t xml:space="preserve">Короткова Н.А., </w:t>
      </w:r>
      <w:proofErr w:type="spellStart"/>
      <w:r w:rsidRPr="00023FDB">
        <w:rPr>
          <w:b/>
          <w:bCs/>
          <w:color w:val="000000"/>
        </w:rPr>
        <w:t>Нежнов</w:t>
      </w:r>
      <w:proofErr w:type="spellEnd"/>
      <w:r w:rsidRPr="00023FDB">
        <w:rPr>
          <w:b/>
          <w:bCs/>
          <w:color w:val="000000"/>
        </w:rPr>
        <w:t xml:space="preserve"> П.Г. </w:t>
      </w:r>
      <w:r w:rsidRPr="00023FDB">
        <w:rPr>
          <w:b/>
          <w:bCs/>
        </w:rPr>
        <w:t>Карта нормативного развития</w:t>
      </w:r>
    </w:p>
    <w:p w:rsidR="00694CF4" w:rsidRPr="00023FDB" w:rsidRDefault="00694CF4" w:rsidP="00454C8A">
      <w:pPr>
        <w:pStyle w:val="af0"/>
        <w:numPr>
          <w:ilvl w:val="0"/>
          <w:numId w:val="76"/>
        </w:numPr>
        <w:shd w:val="clear" w:color="auto" w:fill="FFFFFF"/>
        <w:spacing w:before="0" w:beforeAutospacing="0" w:after="0" w:afterAutospacing="0"/>
        <w:jc w:val="both"/>
        <w:rPr>
          <w:color w:val="000000"/>
        </w:rPr>
      </w:pPr>
      <w:r w:rsidRPr="00023FDB">
        <w:rPr>
          <w:b/>
          <w:bCs/>
          <w:color w:val="000000"/>
        </w:rPr>
        <w:t>ОТСЛЕЖИВАНИЕ РАЗВИТИЯ РЕБЕНКА - ДОШКОЛЬНИКА В ОБРАЗОВАТЕЛЬНОМ ПРОЦЕССЕ</w:t>
      </w:r>
    </w:p>
    <w:p w:rsidR="00694CF4" w:rsidRPr="00023FDB" w:rsidRDefault="00694CF4" w:rsidP="00454C8A">
      <w:pPr>
        <w:pStyle w:val="af0"/>
        <w:numPr>
          <w:ilvl w:val="0"/>
          <w:numId w:val="76"/>
        </w:numPr>
        <w:spacing w:before="0" w:beforeAutospacing="0" w:after="0" w:afterAutospacing="0"/>
        <w:jc w:val="both"/>
        <w:rPr>
          <w:bCs/>
          <w:color w:val="000000"/>
        </w:rPr>
      </w:pPr>
      <w:r w:rsidRPr="00023FDB">
        <w:rPr>
          <w:bCs/>
          <w:color w:val="000000"/>
        </w:rPr>
        <w:t>Творческая инициатива в игровой деятельности, литературном, художественном, техническом творчестве – ребенок комбинирует разнообразные сюжетные эпизоды в новую связную последовательность; использует развернутое словесное комментирование игры через события и пространство (что и где происходит с персонажами); воплощает игровой замысел в продукте (словесном – история; предметном – макет; сюжетный рисунок);</w:t>
      </w:r>
    </w:p>
    <w:p w:rsidR="00694CF4" w:rsidRPr="00023FDB" w:rsidRDefault="00694CF4" w:rsidP="00454C8A">
      <w:pPr>
        <w:pStyle w:val="af0"/>
        <w:numPr>
          <w:ilvl w:val="0"/>
          <w:numId w:val="76"/>
        </w:numPr>
        <w:spacing w:before="0" w:beforeAutospacing="0" w:after="0" w:afterAutospacing="0"/>
        <w:jc w:val="both"/>
        <w:rPr>
          <w:bCs/>
          <w:color w:val="000000"/>
        </w:rPr>
      </w:pPr>
      <w:r w:rsidRPr="00023FDB">
        <w:rPr>
          <w:bCs/>
          <w:color w:val="000000"/>
        </w:rPr>
        <w:t>Инициатива как целеполагание и волевое усилие в продуктивной деятельности – обозначает конкретную цель, удерживает ее во время работы, фиксирует конечный результат, стремится достичь хорошего качества, возвращается к прерванной работе, доводит ее до конца;</w:t>
      </w:r>
    </w:p>
    <w:p w:rsidR="00694CF4" w:rsidRPr="00023FDB" w:rsidRDefault="00694CF4" w:rsidP="00454C8A">
      <w:pPr>
        <w:pStyle w:val="af0"/>
        <w:numPr>
          <w:ilvl w:val="0"/>
          <w:numId w:val="76"/>
        </w:numPr>
        <w:spacing w:before="0" w:beforeAutospacing="0" w:after="0" w:afterAutospacing="0"/>
        <w:jc w:val="both"/>
        <w:rPr>
          <w:bCs/>
          <w:color w:val="000000"/>
        </w:rPr>
      </w:pPr>
      <w:r w:rsidRPr="00023FDB">
        <w:rPr>
          <w:bCs/>
          <w:color w:val="000000"/>
        </w:rPr>
        <w:t>Коммуникативная инициатива в игровой, продуктивной и учебной деятельности – в развернутой словесной форме предлагает партнерам исходные замыслы, цели; договаривается о распределении действий, не ущемляя интересы других участников; избирателен в выборе партнеров; осознанно стремится к взаимопониманию, к поддержанию слаженного взаимодействия с партнерами;</w:t>
      </w:r>
    </w:p>
    <w:p w:rsidR="00694CF4" w:rsidRPr="00023FDB" w:rsidRDefault="00694CF4" w:rsidP="00454C8A">
      <w:pPr>
        <w:pStyle w:val="af0"/>
        <w:numPr>
          <w:ilvl w:val="0"/>
          <w:numId w:val="76"/>
        </w:numPr>
        <w:spacing w:before="0" w:beforeAutospacing="0" w:after="0" w:afterAutospacing="0"/>
        <w:jc w:val="both"/>
        <w:rPr>
          <w:bCs/>
          <w:color w:val="000000"/>
        </w:rPr>
      </w:pPr>
      <w:r w:rsidRPr="00023FDB">
        <w:rPr>
          <w:bCs/>
          <w:color w:val="000000"/>
        </w:rPr>
        <w:t>Познавательная инициатива в продуктивной и учебной деятельности - задает «умные» вопросы; обнаруживает стремление к упорядочиванию фактов и представлений, способен к простому рассуждению; проявляет интерес к символическим языкам (графические схемы, письмо)</w:t>
      </w:r>
    </w:p>
    <w:p w:rsidR="00694CF4" w:rsidRPr="00023FDB" w:rsidRDefault="00694CF4" w:rsidP="00D33EE1">
      <w:pPr>
        <w:pStyle w:val="af0"/>
        <w:spacing w:before="0" w:beforeAutospacing="0" w:after="0" w:afterAutospacing="0"/>
        <w:ind w:firstLine="567"/>
        <w:jc w:val="both"/>
        <w:rPr>
          <w:color w:val="000000"/>
        </w:rPr>
      </w:pP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lang w:val="en-US"/>
        </w:rPr>
        <w:t>I</w:t>
      </w:r>
      <w:r w:rsidRPr="00023FDB">
        <w:rPr>
          <w:b/>
          <w:bCs/>
          <w:color w:val="000000"/>
        </w:rPr>
        <w:t>. Творческая инициатива: наблюдение за сюжетной игрой</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1 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Активно развертывает несколько связанных по смыслу ус</w:t>
      </w:r>
      <w:r w:rsidRPr="00023FDB">
        <w:rPr>
          <w:color w:val="000000"/>
        </w:rPr>
        <w:softHyphen/>
        <w:t>ловных действий (роль в действии), содержание которых зависит от наличной игровой обстановки; активно использует предметы-заместители, наделяя один и тот же предмет разными игровыми зна</w:t>
      </w:r>
      <w:r w:rsidRPr="00023FDB">
        <w:rPr>
          <w:color w:val="000000"/>
        </w:rPr>
        <w:softHyphen/>
        <w:t>чениями; с энтузиазмом многократно воспроизводит понравившееся условное игровое действие (цепочку действий) с незначительными вариациями.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в рамках наличной предметно-игровой обстановки активно развертывает несколько связанных по смыслу игровых действий (роль в действии); вариативно использует пред</w:t>
      </w:r>
      <w:r w:rsidRPr="00023FDB">
        <w:rPr>
          <w:color w:val="000000"/>
        </w:rPr>
        <w:softHyphen/>
        <w:t>меты-заместители в условном игровом значении.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Типично для 3-4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2 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Имеет первоначальный замысел ("Хочу играть в больницу", "Я - шофер"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w:t>
      </w:r>
      <w:r w:rsidRPr="00023FDB">
        <w:rPr>
          <w:color w:val="000000"/>
        </w:rPr>
        <w:softHyphen/>
        <w:t>стей событий), активно используя не только условные действия, но и ролевую речь, разнообразя ролевые диалоги от раза к разу;</w:t>
      </w:r>
      <w:r w:rsidRPr="00023FDB">
        <w:rPr>
          <w:rStyle w:val="apple-converted-space"/>
          <w:color w:val="000000"/>
        </w:rPr>
        <w:t> </w:t>
      </w:r>
      <w:r w:rsidRPr="00023FDB">
        <w:rPr>
          <w:smallCaps/>
          <w:color w:val="000000"/>
        </w:rPr>
        <w:t>в</w:t>
      </w:r>
      <w:r w:rsidRPr="00023FDB">
        <w:rPr>
          <w:rStyle w:val="apple-converted-space"/>
          <w:smallCaps/>
          <w:color w:val="000000"/>
        </w:rPr>
        <w:t> </w:t>
      </w:r>
      <w:r w:rsidRPr="00023FDB">
        <w:rPr>
          <w:color w:val="000000"/>
        </w:rPr>
        <w:t>процессе игры может переходить от одного отдельного сюжетного эпизода к другому (от одной роли к другой), не заботясь об их связности.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имеет первоначальный замысел, легко меняющийся в процессе игры; принимает разнообразные роли; при развертывании разнообразных отдельных сюжетных эпизодов под</w:t>
      </w:r>
      <w:r w:rsidRPr="00023FDB">
        <w:rPr>
          <w:color w:val="000000"/>
        </w:rPr>
        <w:softHyphen/>
        <w:t>крепляет условные действия ролевой речью (вариативные ролевые диалоги с игрушками или сверстниками).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Типично для 4-5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3уровень: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Имеет разнообразные игровые замыслы; активно создает предметную обстановку «под замысел»; отталкиваясь от первоначального замысла,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w:t>
      </w:r>
      <w:r w:rsidRPr="00023FDB">
        <w:rPr>
          <w:color w:val="000000"/>
        </w:rPr>
        <w:softHyphen/>
        <w:t>денцию воплощаться преимущественно в речи (словесное придумыва</w:t>
      </w:r>
      <w:r w:rsidRPr="00023FDB">
        <w:rPr>
          <w:color w:val="000000"/>
        </w:rPr>
        <w:softHyphen/>
        <w:t>ние историй), или в предметном макете воображаемого "мира" (с мелкими игрушками-персонажами), может фиксироваться в продукте (сю</w:t>
      </w:r>
      <w:r w:rsidRPr="00023FDB">
        <w:rPr>
          <w:color w:val="000000"/>
        </w:rPr>
        <w:softHyphen/>
        <w:t>жетные композиции в рисовании, лепке, конструировании).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комбинирует разнообразные сюжетные эпизоды в новую связную последовательность; использует развернутое словесное комментирование игры через события и пространство (что, где происходит с персонажами); частично воплощает игровой замысел в продукте (словесном - история, предметном - макеты, сюжетные композиции в рисовании).</w:t>
      </w:r>
    </w:p>
    <w:p w:rsidR="00694CF4" w:rsidRPr="00023FDB" w:rsidRDefault="00694CF4" w:rsidP="00D33EE1">
      <w:pPr>
        <w:pStyle w:val="af0"/>
        <w:spacing w:before="0" w:beforeAutospacing="0" w:after="0" w:afterAutospacing="0"/>
        <w:ind w:firstLine="567"/>
        <w:jc w:val="both"/>
        <w:rPr>
          <w:color w:val="000000"/>
        </w:rPr>
      </w:pPr>
      <w:r w:rsidRPr="00023FDB">
        <w:rPr>
          <w:color w:val="000000"/>
        </w:rPr>
        <w:t>Типично для 6-7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lang w:val="en-US"/>
        </w:rPr>
        <w:t>II</w:t>
      </w:r>
      <w:r w:rsidRPr="00023FDB">
        <w:rPr>
          <w:b/>
          <w:bCs/>
          <w:color w:val="000000"/>
        </w:rPr>
        <w:t>. Инициатива как целеполагание и волевое усилие: наблюдение за продуктивной деятельностью</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1 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Обнаруживает стремление включиться в процесс деятельности (хочу лепить, рисовать, строить) без отчетливой цели, поглощен процессом (манипулирует материалом, изрисовывает много листов</w:t>
      </w:r>
      <w:r w:rsidRPr="00023FDB">
        <w:rPr>
          <w:rStyle w:val="apple-converted-space"/>
          <w:color w:val="000000"/>
        </w:rPr>
        <w:t> </w:t>
      </w:r>
      <w:r w:rsidRPr="00023FDB">
        <w:rPr>
          <w:i/>
          <w:iCs/>
          <w:color w:val="000000"/>
        </w:rPr>
        <w:t>и</w:t>
      </w:r>
      <w:r w:rsidRPr="00023FDB">
        <w:rPr>
          <w:rStyle w:val="apple-converted-space"/>
          <w:i/>
          <w:iCs/>
          <w:color w:val="000000"/>
        </w:rPr>
        <w:t> </w:t>
      </w:r>
      <w:r w:rsidRPr="00023FDB">
        <w:rPr>
          <w:color w:val="000000"/>
        </w:rPr>
        <w:t>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w:t>
      </w:r>
      <w:r w:rsidRPr="00023FDB">
        <w:rPr>
          <w:color w:val="000000"/>
        </w:rPr>
        <w:softHyphen/>
        <w:t>сле окончания процесса (предварительно цель не формулируется).</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поглощен процессом; конкретная цель не фиксируется; бросает работу, как только появляются отвлекаю</w:t>
      </w:r>
      <w:r w:rsidRPr="00023FDB">
        <w:rPr>
          <w:color w:val="000000"/>
        </w:rPr>
        <w:softHyphen/>
        <w:t>щие моменты, и не возвращается к ней.</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lastRenderedPageBreak/>
        <w:t>Типично для 3-4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2 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Обнаруживает конкретное намерение-цель ("Хочу нарисо</w:t>
      </w:r>
      <w:r w:rsidRPr="00023FDB">
        <w:rPr>
          <w:color w:val="000000"/>
        </w:rPr>
        <w:softHyphen/>
        <w:t>вать домик,.. построить домик,... слепить домик") - работа над ограниченным материалом, его трансформации; результат фиксируется, но удовлетворяет любой (в процессе работы цель может изменяться, в зависимости оттого, что получается).</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формулирует конкретную цель ("Нарисую домик"); в процессе работы может менять цель, но фиксирует конечный результат ("Получилась машина").</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Типично для 4-5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xml:space="preserve">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3-уровень;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w:t>
      </w:r>
      <w:r w:rsidRPr="00023FDB">
        <w:rPr>
          <w:color w:val="000000"/>
        </w:rPr>
        <w:softHyphen/>
        <w:t>риалах (лепка, рисование, конструирование).</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обозначает конкретную цель, удерживает ее во время работы; фиксирует конечный результат, стремится достичь хорошего качества; возвращается к прерванной работе, доводит ее до конца.</w:t>
      </w:r>
    </w:p>
    <w:p w:rsidR="00694CF4" w:rsidRPr="00023FDB" w:rsidRDefault="00694CF4" w:rsidP="00D33EE1">
      <w:pPr>
        <w:pStyle w:val="af0"/>
        <w:spacing w:before="0" w:beforeAutospacing="0" w:after="0" w:afterAutospacing="0"/>
        <w:ind w:firstLine="567"/>
        <w:jc w:val="both"/>
        <w:rPr>
          <w:color w:val="000000"/>
        </w:rPr>
      </w:pPr>
      <w:r w:rsidRPr="00023FDB">
        <w:rPr>
          <w:color w:val="000000"/>
        </w:rPr>
        <w:t>Типично для 6-7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rPr>
        <w:t>Ш. Коммуникативная инициатива: наблюдение за совместной игрой / совместной продуктивной деятельностью</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1 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xml:space="preserve">Привлекает внимание сверстника к своим действиям, комментирует их в речи, но не старается, чтобы сверстник понял; также выступает как активный наблюдатель - пристраивается к уже действующему сверстнику, комментирует и подправляет наблюдаемые действия; старается быть (играть, делать) рядом со сверстниками; </w:t>
      </w:r>
      <w:proofErr w:type="spellStart"/>
      <w:r w:rsidRPr="00023FDB">
        <w:rPr>
          <w:color w:val="000000"/>
        </w:rPr>
        <w:t>ситуативен</w:t>
      </w:r>
      <w:proofErr w:type="spellEnd"/>
      <w:r w:rsidRPr="00023FDB">
        <w:rPr>
          <w:color w:val="000000"/>
        </w:rPr>
        <w:t xml:space="preserve"> в выборе, довольствуется обществом и вниманием любого.</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 Ключевые признаки:</w:t>
      </w:r>
      <w:r w:rsidRPr="00023FDB">
        <w:rPr>
          <w:rStyle w:val="apple-converted-space"/>
          <w:i/>
          <w:iCs/>
          <w:color w:val="000000"/>
        </w:rPr>
        <w:t> </w:t>
      </w:r>
      <w:r w:rsidRPr="00023FDB">
        <w:rPr>
          <w:color w:val="000000"/>
        </w:rPr>
        <w:t>обращает внимание сверстника на ин</w:t>
      </w:r>
      <w:r w:rsidRPr="00023FDB">
        <w:rPr>
          <w:color w:val="000000"/>
        </w:rPr>
        <w:softHyphen/>
        <w:t>тересующие самого ребенка действия ("Смотри..."); довольствуется обществом любого.</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Типично для 3-4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rPr>
        <w:t>2 у</w:t>
      </w:r>
      <w:r w:rsidRPr="00023FDB">
        <w:rPr>
          <w:b/>
          <w:bCs/>
          <w:color w:val="000000"/>
          <w:u w:val="single"/>
        </w:rPr>
        <w:t>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Намеренно привлекает определенного сверстника к совмест</w:t>
      </w:r>
      <w:r w:rsidRPr="00023FDB">
        <w:rPr>
          <w:color w:val="000000"/>
        </w:rPr>
        <w:softHyphen/>
        <w:t>ной деятельности с опорой на предмет и одновременным кратким словесным пояснением замысла (цели); ведет парное взаимодейст</w:t>
      </w:r>
      <w:r w:rsidRPr="00023FDB">
        <w:rPr>
          <w:color w:val="000000"/>
        </w:rPr>
        <w:softHyphen/>
        <w:t>вие в игре, используя речевое пошаговое побуждение партнера к конкретным действиям (ты говори..., ты делай...), поддерживает диалог в конкретной деятельности; может найти аналогичный или дополняющий игровой предмет, материал, роль, не вступая в кон</w:t>
      </w:r>
      <w:r w:rsidRPr="00023FDB">
        <w:rPr>
          <w:color w:val="000000"/>
        </w:rPr>
        <w:softHyphen/>
        <w:t>фликт со сверстником.</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инициирует парное взаимодействие со сверстником через краткое речевое предложение-побуждение ("Да</w:t>
      </w:r>
      <w:r w:rsidRPr="00023FDB">
        <w:rPr>
          <w:color w:val="000000"/>
        </w:rPr>
        <w:softHyphen/>
        <w:t>вай играть...делать..."); начинает проявлять избирательность в вы</w:t>
      </w:r>
      <w:r w:rsidRPr="00023FDB">
        <w:rPr>
          <w:color w:val="000000"/>
        </w:rPr>
        <w:softHyphen/>
        <w:t>боре партнера.</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Типично для 4-5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3 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Инициирует и организует действия 2-3 сверстников, словес</w:t>
      </w:r>
      <w:r w:rsidRPr="00023FDB">
        <w:rPr>
          <w:color w:val="000000"/>
        </w:rPr>
        <w:softHyphen/>
        <w:t>но предлагая исходный замысел-цель ("Давайте так играть... рисо</w:t>
      </w:r>
      <w:r w:rsidRPr="00023FDB">
        <w:rPr>
          <w:color w:val="000000"/>
        </w:rPr>
        <w:softHyphen/>
        <w:t>вать..."), спланировав несколько начальных действий; использует простой договор ("Я буду..., а вы будете...'</w:t>
      </w:r>
      <w:r w:rsidRPr="00023FDB">
        <w:rPr>
          <w:color w:val="000000"/>
          <w:vertAlign w:val="superscript"/>
        </w:rPr>
        <w:t>1</w:t>
      </w:r>
      <w:r w:rsidRPr="00023FDB">
        <w:rPr>
          <w:color w:val="000000"/>
        </w:rPr>
        <w:t>), не ущемляя интересы и желания других; может встроиться в совместную деятельность дру</w:t>
      </w:r>
      <w:r w:rsidRPr="00023FDB">
        <w:rPr>
          <w:color w:val="000000"/>
        </w:rPr>
        <w:softHyphen/>
        <w:t xml:space="preserve">гих детей, подобрав подходящие по </w:t>
      </w:r>
      <w:r w:rsidRPr="00023FDB">
        <w:rPr>
          <w:color w:val="000000"/>
        </w:rPr>
        <w:lastRenderedPageBreak/>
        <w:t>смыслу игровые роли, материа</w:t>
      </w:r>
      <w:r w:rsidRPr="00023FDB">
        <w:rPr>
          <w:color w:val="000000"/>
        </w:rPr>
        <w:softHyphen/>
        <w:t>лы; легко поддерживает диалог в конкретной деятельности; может инициировать и поддержать простой диалог со сверстником на от</w:t>
      </w:r>
      <w:r w:rsidRPr="00023FDB">
        <w:rPr>
          <w:color w:val="000000"/>
        </w:rPr>
        <w:softHyphen/>
        <w:t>влеченную тему; избирателен в выборе партнеров; осознанно стре</w:t>
      </w:r>
      <w:r w:rsidRPr="00023FDB">
        <w:rPr>
          <w:color w:val="000000"/>
        </w:rPr>
        <w:softHyphen/>
        <w:t>мится не только к реализации замысла, но и к поддержанию сла</w:t>
      </w:r>
      <w:r w:rsidRPr="00023FDB">
        <w:rPr>
          <w:color w:val="000000"/>
        </w:rPr>
        <w:softHyphen/>
        <w:t>женного взаимодействия.</w:t>
      </w:r>
    </w:p>
    <w:p w:rsidR="00694CF4" w:rsidRPr="00023FDB" w:rsidRDefault="00694CF4" w:rsidP="00D33EE1">
      <w:pPr>
        <w:pStyle w:val="af0"/>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в развернутой словесной форме пред</w:t>
      </w:r>
      <w:r w:rsidRPr="00023FDB">
        <w:rPr>
          <w:color w:val="000000"/>
        </w:rPr>
        <w:softHyphen/>
        <w:t>лагает исходный замысел-цель; договаривается о распределении действий, не ущемляя интересы других участников; избирателен в выборе, осознанно стремится к поддержанию слаженного взаимодействия.</w:t>
      </w:r>
    </w:p>
    <w:p w:rsidR="00694CF4" w:rsidRPr="00023FDB" w:rsidRDefault="00694CF4" w:rsidP="00D33EE1">
      <w:pPr>
        <w:pStyle w:val="af0"/>
        <w:spacing w:before="0" w:beforeAutospacing="0" w:after="0" w:afterAutospacing="0"/>
        <w:ind w:firstLine="567"/>
        <w:jc w:val="both"/>
        <w:rPr>
          <w:color w:val="000000"/>
        </w:rPr>
      </w:pPr>
      <w:r w:rsidRPr="00023FDB">
        <w:rPr>
          <w:color w:val="000000"/>
        </w:rPr>
        <w:t>Типично для 6-7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lang w:val="en-US"/>
        </w:rPr>
        <w:t>IV</w:t>
      </w:r>
      <w:r w:rsidRPr="00023FDB">
        <w:rPr>
          <w:b/>
          <w:bCs/>
          <w:color w:val="000000"/>
        </w:rPr>
        <w:t>. Познавательная инициатива - любознательность: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rPr>
        <w:t>наблюдение в познавательно-исследовательской и продуктивной деятельности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1 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Замечает новые предмет в окружении и проявляет интерес к ним; активно обследует вещи (манипулирует, разбирает - собирает без попыток достичь точного исходного состояния); многократно повторяет действия, поглощен процессом.</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проявляет интерес к новым предме</w:t>
      </w:r>
      <w:r w:rsidRPr="00023FDB">
        <w:rPr>
          <w:color w:val="000000"/>
        </w:rPr>
        <w:softHyphen/>
        <w:t>там, манипулирует ими, практически обнаруживая их возможности; многократно воспроизводит действия.</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Типично для 3-4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2</w:t>
      </w:r>
      <w:r w:rsidRPr="00023FDB">
        <w:rPr>
          <w:rStyle w:val="apple-converted-space"/>
          <w:color w:val="000000"/>
        </w:rPr>
        <w:t> </w:t>
      </w:r>
      <w:r w:rsidRPr="00023FDB">
        <w:rPr>
          <w:b/>
          <w:bCs/>
          <w:color w:val="000000"/>
          <w:u w:val="single"/>
        </w:rPr>
        <w:t>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Предвосхищает или сопровождает вопросами практическое исследование новых предметов ("Что это? Для чего?"); обнаружива</w:t>
      </w:r>
      <w:r w:rsidRPr="00023FDB">
        <w:rPr>
          <w:color w:val="000000"/>
        </w:rPr>
        <w:softHyphen/>
        <w:t>ет осознанное намерение узнать что-то относительно конкретных вещей и явлений ("Как это получается? Как бы это сделать? Почему это так?"); высказывает простые предположения о связи действия и возможного эффекта при исследовании новых предметов, стремится достичь определенного эффекта ("Если сделать так... или так..."), не ограничиваясь простым манипулированием; встраивает новые пред</w:t>
      </w:r>
      <w:r w:rsidRPr="00023FDB">
        <w:rPr>
          <w:color w:val="000000"/>
        </w:rPr>
        <w:softHyphen/>
        <w:t>ставления в сюжеты игры, темы рисования, конструирования.</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задает вопросы относительно конкрет</w:t>
      </w:r>
      <w:r w:rsidRPr="00023FDB">
        <w:rPr>
          <w:color w:val="000000"/>
        </w:rPr>
        <w:softHyphen/>
        <w:t>ных вещей и явлений (что? как? зачем?); высказывает простые пред</w:t>
      </w:r>
      <w:r w:rsidRPr="00023FDB">
        <w:rPr>
          <w:color w:val="000000"/>
        </w:rPr>
        <w:softHyphen/>
        <w:t>положения, осуществляет вариативные действия по отношению к исследуемому объекту, добиваясь нужного результата (вычленяет зависимость: действие - эффект).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Типично для 4-5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u w:val="single"/>
        </w:rPr>
        <w:t>3</w:t>
      </w:r>
      <w:r w:rsidRPr="00023FDB">
        <w:rPr>
          <w:rStyle w:val="apple-converted-space"/>
          <w:color w:val="000000"/>
        </w:rPr>
        <w:t> </w:t>
      </w:r>
      <w:r w:rsidRPr="00023FDB">
        <w:rPr>
          <w:b/>
          <w:bCs/>
          <w:color w:val="000000"/>
          <w:u w:val="single"/>
        </w:rPr>
        <w:t>уровень: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Задает вопросы, касающиеся предметов и явлений, лежащих за кругом непосредственно данного (как? почему? зачем?); обнару</w:t>
      </w:r>
      <w:r w:rsidRPr="00023FDB">
        <w:rPr>
          <w:color w:val="000000"/>
        </w:rPr>
        <w:softHyphen/>
        <w:t>живает стремление объяснить связь фактов, использует простое причинное рассуждение (потому что...); стремится к упорядочива</w:t>
      </w:r>
      <w:r w:rsidRPr="00023FDB">
        <w:rPr>
          <w:color w:val="000000"/>
        </w:rPr>
        <w:softHyphen/>
        <w:t>нию, систематизации конкретных материалов (коллекции); проявля</w:t>
      </w:r>
      <w:r w:rsidRPr="00023FDB">
        <w:rPr>
          <w:color w:val="000000"/>
        </w:rPr>
        <w:softHyphen/>
        <w:t>ет интерес к познавательной литературе, к символическим языкам; самостоятельно берется делать что-то по графическим схемам (ле</w:t>
      </w:r>
      <w:r w:rsidRPr="00023FDB">
        <w:rPr>
          <w:color w:val="000000"/>
        </w:rPr>
        <w:softHyphen/>
        <w:t>пить, конструировать), составлять схемы, пиктограммы, записывать истории, наблюдения (осваивает письмо как средство систематиза</w:t>
      </w:r>
      <w:r w:rsidRPr="00023FDB">
        <w:rPr>
          <w:color w:val="000000"/>
        </w:rPr>
        <w:softHyphen/>
        <w:t>ции и коммуникации).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i/>
          <w:iCs/>
          <w:color w:val="000000"/>
        </w:rPr>
        <w:t>Ключевые признаки:</w:t>
      </w:r>
      <w:r w:rsidRPr="00023FDB">
        <w:rPr>
          <w:rStyle w:val="apple-converted-space"/>
          <w:i/>
          <w:iCs/>
          <w:color w:val="000000"/>
        </w:rPr>
        <w:t> </w:t>
      </w:r>
      <w:r w:rsidRPr="00023FDB">
        <w:rPr>
          <w:color w:val="000000"/>
        </w:rPr>
        <w:t>задает вопросы об отвлеченных вещах; обнаруживает стремление к упорядочиванию фактов и представле</w:t>
      </w:r>
      <w:r w:rsidRPr="00023FDB">
        <w:rPr>
          <w:color w:val="000000"/>
        </w:rPr>
        <w:softHyphen/>
        <w:t>ний, способен к простому рассуждению; проявляет интерес к сим</w:t>
      </w:r>
      <w:r w:rsidRPr="00023FDB">
        <w:rPr>
          <w:color w:val="000000"/>
        </w:rPr>
        <w:softHyphen/>
        <w:t>волическим языкам (графические схемы, письмо).</w:t>
      </w:r>
    </w:p>
    <w:p w:rsidR="00694CF4" w:rsidRPr="00023FDB" w:rsidRDefault="00694CF4" w:rsidP="00D33EE1">
      <w:pPr>
        <w:pStyle w:val="af0"/>
        <w:spacing w:before="0" w:beforeAutospacing="0" w:after="0" w:afterAutospacing="0"/>
        <w:ind w:firstLine="567"/>
        <w:jc w:val="both"/>
        <w:rPr>
          <w:color w:val="000000"/>
        </w:rPr>
      </w:pPr>
      <w:r w:rsidRPr="00023FDB">
        <w:rPr>
          <w:color w:val="000000"/>
        </w:rPr>
        <w:t>Типично для 6-7 лет.</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xml:space="preserve">  </w:t>
      </w:r>
      <w:r w:rsidRPr="00023FDB">
        <w:rPr>
          <w:rStyle w:val="aff3"/>
          <w:color w:val="000000"/>
        </w:rPr>
        <w:t>Как работать с нормативной картой развития</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b/>
          <w:bCs/>
          <w:color w:val="000000"/>
        </w:rPr>
        <w:t> </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Поскольку образовательный процесс в детском саду ориен</w:t>
      </w:r>
      <w:r w:rsidRPr="00023FDB">
        <w:rPr>
          <w:color w:val="000000"/>
        </w:rPr>
        <w:softHyphen/>
        <w:t>тирован на сообщество детей (что не противоречит его индивидуа</w:t>
      </w:r>
      <w:r w:rsidRPr="00023FDB">
        <w:rPr>
          <w:color w:val="000000"/>
        </w:rPr>
        <w:softHyphen/>
        <w:t>лизации), карта развития задана как</w:t>
      </w:r>
      <w:r w:rsidRPr="00023FDB">
        <w:rPr>
          <w:rStyle w:val="apple-converted-space"/>
          <w:color w:val="000000"/>
        </w:rPr>
        <w:t> </w:t>
      </w:r>
      <w:r w:rsidRPr="00023FDB">
        <w:rPr>
          <w:b/>
          <w:bCs/>
          <w:color w:val="000000"/>
        </w:rPr>
        <w:t>индивидуально-групповая.</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lastRenderedPageBreak/>
        <w:t>Для удобства работы воспитателя вся нормативная карта развития разделена на</w:t>
      </w:r>
      <w:r w:rsidRPr="00023FDB">
        <w:rPr>
          <w:rStyle w:val="apple-converted-space"/>
          <w:color w:val="000000"/>
        </w:rPr>
        <w:t> </w:t>
      </w:r>
      <w:r w:rsidRPr="00023FDB">
        <w:rPr>
          <w:b/>
          <w:bCs/>
          <w:color w:val="000000"/>
        </w:rPr>
        <w:t>4 бланка - по сферам инициативы.</w:t>
      </w:r>
      <w:r w:rsidRPr="00023FDB">
        <w:rPr>
          <w:rStyle w:val="apple-converted-space"/>
          <w:color w:val="000000"/>
        </w:rPr>
        <w:t> </w:t>
      </w:r>
      <w:r w:rsidRPr="00023FDB">
        <w:rPr>
          <w:color w:val="000000"/>
        </w:rPr>
        <w:t>В описание уровня вынесены лишь ключевые признаки.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Карта заполняется воспитателем</w:t>
      </w:r>
      <w:r w:rsidRPr="00023FDB">
        <w:rPr>
          <w:rStyle w:val="apple-converted-space"/>
          <w:color w:val="000000"/>
        </w:rPr>
        <w:t> </w:t>
      </w:r>
      <w:r w:rsidRPr="00023FDB">
        <w:rPr>
          <w:b/>
          <w:bCs/>
          <w:color w:val="000000"/>
        </w:rPr>
        <w:t>3 раза в год</w:t>
      </w:r>
      <w:r w:rsidRPr="00023FDB">
        <w:rPr>
          <w:rStyle w:val="apple-converted-space"/>
          <w:color w:val="000000"/>
        </w:rPr>
        <w:t> </w:t>
      </w:r>
      <w:r w:rsidRPr="00023FDB">
        <w:rPr>
          <w:color w:val="000000"/>
        </w:rPr>
        <w:t>(в начале учеб</w:t>
      </w:r>
      <w:r w:rsidRPr="00023FDB">
        <w:rPr>
          <w:color w:val="000000"/>
        </w:rPr>
        <w:softHyphen/>
        <w:t>ного года, в середине и в конце). Этого достаточно для фиксации продвижения детей по уровням развития.</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Поскольку мы говорим об инициативе ребенка, ее уровне, воспитатель заполняет карту</w:t>
      </w:r>
      <w:r w:rsidRPr="00023FDB">
        <w:rPr>
          <w:rStyle w:val="apple-converted-space"/>
          <w:color w:val="000000"/>
        </w:rPr>
        <w:t> </w:t>
      </w:r>
      <w:r w:rsidRPr="00023FDB">
        <w:rPr>
          <w:b/>
          <w:bCs/>
          <w:color w:val="000000"/>
        </w:rPr>
        <w:t>на основе наблюдений за детьми</w:t>
      </w:r>
      <w:r w:rsidRPr="00023FDB">
        <w:rPr>
          <w:rStyle w:val="apple-converted-space"/>
          <w:color w:val="000000"/>
        </w:rPr>
        <w:t> </w:t>
      </w:r>
      <w:r w:rsidRPr="00023FDB">
        <w:rPr>
          <w:b/>
          <w:bCs/>
          <w:color w:val="000000"/>
          <w:u w:val="single"/>
        </w:rPr>
        <w:t>в свободной, самостоятельной деятельности</w:t>
      </w:r>
      <w:r w:rsidRPr="00023FDB">
        <w:rPr>
          <w:rStyle w:val="apple-converted-space"/>
          <w:color w:val="000000"/>
        </w:rPr>
        <w:t> </w:t>
      </w:r>
      <w:r w:rsidRPr="00023FDB">
        <w:rPr>
          <w:color w:val="000000"/>
        </w:rPr>
        <w:t>(время-пространство оцени</w:t>
      </w:r>
      <w:r w:rsidRPr="00023FDB">
        <w:rPr>
          <w:color w:val="000000"/>
        </w:rPr>
        <w:softHyphen/>
        <w:t>вания - самостоятельная деятельность, а не поведение детей на заня</w:t>
      </w:r>
      <w:r w:rsidRPr="00023FDB">
        <w:rPr>
          <w:color w:val="000000"/>
        </w:rPr>
        <w:softHyphen/>
        <w:t>тиях или в совместной партнерской деятельности со взрослым, где инициатива задается последним).</w:t>
      </w:r>
      <w:r w:rsidRPr="00023FDB">
        <w:rPr>
          <w:rStyle w:val="apple-converted-space"/>
          <w:color w:val="000000"/>
        </w:rPr>
        <w:t> </w:t>
      </w:r>
      <w:r w:rsidRPr="00023FDB">
        <w:rPr>
          <w:color w:val="000000"/>
        </w:rPr>
        <w:t>Воспитателю</w:t>
      </w:r>
      <w:r w:rsidRPr="00023FDB">
        <w:rPr>
          <w:rStyle w:val="apple-converted-space"/>
          <w:color w:val="000000"/>
        </w:rPr>
        <w:t> </w:t>
      </w:r>
      <w:r w:rsidRPr="00023FDB">
        <w:rPr>
          <w:b/>
          <w:bCs/>
          <w:color w:val="000000"/>
        </w:rPr>
        <w:t>не нужно организовывать какие-то специаль</w:t>
      </w:r>
      <w:r w:rsidRPr="00023FDB">
        <w:rPr>
          <w:b/>
          <w:bCs/>
          <w:color w:val="000000"/>
        </w:rPr>
        <w:softHyphen/>
        <w:t>ные ситуации наблюдения.</w:t>
      </w:r>
      <w:r w:rsidRPr="00023FDB">
        <w:rPr>
          <w:rStyle w:val="apple-converted-space"/>
          <w:color w:val="000000"/>
        </w:rPr>
        <w:t> </w:t>
      </w:r>
      <w:r w:rsidRPr="00023FDB">
        <w:rPr>
          <w:color w:val="000000"/>
        </w:rPr>
        <w:t>Для оценки он использует те сведения, которые уже есть в его сознании (тот "образ" ребенка, который уже сложился у него), которые накопились примерно за месяц текущих ежедневных наблюдений.</w:t>
      </w:r>
    </w:p>
    <w:p w:rsidR="00694CF4" w:rsidRPr="00023FDB" w:rsidRDefault="00694CF4" w:rsidP="00D33EE1">
      <w:pPr>
        <w:pStyle w:val="af0"/>
        <w:spacing w:before="0" w:beforeAutospacing="0" w:after="0" w:afterAutospacing="0"/>
        <w:ind w:firstLine="567"/>
        <w:jc w:val="both"/>
        <w:rPr>
          <w:color w:val="000000"/>
        </w:rPr>
      </w:pPr>
      <w:r w:rsidRPr="00023FDB">
        <w:rPr>
          <w:color w:val="000000"/>
        </w:rPr>
        <w:t> Первый раз заполнять карту имеет смысл по прошествии первого месяца учебного года, этого периода доста</w:t>
      </w:r>
      <w:r w:rsidRPr="00023FDB">
        <w:rPr>
          <w:color w:val="000000"/>
        </w:rPr>
        <w:softHyphen/>
        <w:t>точно для того, чтобы у воспитателя сложился первоначальный об</w:t>
      </w:r>
      <w:r w:rsidRPr="00023FDB">
        <w:rPr>
          <w:color w:val="000000"/>
        </w:rPr>
        <w:softHyphen/>
        <w:t>раз ребенка. Второй раз карта заполняется в середине года (в янва</w:t>
      </w:r>
      <w:r w:rsidRPr="00023FDB">
        <w:rPr>
          <w:color w:val="000000"/>
        </w:rPr>
        <w:softHyphen/>
        <w:t>ре), также на основе наблюдений предшествующего месяца, третий раз - в конце года, показывая итоговый результат продвижения де</w:t>
      </w:r>
      <w:r w:rsidRPr="00023FDB">
        <w:rPr>
          <w:color w:val="000000"/>
        </w:rPr>
        <w:softHyphen/>
        <w:t>тей группы.</w:t>
      </w:r>
    </w:p>
    <w:p w:rsidR="00694CF4" w:rsidRPr="00023FDB" w:rsidRDefault="00694CF4" w:rsidP="00D33EE1">
      <w:pPr>
        <w:pStyle w:val="af0"/>
        <w:spacing w:before="0" w:beforeAutospacing="0" w:after="0" w:afterAutospacing="0"/>
        <w:ind w:firstLine="567"/>
        <w:jc w:val="both"/>
        <w:rPr>
          <w:color w:val="000000"/>
        </w:rPr>
      </w:pPr>
      <w:r w:rsidRPr="00023FDB">
        <w:rPr>
          <w:b/>
          <w:bCs/>
          <w:color w:val="000000"/>
        </w:rPr>
        <w:t>Заполняя карту</w:t>
      </w:r>
      <w:r w:rsidRPr="00023FDB">
        <w:rPr>
          <w:color w:val="000000"/>
        </w:rPr>
        <w:t>, воспитатель против фамилии каждого ре</w:t>
      </w:r>
      <w:r w:rsidRPr="00023FDB">
        <w:rPr>
          <w:color w:val="000000"/>
        </w:rPr>
        <w:softHyphen/>
        <w:t>бенка делает отметки во всех трех столбцах, используя три вида маркировки: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xml:space="preserve">- </w:t>
      </w:r>
      <w:r w:rsidRPr="00023FDB">
        <w:rPr>
          <w:b/>
          <w:bCs/>
          <w:color w:val="000000"/>
        </w:rPr>
        <w:t>"обычно"</w:t>
      </w:r>
      <w:r w:rsidRPr="00023FDB">
        <w:rPr>
          <w:rStyle w:val="apple-converted-space"/>
          <w:color w:val="000000"/>
        </w:rPr>
        <w:t> </w:t>
      </w:r>
      <w:r w:rsidRPr="00023FDB">
        <w:rPr>
          <w:color w:val="000000"/>
        </w:rPr>
        <w:t>(данный уровень-качество инициативы является ти</w:t>
      </w:r>
      <w:r w:rsidRPr="00023FDB">
        <w:rPr>
          <w:color w:val="000000"/>
        </w:rPr>
        <w:softHyphen/>
        <w:t>пичным, характерным для ребенка, проявляется у него чаще всего);</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w:t>
      </w:r>
      <w:r w:rsidRPr="00023FDB">
        <w:rPr>
          <w:b/>
          <w:bCs/>
          <w:color w:val="000000"/>
        </w:rPr>
        <w:t>изредка"</w:t>
      </w:r>
      <w:r w:rsidRPr="00023FDB">
        <w:rPr>
          <w:rStyle w:val="apple-converted-space"/>
          <w:color w:val="000000"/>
        </w:rPr>
        <w:t> </w:t>
      </w:r>
      <w:r w:rsidRPr="00023FDB">
        <w:rPr>
          <w:color w:val="000000"/>
        </w:rPr>
        <w:t>(данный уровень-качество инициативы не характе</w:t>
      </w:r>
      <w:r w:rsidRPr="00023FDB">
        <w:rPr>
          <w:color w:val="000000"/>
        </w:rPr>
        <w:softHyphen/>
        <w:t>рен для ребенка, но проявляется в его деятельности время от времени);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 xml:space="preserve">- </w:t>
      </w:r>
      <w:r w:rsidRPr="00023FDB">
        <w:rPr>
          <w:b/>
          <w:bCs/>
          <w:color w:val="000000"/>
        </w:rPr>
        <w:t>"нет"</w:t>
      </w:r>
      <w:r w:rsidRPr="00023FDB">
        <w:rPr>
          <w:rStyle w:val="apple-converted-space"/>
          <w:color w:val="000000"/>
        </w:rPr>
        <w:t> </w:t>
      </w:r>
      <w:r w:rsidRPr="00023FDB">
        <w:rPr>
          <w:color w:val="000000"/>
        </w:rPr>
        <w:t>(данный уровень-качество инициативы не проявляет</w:t>
      </w:r>
      <w:r w:rsidRPr="00023FDB">
        <w:rPr>
          <w:color w:val="000000"/>
        </w:rPr>
        <w:softHyphen/>
        <w:t>ся в деятельности ребенка совсем).</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Эти маркировки используются с учетом представленных на бланке описаний разных уровней-качеств инициативы следующим образом.</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Из трех описаний следует выбрать то, которое характеризует типичное для ребенка качество инициативы в данной сфере (как правило, ребенок действует именно таким образом); в данном столбце ставится метка "</w:t>
      </w:r>
      <w:proofErr w:type="spellStart"/>
      <w:r w:rsidRPr="00023FDB">
        <w:rPr>
          <w:color w:val="000000"/>
        </w:rPr>
        <w:t>обычно".</w:t>
      </w:r>
      <w:r w:rsidRPr="00023FDB">
        <w:rPr>
          <w:b/>
          <w:bCs/>
          <w:color w:val="000000"/>
        </w:rPr>
        <w:t>Метка</w:t>
      </w:r>
      <w:proofErr w:type="spellEnd"/>
      <w:r w:rsidRPr="00023FDB">
        <w:rPr>
          <w:b/>
          <w:bCs/>
          <w:color w:val="000000"/>
        </w:rPr>
        <w:t xml:space="preserve"> "обычно" проставляется</w:t>
      </w:r>
      <w:r w:rsidRPr="00023FDB">
        <w:rPr>
          <w:rStyle w:val="apple-converted-space"/>
          <w:b/>
          <w:bCs/>
          <w:color w:val="000000"/>
        </w:rPr>
        <w:t> </w:t>
      </w:r>
      <w:r w:rsidRPr="00023FDB">
        <w:rPr>
          <w:b/>
          <w:bCs/>
          <w:color w:val="000000"/>
          <w:u w:val="single"/>
        </w:rPr>
        <w:t>только в одном столбце,</w:t>
      </w:r>
      <w:r w:rsidRPr="00023FDB">
        <w:rPr>
          <w:rStyle w:val="apple-converted-space"/>
          <w:b/>
          <w:bCs/>
          <w:color w:val="000000"/>
        </w:rPr>
        <w:t> </w:t>
      </w:r>
      <w:r w:rsidRPr="00023FDB">
        <w:rPr>
          <w:b/>
          <w:bCs/>
          <w:color w:val="000000"/>
        </w:rPr>
        <w:t>но она обязательно должна быть.</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В двух оставшихся столбцах воспитатель проставляет метки "изредка" и "нет". Каждую из этих меток допустимо ставить против фамилии ребенка дважды, один раз или обойтись без одной из них. Главное, чтобы</w:t>
      </w:r>
      <w:r w:rsidRPr="00023FDB">
        <w:rPr>
          <w:rStyle w:val="apple-converted-space"/>
          <w:color w:val="000000"/>
        </w:rPr>
        <w:t> </w:t>
      </w:r>
      <w:proofErr w:type="spellStart"/>
      <w:r w:rsidRPr="00023FDB">
        <w:rPr>
          <w:color w:val="000000"/>
          <w:u w:val="single"/>
        </w:rPr>
        <w:t>все</w:t>
      </w:r>
      <w:r w:rsidRPr="00023FDB">
        <w:rPr>
          <w:color w:val="000000"/>
        </w:rPr>
        <w:t>столбцы</w:t>
      </w:r>
      <w:proofErr w:type="spellEnd"/>
      <w:r w:rsidRPr="00023FDB">
        <w:rPr>
          <w:color w:val="000000"/>
        </w:rPr>
        <w:t xml:space="preserve"> были отмечены.</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Важно уяснить, что оценивается именно данная сфера ини</w:t>
      </w:r>
      <w:r w:rsidRPr="00023FDB">
        <w:rPr>
          <w:color w:val="000000"/>
        </w:rPr>
        <w:softHyphen/>
        <w:t>циативы (ее уровни-качество), а не частота появления по сравнению с другими сферами инициативы (например, маркировка "обычно" во втором столбце в сфере творческой инициативы означает, что ребе</w:t>
      </w:r>
      <w:r w:rsidRPr="00023FDB">
        <w:rPr>
          <w:color w:val="000000"/>
        </w:rPr>
        <w:softHyphen/>
        <w:t>нок в моменты, когда он занят свободной самостоятельной игрой, демонстрирует, как правило, данное качество игровой инициативы, а не то, что игра является его обычным, наиболее частым занятием, по сравнению, например, с продуктивной деятельностью).</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Конфигурация отметок против фамилии ребенка в заполнен</w:t>
      </w:r>
      <w:r w:rsidRPr="00023FDB">
        <w:rPr>
          <w:color w:val="000000"/>
        </w:rPr>
        <w:softHyphen/>
        <w:t>ной карте может выглядеть примерно так:</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нет - обычно - изредка;</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изредка - обычно - изредка;</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нет - обычно - нет;</w:t>
      </w:r>
    </w:p>
    <w:p w:rsidR="00694CF4" w:rsidRPr="00023FDB" w:rsidRDefault="00694CF4" w:rsidP="00D33EE1">
      <w:pPr>
        <w:pStyle w:val="af0"/>
        <w:spacing w:before="0" w:beforeAutospacing="0" w:after="0" w:afterAutospacing="0"/>
        <w:ind w:firstLine="567"/>
        <w:jc w:val="both"/>
        <w:rPr>
          <w:color w:val="000000"/>
        </w:rPr>
      </w:pPr>
      <w:r w:rsidRPr="00023FDB">
        <w:rPr>
          <w:color w:val="000000"/>
        </w:rPr>
        <w:t>обычно - изредка - нет; и т.п.</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t>Если при заполнении карты</w:t>
      </w:r>
      <w:r w:rsidRPr="00023FDB">
        <w:rPr>
          <w:rStyle w:val="apple-converted-space"/>
          <w:i/>
          <w:iCs/>
          <w:color w:val="000000"/>
        </w:rPr>
        <w:t> </w:t>
      </w:r>
      <w:r w:rsidRPr="00023FDB">
        <w:rPr>
          <w:color w:val="000000"/>
        </w:rPr>
        <w:t>воспитатель</w:t>
      </w:r>
      <w:r w:rsidRPr="00023FDB">
        <w:rPr>
          <w:rStyle w:val="apple-converted-space"/>
          <w:color w:val="000000"/>
        </w:rPr>
        <w:t> </w:t>
      </w:r>
      <w:r w:rsidRPr="00023FDB">
        <w:rPr>
          <w:b/>
          <w:bCs/>
          <w:color w:val="000000"/>
        </w:rPr>
        <w:t>испытывает иску</w:t>
      </w:r>
      <w:r w:rsidRPr="00023FDB">
        <w:rPr>
          <w:b/>
          <w:bCs/>
          <w:color w:val="000000"/>
        </w:rPr>
        <w:softHyphen/>
        <w:t>шение</w:t>
      </w:r>
      <w:r w:rsidRPr="00023FDB">
        <w:rPr>
          <w:rStyle w:val="apple-converted-space"/>
          <w:color w:val="000000"/>
        </w:rPr>
        <w:t> </w:t>
      </w:r>
      <w:r w:rsidRPr="00023FDB">
        <w:rPr>
          <w:color w:val="000000"/>
        </w:rPr>
        <w:t>поставить отметку "обычно" сразу в двух или трех столбцах или поставить отметки "изредка" и "нет" во всех трех столбцах, не ставя совсем отметку "обычно", это означает, что относительно дан</w:t>
      </w:r>
      <w:r w:rsidRPr="00023FDB">
        <w:rPr>
          <w:color w:val="000000"/>
        </w:rPr>
        <w:softHyphen/>
        <w:t>ного ребенка у него не возник определенный образ и с оцениванием следует повременить, поставив перед собой задачу в ближайшую неделю понаблюдать за ребенком в данной сфере активности.</w:t>
      </w:r>
    </w:p>
    <w:p w:rsidR="00694CF4" w:rsidRPr="00023FDB" w:rsidRDefault="00694CF4" w:rsidP="00D33EE1">
      <w:pPr>
        <w:pStyle w:val="af0"/>
        <w:shd w:val="clear" w:color="auto" w:fill="FFFFFF"/>
        <w:spacing w:before="0" w:beforeAutospacing="0" w:after="0" w:afterAutospacing="0"/>
        <w:ind w:firstLine="567"/>
        <w:jc w:val="both"/>
        <w:rPr>
          <w:color w:val="000000"/>
        </w:rPr>
      </w:pPr>
      <w:r w:rsidRPr="00023FDB">
        <w:rPr>
          <w:color w:val="000000"/>
        </w:rPr>
        <w:lastRenderedPageBreak/>
        <w:t>Для лучшего понимания, как работать с картой развития, приведем пример конкретного ее заполнения.</w:t>
      </w:r>
    </w:p>
    <w:tbl>
      <w:tblPr>
        <w:tblpPr w:leftFromText="180" w:rightFromText="180" w:vertAnchor="text" w:horzAnchor="margin" w:tblpY="781"/>
        <w:tblW w:w="0" w:type="auto"/>
        <w:tblCellMar>
          <w:left w:w="0" w:type="dxa"/>
          <w:right w:w="0" w:type="dxa"/>
        </w:tblCellMar>
        <w:tblLook w:val="04A0" w:firstRow="1" w:lastRow="0" w:firstColumn="1" w:lastColumn="0" w:noHBand="0" w:noVBand="1"/>
      </w:tblPr>
      <w:tblGrid>
        <w:gridCol w:w="2251"/>
        <w:gridCol w:w="2144"/>
        <w:gridCol w:w="2259"/>
        <w:gridCol w:w="3308"/>
      </w:tblGrid>
      <w:tr w:rsidR="00694CF4" w:rsidRPr="00023FDB" w:rsidTr="004A152F">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hd w:val="clear" w:color="auto" w:fill="FFFFFF"/>
              <w:spacing w:before="0" w:beforeAutospacing="0" w:after="0" w:afterAutospacing="0"/>
              <w:ind w:firstLine="567"/>
              <w:jc w:val="both"/>
            </w:pPr>
            <w:r w:rsidRPr="00023FDB">
              <w:rPr>
                <w:color w:val="000000"/>
              </w:rPr>
              <w:t>1.</w:t>
            </w:r>
            <w:r w:rsidRPr="00023FDB">
              <w:rPr>
                <w:rStyle w:val="apple-converted-space"/>
                <w:color w:val="000000"/>
              </w:rPr>
              <w:t> </w:t>
            </w:r>
            <w:r w:rsidRPr="00023FDB">
              <w:rPr>
                <w:b/>
                <w:bCs/>
                <w:color w:val="000000"/>
              </w:rPr>
              <w:t>Творче</w:t>
            </w:r>
            <w:r w:rsidRPr="00023FDB">
              <w:rPr>
                <w:b/>
                <w:bCs/>
                <w:color w:val="000000"/>
              </w:rPr>
              <w:softHyphen/>
              <w:t>ская инициатива</w:t>
            </w:r>
          </w:p>
          <w:p w:rsidR="00694CF4" w:rsidRPr="00023FDB" w:rsidRDefault="00694CF4" w:rsidP="00D33EE1">
            <w:pPr>
              <w:pStyle w:val="af0"/>
              <w:spacing w:before="0" w:beforeAutospacing="0" w:after="0" w:afterAutospacing="0"/>
              <w:ind w:firstLine="567"/>
              <w:jc w:val="both"/>
            </w:pPr>
            <w:r w:rsidRPr="00023FDB">
              <w:rPr>
                <w:color w:val="000000"/>
              </w:rPr>
              <w:t>(наблюдение за сюжетной игрой)</w:t>
            </w:r>
          </w:p>
        </w:tc>
        <w:tc>
          <w:tcPr>
            <w:tcW w:w="21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hd w:val="clear" w:color="auto" w:fill="FFFFFF"/>
              <w:spacing w:before="0" w:beforeAutospacing="0" w:after="0" w:afterAutospacing="0"/>
              <w:ind w:firstLine="567"/>
              <w:jc w:val="both"/>
            </w:pPr>
            <w:r w:rsidRPr="00023FDB">
              <w:rPr>
                <w:color w:val="000000"/>
                <w:u w:val="single"/>
              </w:rPr>
              <w:t>1 уровень</w:t>
            </w:r>
          </w:p>
          <w:p w:rsidR="00694CF4" w:rsidRPr="00023FDB" w:rsidRDefault="00694CF4" w:rsidP="00D33EE1">
            <w:pPr>
              <w:pStyle w:val="af0"/>
              <w:spacing w:before="0" w:beforeAutospacing="0" w:after="0" w:afterAutospacing="0"/>
              <w:ind w:firstLine="567"/>
              <w:jc w:val="both"/>
            </w:pPr>
            <w:r w:rsidRPr="00023FDB">
              <w:rPr>
                <w:color w:val="000000"/>
              </w:rPr>
              <w:t>В рамках на</w:t>
            </w:r>
            <w:r w:rsidRPr="00023FDB">
              <w:rPr>
                <w:color w:val="000000"/>
              </w:rPr>
              <w:softHyphen/>
              <w:t>личной пред</w:t>
            </w:r>
            <w:r w:rsidRPr="00023FDB">
              <w:rPr>
                <w:color w:val="000000"/>
              </w:rPr>
              <w:softHyphen/>
              <w:t>метно-игровой обстановки ак</w:t>
            </w:r>
            <w:r w:rsidRPr="00023FDB">
              <w:rPr>
                <w:color w:val="000000"/>
              </w:rPr>
              <w:softHyphen/>
              <w:t>тивно разверты</w:t>
            </w:r>
            <w:r w:rsidRPr="00023FDB">
              <w:rPr>
                <w:color w:val="000000"/>
              </w:rPr>
              <w:softHyphen/>
              <w:t>вает несколько связанных по смыслу игровых действий (роль в действии); вариативно ис</w:t>
            </w:r>
            <w:r w:rsidRPr="00023FDB">
              <w:rPr>
                <w:color w:val="000000"/>
              </w:rPr>
              <w:softHyphen/>
              <w:t>пользует пред</w:t>
            </w:r>
            <w:r w:rsidRPr="00023FDB">
              <w:rPr>
                <w:color w:val="000000"/>
              </w:rPr>
              <w:softHyphen/>
              <w:t>меты-заместители в условном игро</w:t>
            </w:r>
            <w:r w:rsidRPr="00023FDB">
              <w:rPr>
                <w:color w:val="000000"/>
              </w:rPr>
              <w:softHyphen/>
              <w:t>вом значении.</w:t>
            </w:r>
          </w:p>
        </w:tc>
        <w:tc>
          <w:tcPr>
            <w:tcW w:w="227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pacing w:before="0" w:beforeAutospacing="0" w:after="0" w:afterAutospacing="0"/>
              <w:ind w:firstLine="567"/>
              <w:jc w:val="both"/>
              <w:rPr>
                <w:rStyle w:val="apple-converted-space"/>
                <w:color w:val="000000"/>
                <w:u w:val="single"/>
              </w:rPr>
            </w:pPr>
            <w:r w:rsidRPr="00023FDB">
              <w:rPr>
                <w:color w:val="000000"/>
                <w:u w:val="single"/>
              </w:rPr>
              <w:t>2_уровень</w:t>
            </w:r>
            <w:r w:rsidRPr="00023FDB">
              <w:rPr>
                <w:rStyle w:val="apple-converted-space"/>
                <w:color w:val="000000"/>
                <w:u w:val="single"/>
              </w:rPr>
              <w:t> </w:t>
            </w:r>
          </w:p>
          <w:p w:rsidR="00694CF4" w:rsidRPr="00023FDB" w:rsidRDefault="00694CF4" w:rsidP="00D33EE1">
            <w:pPr>
              <w:pStyle w:val="af0"/>
              <w:spacing w:before="0" w:beforeAutospacing="0" w:after="0" w:afterAutospacing="0"/>
              <w:ind w:firstLine="567"/>
              <w:jc w:val="both"/>
            </w:pPr>
            <w:r w:rsidRPr="00023FDB">
              <w:rPr>
                <w:color w:val="000000"/>
              </w:rPr>
              <w:t>Имеет первона</w:t>
            </w:r>
            <w:r w:rsidRPr="00023FDB">
              <w:rPr>
                <w:color w:val="000000"/>
              </w:rPr>
              <w:softHyphen/>
              <w:t>чальный замысел, легко меняющий</w:t>
            </w:r>
            <w:r w:rsidRPr="00023FDB">
              <w:rPr>
                <w:color w:val="000000"/>
              </w:rPr>
              <w:softHyphen/>
              <w:t>ся в ходе игры; принимает разно</w:t>
            </w:r>
            <w:r w:rsidRPr="00023FDB">
              <w:rPr>
                <w:color w:val="000000"/>
              </w:rPr>
              <w:softHyphen/>
              <w:t>образные роли; при развертыва</w:t>
            </w:r>
            <w:r w:rsidRPr="00023FDB">
              <w:rPr>
                <w:color w:val="000000"/>
              </w:rPr>
              <w:softHyphen/>
              <w:t>нии разнообраз</w:t>
            </w:r>
            <w:r w:rsidRPr="00023FDB">
              <w:rPr>
                <w:color w:val="000000"/>
              </w:rPr>
              <w:softHyphen/>
              <w:t>ных отдельных ' сюжетных эпизо</w:t>
            </w:r>
            <w:r w:rsidRPr="00023FDB">
              <w:rPr>
                <w:color w:val="000000"/>
              </w:rPr>
              <w:softHyphen/>
              <w:t>дов подкрепляет условные дейст</w:t>
            </w:r>
            <w:r w:rsidRPr="00023FDB">
              <w:rPr>
                <w:color w:val="000000"/>
              </w:rPr>
              <w:softHyphen/>
              <w:t>вия ролевой ре</w:t>
            </w:r>
            <w:r w:rsidRPr="00023FDB">
              <w:rPr>
                <w:color w:val="000000"/>
              </w:rPr>
              <w:softHyphen/>
              <w:t>чью (вариативные ролевые диалоги с игрушками или сверстниками).</w:t>
            </w:r>
          </w:p>
        </w:tc>
        <w:tc>
          <w:tcPr>
            <w:tcW w:w="333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hd w:val="clear" w:color="auto" w:fill="FFFFFF"/>
              <w:spacing w:before="0" w:beforeAutospacing="0" w:after="0" w:afterAutospacing="0"/>
              <w:ind w:firstLine="567"/>
              <w:jc w:val="both"/>
            </w:pPr>
            <w:r w:rsidRPr="00023FDB">
              <w:rPr>
                <w:color w:val="000000"/>
                <w:u w:val="single"/>
              </w:rPr>
              <w:t>3 уровень</w:t>
            </w:r>
          </w:p>
          <w:p w:rsidR="00694CF4" w:rsidRPr="00023FDB" w:rsidRDefault="00694CF4" w:rsidP="00D33EE1">
            <w:pPr>
              <w:pStyle w:val="af0"/>
              <w:shd w:val="clear" w:color="auto" w:fill="FFFFFF"/>
              <w:spacing w:before="0" w:beforeAutospacing="0" w:after="0" w:afterAutospacing="0"/>
              <w:ind w:firstLine="567"/>
              <w:jc w:val="both"/>
            </w:pPr>
            <w:r w:rsidRPr="00023FDB">
              <w:rPr>
                <w:color w:val="000000"/>
              </w:rPr>
              <w:t>Комбинирует разнообразные сюжетные эпизоды в новую связную последовательность; использует раз</w:t>
            </w:r>
            <w:r w:rsidRPr="00023FDB">
              <w:rPr>
                <w:color w:val="000000"/>
              </w:rPr>
              <w:softHyphen/>
              <w:t>вернутое словесное комментирование</w:t>
            </w:r>
          </w:p>
          <w:p w:rsidR="00694CF4" w:rsidRPr="00023FDB" w:rsidRDefault="00694CF4" w:rsidP="00D33EE1">
            <w:pPr>
              <w:pStyle w:val="af0"/>
              <w:shd w:val="clear" w:color="auto" w:fill="FFFFFF"/>
              <w:spacing w:before="0" w:beforeAutospacing="0" w:after="0" w:afterAutospacing="0"/>
              <w:ind w:firstLine="567"/>
              <w:jc w:val="both"/>
            </w:pPr>
            <w:r w:rsidRPr="00023FDB">
              <w:rPr>
                <w:color w:val="000000"/>
              </w:rPr>
              <w:t>игры через события и</w:t>
            </w:r>
          </w:p>
          <w:p w:rsidR="00694CF4" w:rsidRPr="00023FDB" w:rsidRDefault="00694CF4" w:rsidP="00D33EE1">
            <w:pPr>
              <w:pStyle w:val="af0"/>
              <w:shd w:val="clear" w:color="auto" w:fill="FFFFFF"/>
              <w:spacing w:before="0" w:beforeAutospacing="0" w:after="0" w:afterAutospacing="0"/>
              <w:ind w:firstLine="567"/>
              <w:jc w:val="both"/>
            </w:pPr>
            <w:r w:rsidRPr="00023FDB">
              <w:rPr>
                <w:color w:val="000000"/>
              </w:rPr>
              <w:t>пространство (что - где происходит с персонажами); частично воплощает игровой замысел в продукте (словесном - история предметном -макеты, сюжетные композиции</w:t>
            </w:r>
          </w:p>
          <w:p w:rsidR="00694CF4" w:rsidRPr="00023FDB" w:rsidRDefault="00694CF4" w:rsidP="00D33EE1">
            <w:pPr>
              <w:pStyle w:val="af0"/>
              <w:spacing w:before="0" w:beforeAutospacing="0" w:after="0" w:afterAutospacing="0"/>
              <w:ind w:firstLine="567"/>
              <w:jc w:val="both"/>
            </w:pPr>
            <w:r w:rsidRPr="00023FDB">
              <w:rPr>
                <w:color w:val="000000"/>
              </w:rPr>
              <w:t>в рисовании).</w:t>
            </w:r>
          </w:p>
        </w:tc>
      </w:tr>
      <w:tr w:rsidR="00694CF4" w:rsidRPr="00023FDB" w:rsidTr="004A152F">
        <w:tc>
          <w:tcPr>
            <w:tcW w:w="22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pacing w:before="0" w:beforeAutospacing="0" w:after="0" w:afterAutospacing="0"/>
              <w:ind w:firstLine="567"/>
              <w:jc w:val="both"/>
            </w:pPr>
            <w:r w:rsidRPr="00023FDB">
              <w:t> </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pacing w:before="0" w:beforeAutospacing="0" w:after="0" w:afterAutospacing="0"/>
              <w:ind w:firstLine="567"/>
              <w:jc w:val="both"/>
            </w:pPr>
            <w:r w:rsidRPr="00023FDB">
              <w:t> </w:t>
            </w:r>
          </w:p>
        </w:tc>
        <w:tc>
          <w:tcPr>
            <w:tcW w:w="2271" w:type="dxa"/>
            <w:tcBorders>
              <w:top w:val="nil"/>
              <w:left w:val="nil"/>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pacing w:before="0" w:beforeAutospacing="0" w:after="0" w:afterAutospacing="0"/>
              <w:ind w:firstLine="567"/>
              <w:jc w:val="both"/>
            </w:pPr>
            <w:r w:rsidRPr="00023FDB">
              <w:t> </w:t>
            </w:r>
          </w:p>
        </w:tc>
        <w:tc>
          <w:tcPr>
            <w:tcW w:w="3332" w:type="dxa"/>
            <w:tcBorders>
              <w:top w:val="nil"/>
              <w:left w:val="nil"/>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pacing w:before="0" w:beforeAutospacing="0" w:after="0" w:afterAutospacing="0"/>
              <w:ind w:firstLine="567"/>
              <w:jc w:val="both"/>
            </w:pPr>
            <w:r w:rsidRPr="00023FDB">
              <w:t> </w:t>
            </w:r>
          </w:p>
        </w:tc>
      </w:tr>
      <w:tr w:rsidR="00694CF4" w:rsidRPr="00023FDB" w:rsidTr="004A152F">
        <w:tc>
          <w:tcPr>
            <w:tcW w:w="22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pacing w:before="0" w:beforeAutospacing="0" w:after="0" w:afterAutospacing="0"/>
              <w:ind w:firstLine="567"/>
              <w:jc w:val="both"/>
            </w:pPr>
            <w:r w:rsidRPr="00023FDB">
              <w:t> </w:t>
            </w:r>
          </w:p>
        </w:tc>
        <w:tc>
          <w:tcPr>
            <w:tcW w:w="2160" w:type="dxa"/>
            <w:tcBorders>
              <w:top w:val="nil"/>
              <w:left w:val="nil"/>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pacing w:before="0" w:beforeAutospacing="0" w:after="0" w:afterAutospacing="0"/>
              <w:ind w:firstLine="567"/>
              <w:jc w:val="both"/>
            </w:pPr>
            <w:r w:rsidRPr="00023FDB">
              <w:t> </w:t>
            </w:r>
          </w:p>
        </w:tc>
        <w:tc>
          <w:tcPr>
            <w:tcW w:w="2271" w:type="dxa"/>
            <w:tcBorders>
              <w:top w:val="nil"/>
              <w:left w:val="nil"/>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pacing w:before="0" w:beforeAutospacing="0" w:after="0" w:afterAutospacing="0"/>
              <w:ind w:firstLine="567"/>
              <w:jc w:val="both"/>
            </w:pPr>
            <w:r w:rsidRPr="00023FDB">
              <w:t> </w:t>
            </w:r>
          </w:p>
        </w:tc>
        <w:tc>
          <w:tcPr>
            <w:tcW w:w="3332" w:type="dxa"/>
            <w:tcBorders>
              <w:top w:val="nil"/>
              <w:left w:val="nil"/>
              <w:bottom w:val="single" w:sz="8" w:space="0" w:color="000000"/>
              <w:right w:val="single" w:sz="8" w:space="0" w:color="000000"/>
            </w:tcBorders>
            <w:tcMar>
              <w:top w:w="0" w:type="dxa"/>
              <w:left w:w="108" w:type="dxa"/>
              <w:bottom w:w="0" w:type="dxa"/>
              <w:right w:w="108" w:type="dxa"/>
            </w:tcMar>
            <w:hideMark/>
          </w:tcPr>
          <w:p w:rsidR="00694CF4" w:rsidRPr="00023FDB" w:rsidRDefault="00694CF4" w:rsidP="00D33EE1">
            <w:pPr>
              <w:pStyle w:val="af0"/>
              <w:spacing w:before="0" w:beforeAutospacing="0" w:after="0" w:afterAutospacing="0"/>
              <w:ind w:firstLine="567"/>
              <w:jc w:val="both"/>
            </w:pPr>
            <w:r w:rsidRPr="00023FDB">
              <w:t> </w:t>
            </w:r>
          </w:p>
        </w:tc>
      </w:tr>
    </w:tbl>
    <w:p w:rsidR="00694CF4" w:rsidRPr="00023FDB" w:rsidRDefault="00694CF4" w:rsidP="00D33EE1">
      <w:pPr>
        <w:pStyle w:val="af0"/>
        <w:spacing w:before="0" w:beforeAutospacing="0" w:after="0" w:afterAutospacing="0"/>
        <w:ind w:firstLine="567"/>
        <w:jc w:val="both"/>
        <w:rPr>
          <w:color w:val="000000"/>
        </w:rPr>
      </w:pPr>
      <w:r w:rsidRPr="00023FDB">
        <w:rPr>
          <w:color w:val="000000"/>
        </w:rPr>
        <w:t xml:space="preserve"> Оценивались дети средней группы детского сада, в возрасте от 4лет 4мес. до 5лет </w:t>
      </w:r>
      <w:proofErr w:type="spellStart"/>
      <w:r w:rsidRPr="00023FDB">
        <w:rPr>
          <w:color w:val="000000"/>
        </w:rPr>
        <w:t>Змес</w:t>
      </w:r>
      <w:proofErr w:type="spellEnd"/>
      <w:r w:rsidRPr="00023FDB">
        <w:rPr>
          <w:color w:val="000000"/>
        </w:rPr>
        <w:t>.; оценка проводилась в середине учебного года (январь). </w:t>
      </w:r>
    </w:p>
    <w:p w:rsidR="00694CF4" w:rsidRPr="00023FDB" w:rsidRDefault="00694CF4" w:rsidP="00D33EE1">
      <w:pPr>
        <w:ind w:right="135" w:firstLine="567"/>
        <w:jc w:val="both"/>
      </w:pPr>
    </w:p>
    <w:p w:rsidR="00694CF4" w:rsidRPr="00023FDB" w:rsidRDefault="00694CF4" w:rsidP="00D33EE1">
      <w:pPr>
        <w:ind w:right="135" w:firstLine="567"/>
        <w:jc w:val="both"/>
      </w:pPr>
    </w:p>
    <w:p w:rsidR="00C533C5" w:rsidRPr="00023FDB" w:rsidRDefault="00C533C5" w:rsidP="00D33EE1">
      <w:pPr>
        <w:ind w:right="1" w:firstLine="567"/>
        <w:jc w:val="both"/>
      </w:pPr>
      <w:r w:rsidRPr="00023FDB">
        <w:rPr>
          <w:b/>
        </w:rPr>
        <w:t xml:space="preserve"> 1.3 Часть, формируемая участниками образовательных отношений   по выбранному направлению </w:t>
      </w:r>
    </w:p>
    <w:p w:rsidR="00C533C5" w:rsidRPr="00023FDB" w:rsidRDefault="00C533C5" w:rsidP="00D33EE1">
      <w:pPr>
        <w:tabs>
          <w:tab w:val="left" w:pos="10348"/>
        </w:tabs>
        <w:ind w:firstLine="567"/>
        <w:jc w:val="both"/>
        <w:rPr>
          <w:b/>
          <w:color w:val="4F6228"/>
        </w:rPr>
      </w:pPr>
    </w:p>
    <w:p w:rsidR="00C533C5" w:rsidRPr="00023FDB" w:rsidRDefault="00C533C5" w:rsidP="00D33EE1">
      <w:pPr>
        <w:pStyle w:val="ConsPlusNormal"/>
        <w:tabs>
          <w:tab w:val="left" w:pos="10348"/>
        </w:tabs>
        <w:ind w:firstLine="567"/>
        <w:jc w:val="both"/>
        <w:rPr>
          <w:rFonts w:ascii="Times New Roman" w:hAnsi="Times New Roman" w:cs="Times New Roman"/>
          <w:b/>
          <w:sz w:val="24"/>
          <w:szCs w:val="24"/>
        </w:rPr>
      </w:pPr>
    </w:p>
    <w:tbl>
      <w:tblPr>
        <w:tblStyle w:val="af"/>
        <w:tblW w:w="0" w:type="auto"/>
        <w:tblLook w:val="04A0" w:firstRow="1" w:lastRow="0" w:firstColumn="1" w:lastColumn="0" w:noHBand="0" w:noVBand="1"/>
      </w:tblPr>
      <w:tblGrid>
        <w:gridCol w:w="2102"/>
        <w:gridCol w:w="7860"/>
      </w:tblGrid>
      <w:tr w:rsidR="00C533C5" w:rsidRPr="00023FDB" w:rsidTr="007A3F38">
        <w:tc>
          <w:tcPr>
            <w:tcW w:w="2102" w:type="dxa"/>
          </w:tcPr>
          <w:p w:rsidR="007A3F38" w:rsidRDefault="007A3F38" w:rsidP="00D33EE1">
            <w:pPr>
              <w:tabs>
                <w:tab w:val="left" w:pos="10348"/>
              </w:tabs>
              <w:ind w:firstLine="567"/>
              <w:jc w:val="both"/>
              <w:rPr>
                <w:b/>
              </w:rPr>
            </w:pPr>
            <w:r>
              <w:rPr>
                <w:b/>
              </w:rPr>
              <w:t>1.3.1.</w:t>
            </w:r>
          </w:p>
          <w:p w:rsidR="00C533C5" w:rsidRPr="00023FDB" w:rsidRDefault="00C533C5" w:rsidP="00D33EE1">
            <w:pPr>
              <w:tabs>
                <w:tab w:val="left" w:pos="10348"/>
              </w:tabs>
              <w:ind w:firstLine="567"/>
              <w:jc w:val="both"/>
              <w:rPr>
                <w:i/>
              </w:rPr>
            </w:pPr>
            <w:r w:rsidRPr="00023FDB">
              <w:rPr>
                <w:b/>
              </w:rPr>
              <w:t>ЗАДАЧИ МАДОУ № 114 «</w:t>
            </w:r>
            <w:proofErr w:type="spellStart"/>
            <w:r w:rsidRPr="00023FDB">
              <w:rPr>
                <w:b/>
              </w:rPr>
              <w:t>Челнинская</w:t>
            </w:r>
            <w:proofErr w:type="spellEnd"/>
            <w:r w:rsidRPr="00023FDB">
              <w:rPr>
                <w:b/>
              </w:rPr>
              <w:t xml:space="preserve"> мозаика»</w:t>
            </w:r>
            <w:r w:rsidRPr="00023FDB">
              <w:rPr>
                <w:i/>
              </w:rPr>
              <w:t xml:space="preserve"> (гл.2 Устав МАДОУ)</w:t>
            </w:r>
          </w:p>
          <w:p w:rsidR="00C533C5" w:rsidRPr="00023FDB" w:rsidRDefault="00C533C5" w:rsidP="00D33EE1">
            <w:pPr>
              <w:pStyle w:val="ConsPlusNormal"/>
              <w:tabs>
                <w:tab w:val="left" w:pos="10348"/>
              </w:tabs>
              <w:ind w:firstLine="567"/>
              <w:jc w:val="both"/>
              <w:rPr>
                <w:rFonts w:ascii="Times New Roman" w:hAnsi="Times New Roman" w:cs="Times New Roman"/>
                <w:b/>
                <w:sz w:val="24"/>
                <w:szCs w:val="24"/>
              </w:rPr>
            </w:pPr>
          </w:p>
        </w:tc>
        <w:tc>
          <w:tcPr>
            <w:tcW w:w="7860" w:type="dxa"/>
          </w:tcPr>
          <w:p w:rsidR="00C533C5" w:rsidRPr="00023FDB" w:rsidRDefault="00C533C5" w:rsidP="00D33EE1">
            <w:pPr>
              <w:tabs>
                <w:tab w:val="left" w:pos="2127"/>
              </w:tabs>
              <w:ind w:right="142" w:firstLine="567"/>
              <w:jc w:val="both"/>
            </w:pPr>
            <w:r w:rsidRPr="00023FDB">
              <w:t>1. Охрана жизни и укрепление физического и психического здоровья воспитанников.</w:t>
            </w:r>
          </w:p>
          <w:p w:rsidR="00C533C5" w:rsidRPr="00023FDB" w:rsidRDefault="00C533C5" w:rsidP="00D33EE1">
            <w:pPr>
              <w:tabs>
                <w:tab w:val="left" w:pos="2127"/>
              </w:tabs>
              <w:ind w:right="142" w:firstLine="567"/>
              <w:jc w:val="both"/>
            </w:pPr>
            <w:r w:rsidRPr="00023FDB">
              <w:t>2.Обеспечение познавательно – речевого, социально – личностного, художественно – эстетического и физического развития детей.</w:t>
            </w:r>
          </w:p>
          <w:p w:rsidR="00C533C5" w:rsidRPr="00023FDB" w:rsidRDefault="00C533C5" w:rsidP="00D33EE1">
            <w:pPr>
              <w:tabs>
                <w:tab w:val="left" w:pos="2127"/>
              </w:tabs>
              <w:ind w:right="142" w:firstLine="567"/>
              <w:jc w:val="both"/>
            </w:pPr>
            <w:r w:rsidRPr="00023FDB">
              <w:t>3.Воспитание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C533C5" w:rsidRPr="00023FDB" w:rsidRDefault="00C533C5" w:rsidP="00D33EE1">
            <w:pPr>
              <w:tabs>
                <w:tab w:val="left" w:pos="2127"/>
              </w:tabs>
              <w:ind w:right="142" w:firstLine="567"/>
              <w:jc w:val="both"/>
            </w:pPr>
            <w:r w:rsidRPr="00023FDB">
              <w:t>4.Осуществление необходимой коррекции недостатков в физическом и (или) психическом развитие детей.</w:t>
            </w:r>
          </w:p>
          <w:p w:rsidR="00C533C5" w:rsidRPr="00023FDB" w:rsidRDefault="00C533C5" w:rsidP="00D33EE1">
            <w:pPr>
              <w:tabs>
                <w:tab w:val="left" w:pos="2127"/>
              </w:tabs>
              <w:ind w:right="142" w:firstLine="567"/>
              <w:jc w:val="both"/>
            </w:pPr>
            <w:r w:rsidRPr="00023FDB">
              <w:t>5. Взаимодействие с семьями детей для обеспечения полноценного развития детей.</w:t>
            </w:r>
          </w:p>
          <w:p w:rsidR="00C533C5" w:rsidRPr="00023FDB" w:rsidRDefault="00C533C5" w:rsidP="00D33EE1">
            <w:pPr>
              <w:tabs>
                <w:tab w:val="left" w:pos="2127"/>
              </w:tabs>
              <w:ind w:right="142" w:firstLine="567"/>
              <w:jc w:val="both"/>
            </w:pPr>
            <w:r w:rsidRPr="00023FDB">
              <w:t>6.Оказание консультативной и методической помощи родителям  (законным представителям) по вопросам воспитанников, обучения и развития детей.</w:t>
            </w:r>
          </w:p>
        </w:tc>
      </w:tr>
    </w:tbl>
    <w:p w:rsidR="007A3F38" w:rsidRDefault="007A3F38" w:rsidP="007A3F38">
      <w:pPr>
        <w:tabs>
          <w:tab w:val="left" w:pos="10348"/>
        </w:tabs>
        <w:ind w:firstLine="567"/>
        <w:jc w:val="both"/>
        <w:rPr>
          <w:b/>
          <w:bCs/>
        </w:rPr>
      </w:pPr>
    </w:p>
    <w:p w:rsidR="007A3F38" w:rsidRPr="00023FDB" w:rsidRDefault="007A3F38" w:rsidP="007A3F38">
      <w:pPr>
        <w:tabs>
          <w:tab w:val="left" w:pos="10348"/>
        </w:tabs>
        <w:ind w:firstLine="567"/>
        <w:jc w:val="both"/>
        <w:rPr>
          <w:b/>
          <w:bCs/>
        </w:rPr>
      </w:pPr>
      <w:r w:rsidRPr="00023FDB">
        <w:rPr>
          <w:b/>
          <w:bCs/>
        </w:rPr>
        <w:t>1.3.</w:t>
      </w:r>
      <w:r>
        <w:rPr>
          <w:b/>
          <w:bCs/>
        </w:rPr>
        <w:t>2</w:t>
      </w:r>
      <w:r w:rsidRPr="00023FDB">
        <w:rPr>
          <w:b/>
          <w:bCs/>
        </w:rPr>
        <w:t>. Принципы и подходы к формированию Программы</w:t>
      </w:r>
    </w:p>
    <w:p w:rsidR="007A3F38" w:rsidRPr="007A3F38" w:rsidRDefault="007A3F38" w:rsidP="007A3F38">
      <w:pPr>
        <w:widowControl w:val="0"/>
        <w:tabs>
          <w:tab w:val="left" w:pos="10348"/>
        </w:tabs>
        <w:ind w:firstLine="567"/>
        <w:jc w:val="both"/>
        <w:rPr>
          <w:b/>
        </w:rPr>
      </w:pPr>
      <w:r w:rsidRPr="00023FDB">
        <w:rPr>
          <w:b/>
        </w:rPr>
        <w:t>(ФОП п.14.3</w:t>
      </w:r>
      <w:r w:rsidR="00C53844">
        <w:rPr>
          <w:b/>
        </w:rPr>
        <w:t xml:space="preserve"> </w:t>
      </w:r>
      <w:proofErr w:type="spellStart"/>
      <w:r w:rsidR="00C53844">
        <w:rPr>
          <w:b/>
        </w:rPr>
        <w:t>стр</w:t>
      </w:r>
      <w:proofErr w:type="spellEnd"/>
      <w:r w:rsidR="00C53844">
        <w:rPr>
          <w:b/>
        </w:rPr>
        <w:t xml:space="preserve"> 5</w:t>
      </w:r>
      <w:r>
        <w:rPr>
          <w:b/>
        </w:rPr>
        <w:t>)</w:t>
      </w:r>
    </w:p>
    <w:p w:rsidR="00C533C5" w:rsidRPr="00023FDB" w:rsidRDefault="00C533C5" w:rsidP="00D33EE1">
      <w:pPr>
        <w:tabs>
          <w:tab w:val="left" w:pos="567"/>
        </w:tabs>
        <w:autoSpaceDE w:val="0"/>
        <w:autoSpaceDN w:val="0"/>
        <w:adjustRightInd w:val="0"/>
        <w:ind w:firstLine="567"/>
        <w:jc w:val="both"/>
      </w:pPr>
      <w:r w:rsidRPr="00023FDB">
        <w:t xml:space="preserve">В ОП ДОУ отражено содержание образования </w:t>
      </w:r>
      <w:r w:rsidR="00C53844" w:rsidRPr="00023FDB">
        <w:t>детей дошкольного</w:t>
      </w:r>
      <w:r w:rsidRPr="00023FDB">
        <w:t xml:space="preserve">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C533C5" w:rsidRPr="00023FDB" w:rsidRDefault="00C533C5" w:rsidP="00D33EE1">
      <w:pPr>
        <w:pStyle w:val="Style24"/>
        <w:widowControl/>
        <w:tabs>
          <w:tab w:val="left" w:pos="567"/>
        </w:tabs>
        <w:spacing w:line="240" w:lineRule="auto"/>
        <w:ind w:firstLine="567"/>
        <w:jc w:val="both"/>
        <w:rPr>
          <w:rFonts w:ascii="Times New Roman" w:hAnsi="Times New Roman" w:cs="Times New Roman"/>
        </w:rPr>
      </w:pPr>
      <w:r w:rsidRPr="00023FDB">
        <w:rPr>
          <w:rFonts w:ascii="Times New Roman" w:hAnsi="Times New Roman" w:cs="Times New Roman"/>
        </w:rPr>
        <w:lastRenderedPageBreak/>
        <w:t xml:space="preserve">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w:t>
      </w:r>
      <w:r w:rsidR="007A3F38" w:rsidRPr="00023FDB">
        <w:rPr>
          <w:rFonts w:ascii="Times New Roman" w:hAnsi="Times New Roman" w:cs="Times New Roman"/>
        </w:rPr>
        <w:t>связь воспитания</w:t>
      </w:r>
      <w:r w:rsidRPr="00023FDB">
        <w:rPr>
          <w:rFonts w:ascii="Times New Roman" w:hAnsi="Times New Roman" w:cs="Times New Roman"/>
        </w:rPr>
        <w:t xml:space="preserve"> и </w:t>
      </w:r>
      <w:r w:rsidR="00C53844" w:rsidRPr="00023FDB">
        <w:rPr>
          <w:rFonts w:ascii="Times New Roman" w:hAnsi="Times New Roman" w:cs="Times New Roman"/>
        </w:rPr>
        <w:t>обучения с</w:t>
      </w:r>
      <w:r w:rsidRPr="00023FDB">
        <w:rPr>
          <w:rFonts w:ascii="Times New Roman" w:hAnsi="Times New Roman" w:cs="Times New Roman"/>
        </w:rPr>
        <w:t xml:space="preserve"> жизнью и национальными культурными традициями.  Национально региональный компонент </w:t>
      </w:r>
      <w:r w:rsidRPr="00023FDB">
        <w:rPr>
          <w:rFonts w:ascii="Times New Roman" w:hAnsi="Times New Roman" w:cs="Times New Roman"/>
          <w:b/>
        </w:rPr>
        <w:t>(далее НРК</w:t>
      </w:r>
      <w:r w:rsidRPr="00023FDB">
        <w:rPr>
          <w:rFonts w:ascii="Times New Roman" w:hAnsi="Times New Roman" w:cs="Times New Roman"/>
        </w:rPr>
        <w:t>) составлен с учетом национальных и региональных особенностей Республики Татарстан, который предусматривает следующие направления деятельности ДОУ:</w:t>
      </w:r>
    </w:p>
    <w:p w:rsidR="00C533C5" w:rsidRPr="00023FDB" w:rsidRDefault="00C533C5" w:rsidP="00D33EE1">
      <w:pPr>
        <w:pStyle w:val="Style24"/>
        <w:widowControl/>
        <w:numPr>
          <w:ilvl w:val="0"/>
          <w:numId w:val="1"/>
        </w:numPr>
        <w:tabs>
          <w:tab w:val="left" w:pos="567"/>
        </w:tabs>
        <w:spacing w:line="240" w:lineRule="auto"/>
        <w:ind w:left="0" w:firstLine="567"/>
        <w:jc w:val="both"/>
        <w:rPr>
          <w:rFonts w:ascii="Times New Roman" w:hAnsi="Times New Roman" w:cs="Times New Roman"/>
        </w:rPr>
      </w:pPr>
      <w:r w:rsidRPr="00023FDB">
        <w:rPr>
          <w:rFonts w:ascii="Times New Roman" w:hAnsi="Times New Roman" w:cs="Times New Roman"/>
        </w:rPr>
        <w:t>Приобщение к истокам национальной культуры народов, населяющих Республику Татарстан</w:t>
      </w:r>
    </w:p>
    <w:p w:rsidR="00C533C5" w:rsidRPr="00023FDB" w:rsidRDefault="00C533C5" w:rsidP="00D33EE1">
      <w:pPr>
        <w:pStyle w:val="Style24"/>
        <w:widowControl/>
        <w:numPr>
          <w:ilvl w:val="0"/>
          <w:numId w:val="1"/>
        </w:numPr>
        <w:tabs>
          <w:tab w:val="left" w:pos="567"/>
        </w:tabs>
        <w:spacing w:line="240" w:lineRule="auto"/>
        <w:ind w:left="0" w:firstLine="567"/>
        <w:jc w:val="both"/>
        <w:rPr>
          <w:rFonts w:ascii="Times New Roman" w:hAnsi="Times New Roman" w:cs="Times New Roman"/>
        </w:rPr>
      </w:pPr>
      <w:r w:rsidRPr="00023FDB">
        <w:rPr>
          <w:rFonts w:ascii="Times New Roman" w:hAnsi="Times New Roman" w:cs="Times New Roman"/>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533C5" w:rsidRPr="00023FDB" w:rsidRDefault="00C533C5" w:rsidP="00D33EE1">
      <w:pPr>
        <w:pStyle w:val="Style24"/>
        <w:widowControl/>
        <w:numPr>
          <w:ilvl w:val="0"/>
          <w:numId w:val="1"/>
        </w:numPr>
        <w:tabs>
          <w:tab w:val="left" w:pos="567"/>
        </w:tabs>
        <w:spacing w:line="240" w:lineRule="auto"/>
        <w:ind w:left="0" w:firstLine="567"/>
        <w:jc w:val="both"/>
        <w:rPr>
          <w:rFonts w:ascii="Times New Roman" w:hAnsi="Times New Roman" w:cs="Times New Roman"/>
        </w:rPr>
      </w:pPr>
      <w:r w:rsidRPr="00023FDB">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C533C5" w:rsidRPr="00023FDB" w:rsidRDefault="00C533C5" w:rsidP="00D33EE1">
      <w:pPr>
        <w:pStyle w:val="Style24"/>
        <w:widowControl/>
        <w:numPr>
          <w:ilvl w:val="0"/>
          <w:numId w:val="1"/>
        </w:numPr>
        <w:tabs>
          <w:tab w:val="left" w:pos="567"/>
        </w:tabs>
        <w:spacing w:line="240" w:lineRule="auto"/>
        <w:ind w:left="0" w:firstLine="567"/>
        <w:jc w:val="both"/>
        <w:rPr>
          <w:rFonts w:ascii="Times New Roman" w:hAnsi="Times New Roman" w:cs="Times New Roman"/>
        </w:rPr>
      </w:pPr>
      <w:r w:rsidRPr="00023FDB">
        <w:rPr>
          <w:rFonts w:ascii="Times New Roman" w:hAnsi="Times New Roman" w:cs="Times New Roman"/>
        </w:rPr>
        <w:t>Ознакомление с природой родного края, формирование экологической культуры.</w:t>
      </w:r>
    </w:p>
    <w:p w:rsidR="00C533C5" w:rsidRPr="00023FDB" w:rsidRDefault="00C533C5" w:rsidP="00D33EE1">
      <w:pPr>
        <w:pStyle w:val="Style24"/>
        <w:widowControl/>
        <w:numPr>
          <w:ilvl w:val="0"/>
          <w:numId w:val="1"/>
        </w:numPr>
        <w:tabs>
          <w:tab w:val="left" w:pos="567"/>
        </w:tabs>
        <w:spacing w:line="240" w:lineRule="auto"/>
        <w:ind w:left="0" w:firstLine="567"/>
        <w:jc w:val="both"/>
        <w:rPr>
          <w:rFonts w:ascii="Times New Roman" w:hAnsi="Times New Roman" w:cs="Times New Roman"/>
        </w:rPr>
      </w:pPr>
      <w:r w:rsidRPr="00023FDB">
        <w:rPr>
          <w:rFonts w:ascii="Times New Roman" w:hAnsi="Times New Roman" w:cs="Times New Roman"/>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C533C5" w:rsidRPr="00023FDB" w:rsidRDefault="00C533C5" w:rsidP="00D33EE1">
      <w:pPr>
        <w:pStyle w:val="17"/>
        <w:tabs>
          <w:tab w:val="left" w:pos="10348"/>
        </w:tabs>
        <w:ind w:firstLine="567"/>
        <w:jc w:val="both"/>
        <w:rPr>
          <w:rStyle w:val="list0020paragraphcharchar"/>
          <w:rFonts w:ascii="Times New Roman" w:hAnsi="Times New Roman"/>
          <w:sz w:val="24"/>
          <w:szCs w:val="24"/>
          <w:lang w:val="ru-RU"/>
        </w:rPr>
      </w:pPr>
      <w:r w:rsidRPr="00023FDB">
        <w:rPr>
          <w:rStyle w:val="list0020paragraphcharchar"/>
          <w:rFonts w:ascii="Times New Roman" w:hAnsi="Times New Roman"/>
          <w:sz w:val="24"/>
          <w:szCs w:val="24"/>
          <w:lang w:val="ru-RU"/>
        </w:rPr>
        <w:t>В ДОУ реализуется</w:t>
      </w:r>
      <w:r w:rsidRPr="00023FDB">
        <w:rPr>
          <w:rStyle w:val="list0020paragraphcharchar"/>
          <w:rFonts w:ascii="Times New Roman" w:hAnsi="Times New Roman"/>
          <w:b/>
          <w:sz w:val="24"/>
          <w:szCs w:val="24"/>
          <w:lang w:val="ru-RU"/>
        </w:rPr>
        <w:t xml:space="preserve"> Региональная программа </w:t>
      </w:r>
      <w:r w:rsidRPr="00023FDB">
        <w:rPr>
          <w:rStyle w:val="list0020paragraphcharchar"/>
          <w:rFonts w:ascii="Times New Roman" w:hAnsi="Times New Roman"/>
          <w:sz w:val="24"/>
          <w:szCs w:val="24"/>
          <w:lang w:val="ru-RU"/>
        </w:rPr>
        <w:t>дошкольного образования.</w:t>
      </w:r>
      <w:r w:rsidRPr="00023FDB">
        <w:rPr>
          <w:rStyle w:val="afd"/>
          <w:rFonts w:ascii="Times New Roman" w:hAnsi="Times New Roman"/>
          <w:sz w:val="24"/>
          <w:szCs w:val="24"/>
          <w:lang w:val="ru-RU"/>
        </w:rPr>
        <w:footnoteReference w:id="1"/>
      </w:r>
    </w:p>
    <w:p w:rsidR="00C533C5" w:rsidRPr="00023FDB" w:rsidRDefault="00C533C5" w:rsidP="00D33EE1">
      <w:pPr>
        <w:pStyle w:val="17"/>
        <w:tabs>
          <w:tab w:val="left" w:pos="10348"/>
        </w:tabs>
        <w:ind w:firstLine="567"/>
        <w:jc w:val="both"/>
        <w:rPr>
          <w:rFonts w:ascii="Times New Roman" w:hAnsi="Times New Roman"/>
          <w:sz w:val="24"/>
          <w:szCs w:val="24"/>
          <w:lang w:val="ru-RU"/>
        </w:rPr>
      </w:pPr>
      <w:r w:rsidRPr="00023FDB">
        <w:rPr>
          <w:rFonts w:ascii="Times New Roman" w:hAnsi="Times New Roman"/>
          <w:sz w:val="24"/>
          <w:szCs w:val="24"/>
          <w:lang w:val="tt-RU"/>
        </w:rPr>
        <w:t xml:space="preserve"> В рамках реализации Стратегии развития образования в Республике Татарстан</w:t>
      </w:r>
      <w:r w:rsidRPr="00023FDB">
        <w:rPr>
          <w:rFonts w:ascii="Times New Roman" w:hAnsi="Times New Roman"/>
          <w:sz w:val="24"/>
          <w:szCs w:val="24"/>
          <w:lang w:val="ru-RU"/>
        </w:rPr>
        <w:t xml:space="preserve">, созданной Министерством образования и науки Республики Татарстан, разработаны новые учебно-методические комплекты </w:t>
      </w:r>
      <w:r w:rsidRPr="00023FDB">
        <w:rPr>
          <w:rFonts w:ascii="Times New Roman" w:hAnsi="Times New Roman"/>
          <w:b/>
          <w:sz w:val="24"/>
          <w:szCs w:val="24"/>
          <w:lang w:val="ru-RU"/>
        </w:rPr>
        <w:t>(далее УМК)</w:t>
      </w:r>
      <w:r w:rsidRPr="00023FDB">
        <w:rPr>
          <w:rFonts w:ascii="Times New Roman" w:hAnsi="Times New Roman"/>
          <w:sz w:val="24"/>
          <w:szCs w:val="24"/>
          <w:lang w:val="ru-RU"/>
        </w:rPr>
        <w:t xml:space="preserve">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C533C5" w:rsidRPr="00023FDB" w:rsidRDefault="00C533C5" w:rsidP="00D33EE1">
      <w:pPr>
        <w:tabs>
          <w:tab w:val="left" w:pos="10348"/>
        </w:tabs>
        <w:ind w:firstLine="567"/>
        <w:jc w:val="both"/>
        <w:rPr>
          <w:b/>
          <w:bCs/>
          <w:iCs/>
          <w:lang w:val="tt-RU"/>
        </w:rPr>
      </w:pPr>
      <w:r w:rsidRPr="00023FDB">
        <w:rPr>
          <w:b/>
          <w:bCs/>
          <w:iCs/>
        </w:rPr>
        <w:t>Основная цель УМК “</w:t>
      </w:r>
      <w:r w:rsidRPr="00023FDB">
        <w:rPr>
          <w:b/>
          <w:bCs/>
          <w:iCs/>
          <w:lang w:val="tt-RU"/>
        </w:rPr>
        <w:t>Татарча сөйләшәбез</w:t>
      </w:r>
      <w:r w:rsidRPr="00023FDB">
        <w:rPr>
          <w:b/>
          <w:bCs/>
          <w:iCs/>
        </w:rPr>
        <w:t>” - формирование правильной устной</w:t>
      </w:r>
      <w:r w:rsidRPr="00023FDB">
        <w:rPr>
          <w:b/>
          <w:bCs/>
          <w:iCs/>
          <w:lang w:val="tt-RU"/>
        </w:rPr>
        <w:t xml:space="preserve"> </w:t>
      </w:r>
      <w:r w:rsidR="009F1DBA" w:rsidRPr="00023FDB">
        <w:rPr>
          <w:b/>
          <w:bCs/>
          <w:iCs/>
          <w:lang w:val="tt-RU"/>
        </w:rPr>
        <w:t xml:space="preserve">татарской </w:t>
      </w:r>
      <w:r w:rsidR="009F1DBA" w:rsidRPr="00023FDB">
        <w:rPr>
          <w:b/>
          <w:bCs/>
          <w:iCs/>
        </w:rPr>
        <w:t>речи</w:t>
      </w:r>
      <w:r w:rsidRPr="00023FDB">
        <w:rPr>
          <w:b/>
          <w:bCs/>
          <w:iCs/>
        </w:rPr>
        <w:t xml:space="preserve"> </w:t>
      </w:r>
      <w:r w:rsidRPr="00023FDB">
        <w:rPr>
          <w:b/>
          <w:bCs/>
          <w:iCs/>
          <w:lang w:val="tt-RU"/>
        </w:rPr>
        <w:t xml:space="preserve">русскоязычных </w:t>
      </w:r>
      <w:r w:rsidRPr="00023FDB">
        <w:rPr>
          <w:b/>
          <w:bCs/>
          <w:iCs/>
        </w:rPr>
        <w:t xml:space="preserve">детей дошкольного возраста. </w:t>
      </w:r>
      <w:r w:rsidRPr="00023FDB">
        <w:rPr>
          <w:b/>
        </w:rPr>
        <w:t>УМК “</w:t>
      </w:r>
      <w:r w:rsidRPr="00023FDB">
        <w:rPr>
          <w:b/>
          <w:lang w:val="tt-RU"/>
        </w:rPr>
        <w:t>Татарча сөйләшәбез</w:t>
      </w:r>
      <w:r w:rsidRPr="00023FDB">
        <w:rPr>
          <w:b/>
        </w:rPr>
        <w:t>” разработаны для: средней группы, старшей группы, подготовительной к школе группе.</w:t>
      </w:r>
    </w:p>
    <w:p w:rsidR="00C533C5" w:rsidRPr="00023FDB" w:rsidRDefault="00C533C5" w:rsidP="00D33EE1">
      <w:pPr>
        <w:tabs>
          <w:tab w:val="left" w:pos="10348"/>
        </w:tabs>
        <w:ind w:firstLine="567"/>
        <w:jc w:val="both"/>
        <w:rPr>
          <w:bCs/>
          <w:iCs/>
          <w:lang w:val="tt-RU"/>
        </w:rPr>
      </w:pPr>
      <w:r w:rsidRPr="00023FDB">
        <w:rPr>
          <w:bCs/>
          <w:iCs/>
        </w:rPr>
        <w:t xml:space="preserve"> Проект УМК по обучению русскоязычных детей татарскому языку состоит из трех частей: «Минем</w:t>
      </w:r>
      <w:r w:rsidRPr="00023FDB">
        <w:rPr>
          <w:bCs/>
          <w:iCs/>
          <w:lang w:val="tt-RU"/>
        </w:rPr>
        <w:t>өем</w:t>
      </w:r>
      <w:r w:rsidRPr="00023FDB">
        <w:rPr>
          <w:bCs/>
          <w:iCs/>
        </w:rPr>
        <w:t>» (для средней группы), «</w:t>
      </w:r>
      <w:r w:rsidRPr="00023FDB">
        <w:rPr>
          <w:bCs/>
          <w:iCs/>
          <w:lang w:val="tt-RU"/>
        </w:rPr>
        <w:t>Уйный-уйный үсәбез</w:t>
      </w:r>
      <w:r w:rsidRPr="00023FDB">
        <w:rPr>
          <w:bCs/>
          <w:iCs/>
        </w:rPr>
        <w:t>»</w:t>
      </w:r>
      <w:r w:rsidRPr="00023FDB">
        <w:rPr>
          <w:bCs/>
          <w:iCs/>
          <w:lang w:val="tt-RU"/>
        </w:rPr>
        <w:t xml:space="preserve"> (для старшей группы</w:t>
      </w:r>
      <w:r w:rsidR="009F1DBA" w:rsidRPr="00023FDB">
        <w:rPr>
          <w:bCs/>
          <w:iCs/>
          <w:lang w:val="tt-RU"/>
        </w:rPr>
        <w:t>), «</w:t>
      </w:r>
      <w:r w:rsidRPr="00023FDB">
        <w:rPr>
          <w:bCs/>
          <w:iCs/>
        </w:rPr>
        <w:t xml:space="preserve">Без </w:t>
      </w:r>
      <w:proofErr w:type="spellStart"/>
      <w:r w:rsidRPr="00023FDB">
        <w:rPr>
          <w:bCs/>
          <w:iCs/>
        </w:rPr>
        <w:t>инде</w:t>
      </w:r>
      <w:proofErr w:type="spellEnd"/>
      <w:r w:rsidRPr="00023FDB">
        <w:rPr>
          <w:bCs/>
          <w:iCs/>
          <w:lang w:val="tt-RU"/>
        </w:rPr>
        <w:t xml:space="preserve"> зурлар, мәктәпкә илтә юллар</w:t>
      </w:r>
      <w:r w:rsidRPr="00023FDB">
        <w:rPr>
          <w:bCs/>
          <w:iCs/>
        </w:rPr>
        <w:t>»</w:t>
      </w:r>
      <w:r w:rsidRPr="00023FDB">
        <w:rPr>
          <w:bCs/>
          <w:iCs/>
          <w:lang w:val="tt-RU"/>
        </w:rPr>
        <w:t xml:space="preserve"> (подготовительной к школе группы).</w:t>
      </w:r>
    </w:p>
    <w:p w:rsidR="00C533C5" w:rsidRPr="00023FDB" w:rsidRDefault="00C533C5" w:rsidP="00D33EE1">
      <w:pPr>
        <w:tabs>
          <w:tab w:val="left" w:pos="10348"/>
        </w:tabs>
        <w:ind w:firstLine="567"/>
        <w:jc w:val="both"/>
        <w:rPr>
          <w:bCs/>
          <w:iCs/>
          <w:lang w:val="tt-RU"/>
        </w:rPr>
      </w:pPr>
      <w:r w:rsidRPr="00023FDB">
        <w:rPr>
          <w:bCs/>
          <w:iCs/>
          <w:lang w:val="tt-RU"/>
        </w:rPr>
        <w:t xml:space="preserve">      Основной  </w:t>
      </w:r>
      <w:r w:rsidRPr="00023FDB">
        <w:rPr>
          <w:b/>
          <w:bCs/>
          <w:iCs/>
          <w:lang w:val="tt-RU"/>
        </w:rPr>
        <w:t xml:space="preserve">задачей </w:t>
      </w:r>
      <w:r w:rsidRPr="00023FDB">
        <w:rPr>
          <w:bCs/>
          <w:iCs/>
          <w:lang w:val="tt-RU"/>
        </w:rPr>
        <w:t xml:space="preserve">изучения татарского языка в дошкольном возрасте  является </w:t>
      </w:r>
      <w:r w:rsidRPr="00023FDB">
        <w:rPr>
          <w:b/>
          <w:bCs/>
          <w:iCs/>
          <w:lang w:val="tt-RU"/>
        </w:rPr>
        <w:t xml:space="preserve">формирование первоначальных умений и навыков  практического владения  татарским языком в устной форме. </w:t>
      </w:r>
      <w:r w:rsidRPr="00023FDB">
        <w:rPr>
          <w:bCs/>
          <w:iCs/>
          <w:lang w:val="tt-RU"/>
        </w:rPr>
        <w:t>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tbl>
      <w:tblPr>
        <w:tblStyle w:val="af"/>
        <w:tblW w:w="0" w:type="auto"/>
        <w:tblLook w:val="04A0" w:firstRow="1" w:lastRow="0" w:firstColumn="1" w:lastColumn="0" w:noHBand="0" w:noVBand="1"/>
      </w:tblPr>
      <w:tblGrid>
        <w:gridCol w:w="2560"/>
        <w:gridCol w:w="7402"/>
      </w:tblGrid>
      <w:tr w:rsidR="00C533C5" w:rsidRPr="00023FDB" w:rsidTr="00126833">
        <w:tc>
          <w:tcPr>
            <w:tcW w:w="2376" w:type="dxa"/>
          </w:tcPr>
          <w:p w:rsidR="00C533C5" w:rsidRPr="00023FDB" w:rsidRDefault="00C533C5" w:rsidP="00D33EE1">
            <w:pPr>
              <w:tabs>
                <w:tab w:val="left" w:pos="10348"/>
              </w:tabs>
              <w:ind w:firstLine="567"/>
              <w:jc w:val="both"/>
              <w:rPr>
                <w:b/>
              </w:rPr>
            </w:pPr>
            <w:r w:rsidRPr="00023FDB">
              <w:rPr>
                <w:b/>
              </w:rPr>
              <w:t xml:space="preserve">Принципы и подходы при </w:t>
            </w:r>
            <w:r w:rsidR="00A44D34" w:rsidRPr="00023FDB">
              <w:rPr>
                <w:b/>
                <w:spacing w:val="-8"/>
              </w:rPr>
              <w:t>реализации</w:t>
            </w:r>
            <w:r w:rsidR="00A44D34" w:rsidRPr="00023FDB">
              <w:rPr>
                <w:b/>
              </w:rPr>
              <w:t xml:space="preserve"> учебно</w:t>
            </w:r>
            <w:r w:rsidRPr="00023FDB">
              <w:rPr>
                <w:b/>
              </w:rPr>
              <w:t>-методического комплекта по обучению детей двум государственным языкам Республики Татарстан</w:t>
            </w:r>
          </w:p>
          <w:p w:rsidR="00C533C5" w:rsidRPr="00023FDB" w:rsidRDefault="00C533C5" w:rsidP="00D33EE1">
            <w:pPr>
              <w:tabs>
                <w:tab w:val="left" w:pos="10348"/>
              </w:tabs>
              <w:ind w:firstLine="567"/>
              <w:jc w:val="both"/>
              <w:rPr>
                <w:b/>
              </w:rPr>
            </w:pPr>
          </w:p>
          <w:p w:rsidR="00C533C5" w:rsidRPr="00023FDB" w:rsidRDefault="00C533C5" w:rsidP="00D33EE1">
            <w:pPr>
              <w:tabs>
                <w:tab w:val="left" w:pos="10348"/>
              </w:tabs>
              <w:ind w:firstLine="567"/>
              <w:jc w:val="both"/>
              <w:rPr>
                <w:bCs/>
                <w:iCs/>
                <w:lang w:val="tt-RU"/>
              </w:rPr>
            </w:pPr>
          </w:p>
        </w:tc>
        <w:tc>
          <w:tcPr>
            <w:tcW w:w="7892" w:type="dxa"/>
          </w:tcPr>
          <w:p w:rsidR="00C533C5" w:rsidRPr="00023FDB" w:rsidRDefault="00C533C5" w:rsidP="00D33EE1">
            <w:pPr>
              <w:tabs>
                <w:tab w:val="left" w:pos="10348"/>
              </w:tabs>
              <w:ind w:firstLine="567"/>
              <w:jc w:val="both"/>
              <w:rPr>
                <w:spacing w:val="2"/>
              </w:rPr>
            </w:pPr>
            <w:r w:rsidRPr="00023FDB">
              <w:rPr>
                <w:spacing w:val="4"/>
              </w:rPr>
              <w:t>Содержание учебно-методического комплекта соответствует основным положе</w:t>
            </w:r>
            <w:r w:rsidRPr="00023FDB">
              <w:rPr>
                <w:spacing w:val="3"/>
              </w:rPr>
              <w:t xml:space="preserve">ниям возрастной психологии и </w:t>
            </w:r>
            <w:r w:rsidRPr="00023FDB">
              <w:rPr>
                <w:spacing w:val="2"/>
              </w:rPr>
              <w:t>дошкольной педагогики, выстроено по принципу развивающего образования, целью которого является развитие ребенка, и обеспе</w:t>
            </w:r>
            <w:r w:rsidRPr="00023FDB">
              <w:rPr>
                <w:spacing w:val="2"/>
              </w:rPr>
              <w:softHyphen/>
              <w:t>чение единства воспитательных, развивающих и обучающих целей и задач.</w:t>
            </w:r>
          </w:p>
          <w:p w:rsidR="00C533C5" w:rsidRPr="00023FDB" w:rsidRDefault="00C533C5" w:rsidP="00D33EE1">
            <w:pPr>
              <w:tabs>
                <w:tab w:val="left" w:pos="10348"/>
              </w:tabs>
              <w:ind w:firstLine="567"/>
              <w:jc w:val="both"/>
              <w:rPr>
                <w:spacing w:val="2"/>
              </w:rPr>
            </w:pPr>
            <w:r w:rsidRPr="00023FDB">
              <w:rPr>
                <w:spacing w:val="2"/>
              </w:rPr>
              <w:t>Ведущими принципами организации воспитательно-образовательного процесса являются:</w:t>
            </w:r>
          </w:p>
          <w:p w:rsidR="00C533C5" w:rsidRPr="00023FDB" w:rsidRDefault="00C533C5" w:rsidP="00D33EE1">
            <w:pPr>
              <w:tabs>
                <w:tab w:val="left" w:pos="10348"/>
              </w:tabs>
              <w:ind w:firstLine="567"/>
              <w:jc w:val="both"/>
            </w:pPr>
            <w:r w:rsidRPr="00023FDB">
              <w:rPr>
                <w:i/>
                <w:lang w:val="tt-RU"/>
              </w:rPr>
              <w:t>Коммуникативный прин</w:t>
            </w:r>
            <w:proofErr w:type="spellStart"/>
            <w:r w:rsidRPr="00023FDB">
              <w:rPr>
                <w:i/>
              </w:rPr>
              <w:t>цип</w:t>
            </w:r>
            <w:proofErr w:type="spellEnd"/>
            <w:r w:rsidRPr="00023FDB">
              <w:rPr>
                <w:lang w:val="tt-RU"/>
              </w:rPr>
              <w:t xml:space="preserve"> – </w:t>
            </w:r>
            <w:r w:rsidRPr="00023FDB">
              <w:t>использование татарского языка, как средство общения. Обучение языку не как науке, а как к средству общения друг с другом.</w:t>
            </w:r>
          </w:p>
          <w:p w:rsidR="00C533C5" w:rsidRPr="00023FDB" w:rsidRDefault="00C533C5" w:rsidP="00D33EE1">
            <w:pPr>
              <w:tabs>
                <w:tab w:val="left" w:pos="10348"/>
              </w:tabs>
              <w:ind w:firstLine="567"/>
              <w:jc w:val="both"/>
            </w:pPr>
            <w:r w:rsidRPr="00023FDB">
              <w:rPr>
                <w:i/>
              </w:rPr>
              <w:t xml:space="preserve">Принцип интеграции и дифференциации </w:t>
            </w:r>
            <w:r w:rsidRPr="00023FDB">
              <w:t xml:space="preserve">– использование разных языковых форм речи,  прослушивание слов при помощи аудио и </w:t>
            </w:r>
            <w:r w:rsidRPr="00023FDB">
              <w:lastRenderedPageBreak/>
              <w:t>видеозаписей (аудирование); развитие диалоговой речи у детей.</w:t>
            </w:r>
          </w:p>
          <w:p w:rsidR="00C533C5" w:rsidRPr="00023FDB" w:rsidRDefault="00C533C5" w:rsidP="00D33EE1">
            <w:pPr>
              <w:tabs>
                <w:tab w:val="left" w:pos="10348"/>
              </w:tabs>
              <w:ind w:firstLine="567"/>
              <w:jc w:val="both"/>
            </w:pPr>
            <w:r w:rsidRPr="00023FDB">
              <w:rPr>
                <w:i/>
              </w:rPr>
              <w:t xml:space="preserve">Принцип наглядности </w:t>
            </w:r>
            <w:r w:rsidRPr="00023FDB">
              <w:t>– обучение языку в ходе режимных моментов и разного рода деятельности, ознакомление с окружающей действительностью через игровые моменты.</w:t>
            </w:r>
          </w:p>
          <w:p w:rsidR="00C533C5" w:rsidRPr="00023FDB" w:rsidRDefault="00C533C5" w:rsidP="00D33EE1">
            <w:pPr>
              <w:tabs>
                <w:tab w:val="left" w:pos="10348"/>
              </w:tabs>
              <w:ind w:firstLine="567"/>
              <w:jc w:val="both"/>
              <w:rPr>
                <w:i/>
              </w:rPr>
            </w:pPr>
            <w:r w:rsidRPr="00023FDB">
              <w:rPr>
                <w:i/>
              </w:rPr>
              <w:t>Принцип тесной взаимосвязи образовательных, развивающих и воспитательных задач.</w:t>
            </w:r>
          </w:p>
          <w:p w:rsidR="00C533C5" w:rsidRPr="00023FDB" w:rsidRDefault="00C533C5" w:rsidP="00D33EE1">
            <w:pPr>
              <w:tabs>
                <w:tab w:val="left" w:pos="10348"/>
              </w:tabs>
              <w:ind w:firstLine="567"/>
              <w:jc w:val="both"/>
            </w:pPr>
            <w:r w:rsidRPr="00023FDB">
              <w:rPr>
                <w:i/>
              </w:rPr>
              <w:t>Интегративный принцип</w:t>
            </w:r>
            <w:r w:rsidRPr="00023FDB">
              <w:t xml:space="preserve"> – коммуникация, социализация, физическая культура, здоровье, труд, художественная литература, творчество, музыка, познание.</w:t>
            </w:r>
          </w:p>
          <w:p w:rsidR="00C533C5" w:rsidRPr="00023FDB" w:rsidRDefault="00C533C5" w:rsidP="00D33EE1">
            <w:pPr>
              <w:tabs>
                <w:tab w:val="left" w:pos="10348"/>
              </w:tabs>
              <w:ind w:firstLine="567"/>
              <w:jc w:val="both"/>
            </w:pPr>
            <w:r w:rsidRPr="00023FDB">
              <w:rPr>
                <w:i/>
              </w:rPr>
              <w:t>Принцип преемственности</w:t>
            </w:r>
            <w:r w:rsidRPr="00023FDB">
              <w:t xml:space="preserve"> – взаимосвязь между детским садом и начальной школой.</w:t>
            </w:r>
          </w:p>
          <w:p w:rsidR="00C533C5" w:rsidRPr="00023FDB" w:rsidRDefault="00C533C5" w:rsidP="00D33EE1">
            <w:pPr>
              <w:tabs>
                <w:tab w:val="left" w:pos="10348"/>
              </w:tabs>
              <w:ind w:firstLine="567"/>
              <w:jc w:val="both"/>
              <w:rPr>
                <w:i/>
              </w:rPr>
            </w:pPr>
            <w:r w:rsidRPr="00023FDB">
              <w:rPr>
                <w:i/>
              </w:rPr>
              <w:t>Принцип комплексно – тематического планирования образовательной деятельности.</w:t>
            </w:r>
          </w:p>
          <w:p w:rsidR="00C533C5" w:rsidRPr="00023FDB" w:rsidRDefault="00C533C5" w:rsidP="00D33EE1">
            <w:pPr>
              <w:tabs>
                <w:tab w:val="left" w:pos="10348"/>
              </w:tabs>
              <w:ind w:firstLine="567"/>
              <w:jc w:val="both"/>
            </w:pPr>
            <w:r w:rsidRPr="00023FDB">
              <w:rPr>
                <w:i/>
              </w:rPr>
              <w:t>Принцип мотивации образовательной деятельности</w:t>
            </w:r>
            <w:r w:rsidRPr="00023FDB">
              <w:t xml:space="preserve"> – ребенок воспринимает и осмысливает материал, если он ему интересен и соответствует его потребностям. В процессе обучения ребенок встречается с веселыми и знакомыми героями – Акбаем и </w:t>
            </w:r>
            <w:proofErr w:type="spellStart"/>
            <w:r w:rsidRPr="00023FDB">
              <w:t>Мияу</w:t>
            </w:r>
            <w:proofErr w:type="spellEnd"/>
            <w:r w:rsidRPr="00023FDB">
              <w:t>; просматривает сказки. Язык осваивается в ходе практического применения  - общение, игровые ситуации – которые помогают поднять настроение.</w:t>
            </w:r>
          </w:p>
          <w:p w:rsidR="00C533C5" w:rsidRPr="00023FDB" w:rsidRDefault="00C533C5" w:rsidP="00D33EE1">
            <w:pPr>
              <w:tabs>
                <w:tab w:val="left" w:pos="10348"/>
              </w:tabs>
              <w:ind w:firstLine="567"/>
              <w:jc w:val="both"/>
            </w:pPr>
            <w:r w:rsidRPr="00023FDB">
              <w:rPr>
                <w:i/>
              </w:rPr>
              <w:t>Дидактический принцип непосредственной образовательной деятельности</w:t>
            </w:r>
            <w:r w:rsidRPr="00023FDB">
              <w:t xml:space="preserve"> – от простого к сложному.</w:t>
            </w:r>
          </w:p>
          <w:p w:rsidR="00C533C5" w:rsidRPr="00023FDB" w:rsidRDefault="00C533C5" w:rsidP="00D33EE1">
            <w:pPr>
              <w:tabs>
                <w:tab w:val="left" w:pos="10348"/>
              </w:tabs>
              <w:ind w:firstLine="567"/>
              <w:jc w:val="both"/>
            </w:pPr>
            <w:r w:rsidRPr="00023FDB">
              <w:rPr>
                <w:i/>
              </w:rPr>
              <w:t>Принцип индивидуализации</w:t>
            </w:r>
            <w:r w:rsidRPr="00023FDB">
              <w:t xml:space="preserve"> – в ходе обучения языку развиваются социальные качества, учитываются возрастные особенности детей.</w:t>
            </w:r>
          </w:p>
        </w:tc>
      </w:tr>
      <w:tr w:rsidR="00C533C5" w:rsidRPr="00023FDB" w:rsidTr="00126833">
        <w:tc>
          <w:tcPr>
            <w:tcW w:w="2376" w:type="dxa"/>
          </w:tcPr>
          <w:p w:rsidR="00C533C5" w:rsidRPr="00023FDB" w:rsidRDefault="00C533C5" w:rsidP="00D33EE1">
            <w:pPr>
              <w:pStyle w:val="ConsPlusNormal"/>
              <w:tabs>
                <w:tab w:val="left" w:pos="10348"/>
              </w:tabs>
              <w:ind w:firstLine="567"/>
              <w:jc w:val="both"/>
              <w:rPr>
                <w:rFonts w:ascii="Times New Roman" w:hAnsi="Times New Roman" w:cs="Times New Roman"/>
                <w:bCs/>
                <w:iCs/>
                <w:sz w:val="24"/>
                <w:szCs w:val="24"/>
                <w:lang w:val="tt-RU"/>
              </w:rPr>
            </w:pPr>
            <w:r w:rsidRPr="00023FDB">
              <w:rPr>
                <w:rFonts w:ascii="Times New Roman" w:hAnsi="Times New Roman" w:cs="Times New Roman"/>
                <w:b/>
                <w:bCs/>
                <w:sz w:val="24"/>
                <w:szCs w:val="24"/>
              </w:rPr>
              <w:lastRenderedPageBreak/>
              <w:t>Методы при реализации учебно-методического комплекта по обучению детей двум государственным языкам Республики Татарстан</w:t>
            </w:r>
          </w:p>
        </w:tc>
        <w:tc>
          <w:tcPr>
            <w:tcW w:w="7892" w:type="dxa"/>
          </w:tcPr>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1. Учебно-методические пособия, диагностический материал</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2. Аудио и видео материалы (мультфильмы, анимационные сюжеты)</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3. Наглядно-демонстрационный и раздаточный материал (картины, карточки)</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4. Пиктограммы (символы и графика)</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5. Комплекты наглядности (макеты, муляжи, игрушки)</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6. Интерактивные игры</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7. Рабочие тетради</w:t>
            </w:r>
          </w:p>
        </w:tc>
      </w:tr>
      <w:tr w:rsidR="00C533C5" w:rsidRPr="00023FDB" w:rsidTr="00126833">
        <w:tc>
          <w:tcPr>
            <w:tcW w:w="2376" w:type="dxa"/>
          </w:tcPr>
          <w:p w:rsidR="00C533C5" w:rsidRPr="00023FDB" w:rsidRDefault="00C533C5" w:rsidP="00D33EE1">
            <w:pPr>
              <w:pStyle w:val="ConsPlusNormal"/>
              <w:tabs>
                <w:tab w:val="left" w:pos="10348"/>
              </w:tabs>
              <w:ind w:firstLine="567"/>
              <w:jc w:val="both"/>
              <w:rPr>
                <w:rFonts w:ascii="Times New Roman" w:hAnsi="Times New Roman" w:cs="Times New Roman"/>
                <w:b/>
                <w:bCs/>
                <w:sz w:val="24"/>
                <w:szCs w:val="24"/>
              </w:rPr>
            </w:pPr>
            <w:r w:rsidRPr="00023FDB">
              <w:rPr>
                <w:rFonts w:ascii="Times New Roman" w:hAnsi="Times New Roman" w:cs="Times New Roman"/>
                <w:b/>
                <w:bCs/>
                <w:sz w:val="24"/>
                <w:szCs w:val="24"/>
              </w:rPr>
              <w:t>Виды и формы работы при реализации учебно-методического комплекта по обучению детей двум государственным языкам Республики Татарстан</w:t>
            </w:r>
          </w:p>
          <w:p w:rsidR="00C533C5" w:rsidRPr="00023FDB" w:rsidRDefault="00C533C5" w:rsidP="00D33EE1">
            <w:pPr>
              <w:pStyle w:val="ConsPlusNormal"/>
              <w:tabs>
                <w:tab w:val="left" w:pos="10348"/>
              </w:tabs>
              <w:ind w:firstLine="567"/>
              <w:jc w:val="both"/>
              <w:rPr>
                <w:rFonts w:ascii="Times New Roman" w:hAnsi="Times New Roman" w:cs="Times New Roman"/>
                <w:b/>
                <w:bCs/>
                <w:sz w:val="24"/>
                <w:szCs w:val="24"/>
              </w:rPr>
            </w:pPr>
          </w:p>
        </w:tc>
        <w:tc>
          <w:tcPr>
            <w:tcW w:w="7892" w:type="dxa"/>
          </w:tcPr>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 xml:space="preserve">В ходе реализации задач УМК большое значение имеют формы работы и их практическое применение. К основным видам работы относятся: </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1. Имитация и звукоподражание</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2. Объяснение и показ артикуляции,</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3. Сопоставление звуков родного и неродного языка</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4. Работа с предметами (составление диалога с игрушкой, участие в играх и сказках)</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5. Работа с рисунками (описание, диалог)</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6. Сюжетно-ролевые игры</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7. Хороводные игры</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8. Театрализация, инсценировка (пальчиковый театр, костюмы, маски)</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9. Подвижные игры: с мячом, игра «Командир», элементы зарядки</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10. Логические и ситуативные упражнения</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11. Творческие и ситуативные игры: игры, ситуации, интервью</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12. Развивающие диалоги (взрослый-ребенок)</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13. Прослушивание аудиозаписей (пение, повтор, показ услы</w:t>
            </w:r>
            <w:r w:rsidRPr="00023FDB">
              <w:rPr>
                <w:rFonts w:ascii="Times New Roman" w:hAnsi="Times New Roman" w:cs="Times New Roman"/>
                <w:sz w:val="24"/>
                <w:szCs w:val="24"/>
              </w:rPr>
              <w:lastRenderedPageBreak/>
              <w:t>шанных слов на картине)</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14. Просмотр мультфильмов и анимационных сюжетов</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15. Интерактивные игры</w:t>
            </w:r>
          </w:p>
        </w:tc>
      </w:tr>
      <w:tr w:rsidR="00C533C5" w:rsidRPr="00023FDB" w:rsidTr="00126833">
        <w:tc>
          <w:tcPr>
            <w:tcW w:w="2376" w:type="dxa"/>
          </w:tcPr>
          <w:p w:rsidR="00C533C5" w:rsidRPr="00023FDB" w:rsidRDefault="00C533C5" w:rsidP="00D33EE1">
            <w:pPr>
              <w:pStyle w:val="ConsPlusNormal"/>
              <w:tabs>
                <w:tab w:val="left" w:pos="10348"/>
              </w:tabs>
              <w:ind w:firstLine="567"/>
              <w:jc w:val="both"/>
              <w:rPr>
                <w:rFonts w:ascii="Times New Roman" w:hAnsi="Times New Roman" w:cs="Times New Roman"/>
                <w:b/>
                <w:bCs/>
                <w:sz w:val="24"/>
                <w:szCs w:val="24"/>
              </w:rPr>
            </w:pPr>
            <w:r w:rsidRPr="00023FDB">
              <w:rPr>
                <w:rFonts w:ascii="Times New Roman" w:hAnsi="Times New Roman" w:cs="Times New Roman"/>
                <w:b/>
                <w:bCs/>
                <w:sz w:val="24"/>
                <w:szCs w:val="24"/>
              </w:rPr>
              <w:lastRenderedPageBreak/>
              <w:t xml:space="preserve">Особенности осуществления образовательного процесса при реализации </w:t>
            </w:r>
            <w:proofErr w:type="spellStart"/>
            <w:r w:rsidRPr="00023FDB">
              <w:rPr>
                <w:rFonts w:ascii="Times New Roman" w:hAnsi="Times New Roman" w:cs="Times New Roman"/>
                <w:b/>
                <w:bCs/>
                <w:sz w:val="24"/>
                <w:szCs w:val="24"/>
              </w:rPr>
              <w:t>учебнометодического</w:t>
            </w:r>
            <w:proofErr w:type="spellEnd"/>
            <w:r w:rsidRPr="00023FDB">
              <w:rPr>
                <w:rFonts w:ascii="Times New Roman" w:hAnsi="Times New Roman" w:cs="Times New Roman"/>
                <w:b/>
                <w:bCs/>
                <w:sz w:val="24"/>
                <w:szCs w:val="24"/>
              </w:rPr>
              <w:t xml:space="preserve"> комплекта по обучению детей двум государственным языкам Республики Татарстан</w:t>
            </w:r>
          </w:p>
          <w:p w:rsidR="00C533C5" w:rsidRPr="00023FDB" w:rsidRDefault="00C533C5" w:rsidP="00D33EE1">
            <w:pPr>
              <w:pStyle w:val="ConsPlusNormal"/>
              <w:tabs>
                <w:tab w:val="left" w:pos="10348"/>
              </w:tabs>
              <w:ind w:firstLine="567"/>
              <w:jc w:val="both"/>
              <w:rPr>
                <w:rFonts w:ascii="Times New Roman" w:hAnsi="Times New Roman" w:cs="Times New Roman"/>
                <w:b/>
                <w:bCs/>
                <w:sz w:val="24"/>
                <w:szCs w:val="24"/>
              </w:rPr>
            </w:pPr>
          </w:p>
        </w:tc>
        <w:tc>
          <w:tcPr>
            <w:tcW w:w="7892" w:type="dxa"/>
          </w:tcPr>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 xml:space="preserve">Учебно-методический комплект разработан для первой младшей, второй младшей, средней, старшей, подготовительной к школе групп. 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Инновация учебно-методического комплекта в обращении к практике ориентированности, мультимедийности, обучения с помощью игр, сказок, мультфильмов. 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 </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t>Содержание учебно-методического комплекта определяет два направления работы:</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rPr>
            </w:pPr>
            <w:r w:rsidRPr="00023FDB">
              <w:rPr>
                <w:rFonts w:ascii="Times New Roman" w:hAnsi="Times New Roman" w:cs="Times New Roman"/>
                <w:sz w:val="24"/>
                <w:szCs w:val="24"/>
              </w:rPr>
              <w:sym w:font="Symbol" w:char="F0B7"/>
            </w:r>
            <w:r w:rsidRPr="00023FDB">
              <w:rPr>
                <w:rFonts w:ascii="Times New Roman" w:hAnsi="Times New Roman" w:cs="Times New Roman"/>
                <w:sz w:val="24"/>
                <w:szCs w:val="24"/>
              </w:rPr>
              <w:t>формирование тех умений и навыков, которые обеспечивают аудирование (восприятие речи на слух и ее понимание),</w:t>
            </w:r>
          </w:p>
          <w:p w:rsidR="00C533C5" w:rsidRPr="00023FDB" w:rsidRDefault="00C533C5" w:rsidP="00D33EE1">
            <w:pPr>
              <w:pStyle w:val="ConsPlusNormal"/>
              <w:tabs>
                <w:tab w:val="left" w:pos="10348"/>
              </w:tabs>
              <w:ind w:firstLine="567"/>
              <w:jc w:val="both"/>
              <w:rPr>
                <w:rFonts w:ascii="Times New Roman" w:hAnsi="Times New Roman" w:cs="Times New Roman"/>
                <w:sz w:val="24"/>
                <w:szCs w:val="24"/>
                <w:lang w:val="tt-RU"/>
              </w:rPr>
            </w:pPr>
            <w:r w:rsidRPr="00023FDB">
              <w:rPr>
                <w:rFonts w:ascii="Times New Roman" w:hAnsi="Times New Roman" w:cs="Times New Roman"/>
                <w:sz w:val="24"/>
                <w:szCs w:val="24"/>
              </w:rPr>
              <w:sym w:font="Symbol" w:char="F0B7"/>
            </w:r>
            <w:r w:rsidRPr="00023FDB">
              <w:rPr>
                <w:rFonts w:ascii="Times New Roman" w:hAnsi="Times New Roman" w:cs="Times New Roman"/>
                <w:sz w:val="24"/>
                <w:szCs w:val="24"/>
              </w:rPr>
              <w:t>формирование умений и навыков разговорной речи на неродном языке.</w:t>
            </w:r>
          </w:p>
        </w:tc>
      </w:tr>
    </w:tbl>
    <w:p w:rsidR="00C533C5" w:rsidRPr="00023FDB" w:rsidRDefault="00C533C5" w:rsidP="00D33EE1">
      <w:pPr>
        <w:pStyle w:val="67"/>
        <w:shd w:val="clear" w:color="auto" w:fill="auto"/>
        <w:tabs>
          <w:tab w:val="left" w:pos="10348"/>
        </w:tabs>
        <w:spacing w:after="0" w:line="240" w:lineRule="auto"/>
        <w:ind w:right="20" w:firstLine="567"/>
        <w:jc w:val="both"/>
        <w:rPr>
          <w:b/>
          <w:sz w:val="24"/>
          <w:szCs w:val="24"/>
        </w:rPr>
      </w:pPr>
    </w:p>
    <w:p w:rsidR="00CE7B80" w:rsidRPr="00023FDB" w:rsidRDefault="00CE7B80" w:rsidP="00D33EE1">
      <w:pPr>
        <w:ind w:firstLine="567"/>
        <w:jc w:val="both"/>
        <w:rPr>
          <w:rStyle w:val="1a"/>
          <w:b/>
          <w:i/>
          <w:sz w:val="24"/>
          <w:szCs w:val="24"/>
        </w:rPr>
      </w:pPr>
    </w:p>
    <w:p w:rsidR="00CE7B80" w:rsidRPr="00023FDB" w:rsidRDefault="007A3F38" w:rsidP="007A3F38">
      <w:pPr>
        <w:pStyle w:val="1"/>
        <w:ind w:left="567"/>
        <w:jc w:val="both"/>
        <w:rPr>
          <w:b/>
          <w:sz w:val="24"/>
          <w:szCs w:val="24"/>
        </w:rPr>
      </w:pPr>
      <w:bookmarkStart w:id="7" w:name="_Toc141960318"/>
      <w:r>
        <w:rPr>
          <w:b/>
          <w:sz w:val="24"/>
          <w:szCs w:val="24"/>
        </w:rPr>
        <w:t>1.3.</w:t>
      </w:r>
      <w:r w:rsidR="00A44D34" w:rsidRPr="00023FDB">
        <w:rPr>
          <w:b/>
          <w:sz w:val="24"/>
          <w:szCs w:val="24"/>
        </w:rPr>
        <w:t>3. Значимые</w:t>
      </w:r>
      <w:r w:rsidR="00EB40CB" w:rsidRPr="00023FDB">
        <w:rPr>
          <w:b/>
          <w:sz w:val="24"/>
          <w:szCs w:val="24"/>
        </w:rPr>
        <w:t xml:space="preserve"> в</w:t>
      </w:r>
      <w:r w:rsidR="00533E8D" w:rsidRPr="00023FDB">
        <w:rPr>
          <w:b/>
          <w:sz w:val="24"/>
          <w:szCs w:val="24"/>
        </w:rPr>
        <w:t>озрастные характеристики детей</w:t>
      </w:r>
      <w:bookmarkEnd w:id="7"/>
    </w:p>
    <w:tbl>
      <w:tblPr>
        <w:tblStyle w:val="af"/>
        <w:tblW w:w="0" w:type="auto"/>
        <w:tblLook w:val="04A0" w:firstRow="1" w:lastRow="0" w:firstColumn="1" w:lastColumn="0" w:noHBand="0" w:noVBand="1"/>
      </w:tblPr>
      <w:tblGrid>
        <w:gridCol w:w="2656"/>
        <w:gridCol w:w="7306"/>
      </w:tblGrid>
      <w:tr w:rsidR="00533E8D" w:rsidRPr="00023FDB" w:rsidTr="007A3F38">
        <w:tc>
          <w:tcPr>
            <w:tcW w:w="2656" w:type="dxa"/>
            <w:tcBorders>
              <w:top w:val="single" w:sz="4" w:space="0" w:color="auto"/>
              <w:left w:val="single" w:sz="4" w:space="0" w:color="auto"/>
              <w:bottom w:val="single" w:sz="4" w:space="0" w:color="auto"/>
              <w:right w:val="single" w:sz="4" w:space="0" w:color="auto"/>
            </w:tcBorders>
          </w:tcPr>
          <w:p w:rsidR="00533E8D" w:rsidRPr="00023FDB" w:rsidRDefault="00533E8D" w:rsidP="00D33EE1">
            <w:pPr>
              <w:pStyle w:val="Default"/>
              <w:ind w:firstLine="567"/>
              <w:jc w:val="both"/>
              <w:rPr>
                <w:b/>
                <w:bCs/>
                <w:iCs/>
                <w:color w:val="C00000"/>
              </w:rPr>
            </w:pPr>
            <w:r w:rsidRPr="00023FDB">
              <w:rPr>
                <w:b/>
                <w:bCs/>
                <w:iCs/>
                <w:color w:val="auto"/>
              </w:rPr>
              <w:t>ВОЗРАСТНАЯ ХАРАКТЕРИСТИКА</w:t>
            </w:r>
          </w:p>
          <w:p w:rsidR="00533E8D" w:rsidRPr="00023FDB" w:rsidRDefault="00533E8D" w:rsidP="00D33EE1">
            <w:pPr>
              <w:pStyle w:val="Default"/>
              <w:ind w:firstLine="567"/>
              <w:jc w:val="both"/>
            </w:pPr>
            <w:r w:rsidRPr="00023FDB">
              <w:rPr>
                <w:b/>
                <w:bCs/>
                <w:iCs/>
                <w:color w:val="auto"/>
              </w:rPr>
              <w:t>контингента детей 1-2 года (</w:t>
            </w:r>
            <w:r w:rsidRPr="00023FDB">
              <w:rPr>
                <w:b/>
                <w:bCs/>
                <w:iCs/>
                <w:lang w:val="en-US"/>
              </w:rPr>
              <w:t>I</w:t>
            </w:r>
            <w:r w:rsidRPr="00023FDB">
              <w:rPr>
                <w:b/>
                <w:bCs/>
                <w:iCs/>
                <w:color w:val="auto"/>
              </w:rPr>
              <w:t xml:space="preserve"> группа раннего возраста)</w:t>
            </w:r>
          </w:p>
          <w:p w:rsidR="00533E8D" w:rsidRPr="00023FDB" w:rsidRDefault="00533E8D" w:rsidP="00D33EE1">
            <w:pPr>
              <w:pStyle w:val="Default"/>
              <w:ind w:firstLine="567"/>
              <w:jc w:val="both"/>
              <w:rPr>
                <w:b/>
                <w:bCs/>
                <w:iCs/>
                <w:color w:val="C00000"/>
              </w:rPr>
            </w:pPr>
          </w:p>
        </w:tc>
        <w:tc>
          <w:tcPr>
            <w:tcW w:w="7306" w:type="dxa"/>
            <w:tcBorders>
              <w:top w:val="single" w:sz="4" w:space="0" w:color="auto"/>
              <w:left w:val="single" w:sz="4" w:space="0" w:color="auto"/>
              <w:bottom w:val="single" w:sz="4" w:space="0" w:color="auto"/>
              <w:right w:val="single" w:sz="4" w:space="0" w:color="auto"/>
            </w:tcBorders>
            <w:hideMark/>
          </w:tcPr>
          <w:p w:rsidR="00533E8D" w:rsidRPr="00023FDB" w:rsidRDefault="00533E8D" w:rsidP="00D33EE1">
            <w:pPr>
              <w:pStyle w:val="a5"/>
              <w:spacing w:after="0"/>
              <w:ind w:right="-13" w:firstLine="567"/>
              <w:jc w:val="both"/>
              <w:rPr>
                <w:b/>
                <w:bCs/>
                <w:iCs/>
                <w:color w:val="C00000"/>
              </w:rPr>
            </w:pPr>
            <w:r w:rsidRPr="00023FDB">
              <w:t>На</w:t>
            </w:r>
            <w:r w:rsidRPr="00023FDB">
              <w:rPr>
                <w:spacing w:val="-8"/>
              </w:rPr>
              <w:t xml:space="preserve"> </w:t>
            </w:r>
            <w:r w:rsidRPr="00023FDB">
              <w:t>втором</w:t>
            </w:r>
            <w:r w:rsidRPr="00023FDB">
              <w:rPr>
                <w:spacing w:val="-8"/>
              </w:rPr>
              <w:t xml:space="preserve"> </w:t>
            </w:r>
            <w:r w:rsidRPr="00023FDB">
              <w:rPr>
                <w:spacing w:val="-3"/>
              </w:rPr>
              <w:t>году</w:t>
            </w:r>
            <w:r w:rsidRPr="00023FDB">
              <w:rPr>
                <w:spacing w:val="-8"/>
              </w:rPr>
              <w:t xml:space="preserve"> </w:t>
            </w:r>
            <w:r w:rsidRPr="00023FDB">
              <w:t>жизни</w:t>
            </w:r>
            <w:r w:rsidRPr="00023FDB">
              <w:rPr>
                <w:spacing w:val="-8"/>
              </w:rPr>
              <w:t xml:space="preserve"> </w:t>
            </w:r>
            <w:r w:rsidRPr="00023FDB">
              <w:t>ежемесячная</w:t>
            </w:r>
            <w:r w:rsidRPr="00023FDB">
              <w:rPr>
                <w:spacing w:val="-8"/>
              </w:rPr>
              <w:t xml:space="preserve"> </w:t>
            </w:r>
            <w:r w:rsidRPr="00023FDB">
              <w:t>прибавка</w:t>
            </w:r>
            <w:r w:rsidRPr="00023FDB">
              <w:rPr>
                <w:spacing w:val="-8"/>
              </w:rPr>
              <w:t xml:space="preserve"> </w:t>
            </w:r>
            <w:r w:rsidRPr="00023FDB">
              <w:t>в</w:t>
            </w:r>
            <w:r w:rsidRPr="00023FDB">
              <w:rPr>
                <w:spacing w:val="-8"/>
              </w:rPr>
              <w:t xml:space="preserve"> </w:t>
            </w:r>
            <w:r w:rsidRPr="00023FDB">
              <w:t>весе</w:t>
            </w:r>
            <w:r w:rsidRPr="00023FDB">
              <w:rPr>
                <w:spacing w:val="-8"/>
              </w:rPr>
              <w:t xml:space="preserve"> </w:t>
            </w:r>
            <w:r w:rsidRPr="00023FDB">
              <w:t>составляет 200–250 граммов, а в росте 1 см. Продолжается совершенствование строения и функций внутренних органов, костной, мышечной</w:t>
            </w:r>
            <w:r w:rsidRPr="00023FDB">
              <w:rPr>
                <w:spacing w:val="-24"/>
              </w:rPr>
              <w:t xml:space="preserve"> </w:t>
            </w:r>
            <w:r w:rsidRPr="00023FDB">
              <w:t>и</w:t>
            </w:r>
            <w:r w:rsidRPr="00023FDB">
              <w:rPr>
                <w:spacing w:val="-24"/>
              </w:rPr>
              <w:t xml:space="preserve"> </w:t>
            </w:r>
            <w:r w:rsidRPr="00023FDB">
              <w:t>центральной</w:t>
            </w:r>
            <w:r w:rsidRPr="00023FDB">
              <w:rPr>
                <w:spacing w:val="-24"/>
              </w:rPr>
              <w:t xml:space="preserve"> </w:t>
            </w:r>
            <w:r w:rsidRPr="00023FDB">
              <w:t>нервной</w:t>
            </w:r>
            <w:r w:rsidRPr="00023FDB">
              <w:rPr>
                <w:spacing w:val="-23"/>
              </w:rPr>
              <w:t xml:space="preserve"> </w:t>
            </w:r>
            <w:r w:rsidRPr="00023FDB">
              <w:t>системы.</w:t>
            </w:r>
            <w:r w:rsidRPr="00023FDB">
              <w:rPr>
                <w:spacing w:val="-24"/>
              </w:rPr>
              <w:t xml:space="preserve"> </w:t>
            </w:r>
            <w:r w:rsidRPr="00023FDB">
              <w:t>Повышается</w:t>
            </w:r>
            <w:r w:rsidRPr="00023FDB">
              <w:rPr>
                <w:spacing w:val="-24"/>
              </w:rPr>
              <w:t xml:space="preserve"> </w:t>
            </w:r>
            <w:r w:rsidRPr="00023FDB">
              <w:t>работоспособность</w:t>
            </w:r>
            <w:r w:rsidRPr="00023FDB">
              <w:rPr>
                <w:spacing w:val="-32"/>
              </w:rPr>
              <w:t xml:space="preserve"> </w:t>
            </w:r>
            <w:r w:rsidRPr="00023FDB">
              <w:t>нервных</w:t>
            </w:r>
            <w:r w:rsidRPr="00023FDB">
              <w:rPr>
                <w:spacing w:val="-32"/>
              </w:rPr>
              <w:t xml:space="preserve"> </w:t>
            </w:r>
            <w:r w:rsidRPr="00023FDB">
              <w:t>клеток.</w:t>
            </w:r>
            <w:r w:rsidRPr="00023FDB">
              <w:rPr>
                <w:spacing w:val="-31"/>
              </w:rPr>
              <w:t xml:space="preserve"> </w:t>
            </w:r>
            <w:r w:rsidRPr="00023FDB">
              <w:t>Длительность</w:t>
            </w:r>
            <w:r w:rsidRPr="00023FDB">
              <w:rPr>
                <w:spacing w:val="-32"/>
              </w:rPr>
              <w:t xml:space="preserve"> </w:t>
            </w:r>
            <w:r w:rsidRPr="00023FDB">
              <w:t>каждого</w:t>
            </w:r>
            <w:r w:rsidRPr="00023FDB">
              <w:rPr>
                <w:spacing w:val="-31"/>
              </w:rPr>
              <w:t xml:space="preserve"> </w:t>
            </w:r>
            <w:r w:rsidRPr="00023FDB">
              <w:t>периода активного бодрствования у детей до полутора лет составляет 3–4</w:t>
            </w:r>
            <w:r w:rsidRPr="00023FDB">
              <w:rPr>
                <w:spacing w:val="-16"/>
              </w:rPr>
              <w:t xml:space="preserve"> </w:t>
            </w:r>
            <w:r w:rsidRPr="00023FDB">
              <w:t>часа,</w:t>
            </w:r>
            <w:r w:rsidRPr="00023FDB">
              <w:rPr>
                <w:spacing w:val="-16"/>
              </w:rPr>
              <w:t xml:space="preserve"> </w:t>
            </w:r>
            <w:r w:rsidRPr="00023FDB">
              <w:t>двух</w:t>
            </w:r>
            <w:r w:rsidRPr="00023FDB">
              <w:rPr>
                <w:spacing w:val="-15"/>
              </w:rPr>
              <w:t xml:space="preserve"> </w:t>
            </w:r>
            <w:r w:rsidRPr="00023FDB">
              <w:t>лет</w:t>
            </w:r>
            <w:r w:rsidRPr="00023FDB">
              <w:rPr>
                <w:spacing w:val="-18"/>
              </w:rPr>
              <w:t xml:space="preserve"> </w:t>
            </w:r>
            <w:r w:rsidRPr="00023FDB">
              <w:t>—</w:t>
            </w:r>
            <w:r w:rsidRPr="00023FDB">
              <w:rPr>
                <w:spacing w:val="-15"/>
              </w:rPr>
              <w:t xml:space="preserve"> </w:t>
            </w:r>
            <w:r w:rsidRPr="00023FDB">
              <w:t>4–5,5</w:t>
            </w:r>
            <w:r w:rsidRPr="00023FDB">
              <w:rPr>
                <w:spacing w:val="-16"/>
              </w:rPr>
              <w:t xml:space="preserve"> </w:t>
            </w:r>
            <w:r w:rsidRPr="00023FDB">
              <w:t>часа. 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w:t>
            </w:r>
          </w:p>
        </w:tc>
      </w:tr>
      <w:tr w:rsidR="00533E8D" w:rsidRPr="00023FDB" w:rsidTr="007A3F38">
        <w:tc>
          <w:tcPr>
            <w:tcW w:w="2656" w:type="dxa"/>
            <w:tcBorders>
              <w:top w:val="single" w:sz="4" w:space="0" w:color="auto"/>
              <w:left w:val="single" w:sz="4" w:space="0" w:color="auto"/>
              <w:bottom w:val="single" w:sz="4" w:space="0" w:color="auto"/>
              <w:right w:val="single" w:sz="4" w:space="0" w:color="auto"/>
            </w:tcBorders>
          </w:tcPr>
          <w:p w:rsidR="00533E8D" w:rsidRPr="00023FDB" w:rsidRDefault="00533E8D" w:rsidP="00D33EE1">
            <w:pPr>
              <w:pStyle w:val="Default"/>
              <w:ind w:firstLine="567"/>
              <w:jc w:val="both"/>
              <w:rPr>
                <w:b/>
                <w:bCs/>
                <w:iCs/>
                <w:color w:val="C00000"/>
              </w:rPr>
            </w:pPr>
            <w:r w:rsidRPr="00023FDB">
              <w:rPr>
                <w:b/>
                <w:bCs/>
                <w:iCs/>
                <w:color w:val="auto"/>
              </w:rPr>
              <w:t>ВОЗРАСТНАЯ ХАРАКТЕРИСТИКА</w:t>
            </w:r>
          </w:p>
          <w:p w:rsidR="00533E8D" w:rsidRPr="00023FDB" w:rsidRDefault="00533E8D" w:rsidP="00D33EE1">
            <w:pPr>
              <w:pStyle w:val="Default"/>
              <w:ind w:firstLine="567"/>
              <w:jc w:val="both"/>
            </w:pPr>
            <w:r w:rsidRPr="00023FDB">
              <w:rPr>
                <w:b/>
                <w:bCs/>
                <w:iCs/>
                <w:color w:val="auto"/>
              </w:rPr>
              <w:t>контингента детей 2-3 лет (</w:t>
            </w:r>
            <w:r w:rsidRPr="00023FDB">
              <w:rPr>
                <w:b/>
                <w:bCs/>
                <w:iCs/>
                <w:lang w:val="en-US"/>
              </w:rPr>
              <w:t>II</w:t>
            </w:r>
            <w:r w:rsidRPr="00023FDB">
              <w:rPr>
                <w:b/>
                <w:bCs/>
                <w:iCs/>
              </w:rPr>
              <w:t xml:space="preserve"> группа раннего возраста</w:t>
            </w:r>
            <w:r w:rsidRPr="00023FDB">
              <w:rPr>
                <w:b/>
                <w:bCs/>
                <w:iCs/>
                <w:color w:val="auto"/>
              </w:rPr>
              <w:t>)</w:t>
            </w:r>
          </w:p>
          <w:p w:rsidR="00533E8D" w:rsidRPr="00023FDB" w:rsidRDefault="00533E8D" w:rsidP="00D33EE1">
            <w:pPr>
              <w:pStyle w:val="Default"/>
              <w:ind w:firstLine="567"/>
              <w:jc w:val="both"/>
              <w:rPr>
                <w:b/>
                <w:bCs/>
                <w:iCs/>
                <w:color w:val="C00000"/>
              </w:rPr>
            </w:pPr>
          </w:p>
        </w:tc>
        <w:tc>
          <w:tcPr>
            <w:tcW w:w="7306" w:type="dxa"/>
            <w:tcBorders>
              <w:top w:val="single" w:sz="4" w:space="0" w:color="auto"/>
              <w:left w:val="single" w:sz="4" w:space="0" w:color="auto"/>
              <w:bottom w:val="single" w:sz="4" w:space="0" w:color="auto"/>
              <w:right w:val="single" w:sz="4" w:space="0" w:color="auto"/>
            </w:tcBorders>
            <w:hideMark/>
          </w:tcPr>
          <w:p w:rsidR="00533E8D" w:rsidRPr="00023FDB" w:rsidRDefault="00533E8D" w:rsidP="00D33EE1">
            <w:pPr>
              <w:pStyle w:val="a5"/>
              <w:spacing w:after="0"/>
              <w:ind w:firstLine="567"/>
              <w:jc w:val="both"/>
              <w:rPr>
                <w:b/>
                <w:bCs/>
                <w:iCs/>
                <w:color w:val="C00000"/>
              </w:rPr>
            </w:pPr>
            <w:r w:rsidRPr="00023FDB">
              <w:t>На</w:t>
            </w:r>
            <w:r w:rsidRPr="00023FDB">
              <w:rPr>
                <w:spacing w:val="-14"/>
              </w:rPr>
              <w:t xml:space="preserve"> </w:t>
            </w:r>
            <w:r w:rsidRPr="00023FDB">
              <w:t>третьем</w:t>
            </w:r>
            <w:r w:rsidRPr="00023FDB">
              <w:rPr>
                <w:spacing w:val="-13"/>
              </w:rPr>
              <w:t xml:space="preserve"> </w:t>
            </w:r>
            <w:r w:rsidRPr="00023FDB">
              <w:rPr>
                <w:spacing w:val="-3"/>
              </w:rPr>
              <w:t>году</w:t>
            </w:r>
            <w:r w:rsidRPr="00023FDB">
              <w:rPr>
                <w:spacing w:val="-13"/>
              </w:rPr>
              <w:t xml:space="preserve"> </w:t>
            </w:r>
            <w:r w:rsidRPr="00023FDB">
              <w:t>жизни</w:t>
            </w:r>
            <w:r w:rsidRPr="00023FDB">
              <w:rPr>
                <w:spacing w:val="-13"/>
              </w:rPr>
              <w:t xml:space="preserve"> </w:t>
            </w:r>
            <w:r w:rsidRPr="00023FDB">
              <w:t>дети</w:t>
            </w:r>
            <w:r w:rsidRPr="00023FDB">
              <w:rPr>
                <w:spacing w:val="-13"/>
              </w:rPr>
              <w:t xml:space="preserve"> </w:t>
            </w:r>
            <w:r w:rsidRPr="00023FDB">
              <w:t>становятся</w:t>
            </w:r>
            <w:r w:rsidRPr="00023FDB">
              <w:rPr>
                <w:spacing w:val="-13"/>
              </w:rPr>
              <w:t xml:space="preserve"> </w:t>
            </w:r>
            <w:r w:rsidRPr="00023FDB">
              <w:t>самостоятельнее.</w:t>
            </w:r>
            <w:r w:rsidRPr="00023FDB">
              <w:rPr>
                <w:spacing w:val="-13"/>
              </w:rPr>
              <w:t xml:space="preserve"> </w:t>
            </w:r>
            <w:r w:rsidRPr="00023FDB">
              <w:t>Про</w:t>
            </w:r>
            <w:r w:rsidRPr="00023FDB">
              <w:rPr>
                <w:spacing w:val="-3"/>
              </w:rPr>
              <w:t xml:space="preserve">должает </w:t>
            </w:r>
            <w:r w:rsidRPr="00023FDB">
              <w:t>развиваться предметная деятельность, ситуативно- деловое общение ребенка и взрослого; совершенствуются восприятие, речь, начальные формы произвольного поведения, игры, наглядно-действенное</w:t>
            </w:r>
            <w:r w:rsidRPr="00023FDB">
              <w:rPr>
                <w:spacing w:val="-43"/>
              </w:rPr>
              <w:t xml:space="preserve"> </w:t>
            </w:r>
            <w:r w:rsidRPr="00023FDB">
              <w:t xml:space="preserve">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w:t>
            </w:r>
            <w:r w:rsidRPr="00023FDB">
              <w:rPr>
                <w:spacing w:val="-7"/>
              </w:rPr>
              <w:t xml:space="preserve">Умение </w:t>
            </w:r>
            <w:r w:rsidRPr="00023FDB">
              <w:rPr>
                <w:spacing w:val="-5"/>
              </w:rPr>
              <w:t xml:space="preserve">выполнять </w:t>
            </w:r>
            <w:r w:rsidRPr="00023FDB">
              <w:rPr>
                <w:spacing w:val="-6"/>
              </w:rPr>
              <w:t xml:space="preserve">орудийные </w:t>
            </w:r>
            <w:r w:rsidRPr="00023FDB">
              <w:rPr>
                <w:spacing w:val="-5"/>
              </w:rPr>
              <w:t xml:space="preserve">действия развивает </w:t>
            </w:r>
            <w:r w:rsidRPr="00023FDB">
              <w:rPr>
                <w:spacing w:val="-6"/>
              </w:rPr>
              <w:t xml:space="preserve">произвольность, </w:t>
            </w:r>
            <w:r w:rsidRPr="00023FDB">
              <w:rPr>
                <w:spacing w:val="-4"/>
              </w:rPr>
              <w:t>пре-</w:t>
            </w:r>
            <w:r w:rsidRPr="00023FDB">
              <w:rPr>
                <w:w w:val="127"/>
              </w:rPr>
              <w:t xml:space="preserve"> </w:t>
            </w:r>
            <w:r w:rsidRPr="00023FDB">
              <w:rPr>
                <w:spacing w:val="-5"/>
              </w:rPr>
              <w:t xml:space="preserve">образуя </w:t>
            </w:r>
            <w:r w:rsidRPr="00023FDB">
              <w:rPr>
                <w:spacing w:val="-5"/>
              </w:rPr>
              <w:lastRenderedPageBreak/>
              <w:t xml:space="preserve">натуральные </w:t>
            </w:r>
            <w:r w:rsidRPr="00023FDB">
              <w:rPr>
                <w:spacing w:val="-4"/>
              </w:rPr>
              <w:t xml:space="preserve">формы </w:t>
            </w:r>
            <w:r w:rsidRPr="00023FDB">
              <w:rPr>
                <w:spacing w:val="-5"/>
              </w:rPr>
              <w:t xml:space="preserve">активности </w:t>
            </w:r>
            <w:r w:rsidRPr="00023FDB">
              <w:t xml:space="preserve">в </w:t>
            </w:r>
            <w:r w:rsidRPr="00023FDB">
              <w:rPr>
                <w:spacing w:val="-6"/>
              </w:rPr>
              <w:t xml:space="preserve">культурные </w:t>
            </w:r>
            <w:r w:rsidRPr="00023FDB">
              <w:rPr>
                <w:spacing w:val="-3"/>
              </w:rPr>
              <w:t xml:space="preserve">на </w:t>
            </w:r>
            <w:r w:rsidRPr="00023FDB">
              <w:rPr>
                <w:spacing w:val="-5"/>
              </w:rPr>
              <w:t xml:space="preserve">основе предлагаемой взрослыми </w:t>
            </w:r>
            <w:r w:rsidRPr="00023FDB">
              <w:rPr>
                <w:spacing w:val="-6"/>
              </w:rPr>
              <w:t xml:space="preserve">модели, </w:t>
            </w:r>
            <w:r w:rsidRPr="00023FDB">
              <w:rPr>
                <w:spacing w:val="-5"/>
              </w:rPr>
              <w:t xml:space="preserve">которая выступает </w:t>
            </w:r>
            <w:r w:rsidRPr="00023FDB">
              <w:t xml:space="preserve">в </w:t>
            </w:r>
            <w:r w:rsidRPr="00023FDB">
              <w:rPr>
                <w:spacing w:val="-5"/>
              </w:rPr>
              <w:t xml:space="preserve">качестве </w:t>
            </w:r>
            <w:r w:rsidRPr="00023FDB">
              <w:rPr>
                <w:spacing w:val="-3"/>
              </w:rPr>
              <w:t xml:space="preserve">не </w:t>
            </w:r>
            <w:r w:rsidRPr="00023FDB">
              <w:rPr>
                <w:spacing w:val="-6"/>
              </w:rPr>
              <w:t>только объекта</w:t>
            </w:r>
            <w:r w:rsidRPr="00023FDB">
              <w:rPr>
                <w:w w:val="101"/>
              </w:rPr>
              <w:t xml:space="preserve"> </w:t>
            </w:r>
            <w:r w:rsidRPr="00023FDB">
              <w:rPr>
                <w:spacing w:val="-5"/>
              </w:rPr>
              <w:t xml:space="preserve">подражания, </w:t>
            </w:r>
            <w:r w:rsidRPr="00023FDB">
              <w:rPr>
                <w:spacing w:val="-3"/>
              </w:rPr>
              <w:t xml:space="preserve">но </w:t>
            </w:r>
            <w:r w:rsidRPr="00023FDB">
              <w:t xml:space="preserve">и </w:t>
            </w:r>
            <w:r w:rsidRPr="00023FDB">
              <w:rPr>
                <w:spacing w:val="-5"/>
              </w:rPr>
              <w:t xml:space="preserve">образца, </w:t>
            </w:r>
            <w:r w:rsidRPr="00023FDB">
              <w:rPr>
                <w:spacing w:val="-6"/>
              </w:rPr>
              <w:t xml:space="preserve">регулирующего собственную </w:t>
            </w:r>
            <w:r w:rsidRPr="00023FDB">
              <w:rPr>
                <w:spacing w:val="-5"/>
              </w:rPr>
              <w:t>активность ребенка.</w:t>
            </w:r>
            <w:r w:rsidRPr="00023FDB">
              <w:rPr>
                <w:w w:val="111"/>
              </w:rPr>
              <w:t xml:space="preserve"> </w:t>
            </w:r>
            <w:r w:rsidRPr="00023FDB">
              <w:t xml:space="preserve">В </w:t>
            </w:r>
            <w:r w:rsidRPr="00023FDB">
              <w:rPr>
                <w:spacing w:val="-3"/>
              </w:rPr>
              <w:t xml:space="preserve">ходе </w:t>
            </w:r>
            <w:r w:rsidRPr="00023FDB">
              <w:t xml:space="preserve">совместной со взрослыми предметной деятельности продолжает развиваться понимание речи. Слово отделяется от ситуации и </w:t>
            </w:r>
            <w:proofErr w:type="spellStart"/>
            <w:r w:rsidRPr="00023FDB">
              <w:t>приоб</w:t>
            </w:r>
            <w:proofErr w:type="spellEnd"/>
            <w:r w:rsidRPr="00023FDB">
              <w:t xml:space="preserve">- </w:t>
            </w:r>
            <w:proofErr w:type="spellStart"/>
            <w:r w:rsidRPr="00023FDB">
              <w:t>ретает</w:t>
            </w:r>
            <w:proofErr w:type="spellEnd"/>
            <w:r w:rsidRPr="00023FDB">
              <w:t xml:space="preserve">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w:t>
            </w:r>
            <w:r w:rsidRPr="00023FDB">
              <w:rPr>
                <w:spacing w:val="-8"/>
              </w:rPr>
              <w:t xml:space="preserve"> </w:t>
            </w:r>
            <w:r w:rsidRPr="00023FDB">
              <w:t>регуляция</w:t>
            </w:r>
            <w:r w:rsidRPr="00023FDB">
              <w:rPr>
                <w:spacing w:val="-7"/>
              </w:rPr>
              <w:t xml:space="preserve"> </w:t>
            </w:r>
            <w:r w:rsidRPr="00023FDB">
              <w:t>поведения</w:t>
            </w:r>
            <w:r w:rsidRPr="00023FDB">
              <w:rPr>
                <w:spacing w:val="-7"/>
              </w:rPr>
              <w:t xml:space="preserve"> </w:t>
            </w:r>
            <w:r w:rsidRPr="00023FDB">
              <w:t>в</w:t>
            </w:r>
            <w:r w:rsidRPr="00023FDB">
              <w:rPr>
                <w:spacing w:val="-8"/>
              </w:rPr>
              <w:t xml:space="preserve"> </w:t>
            </w:r>
            <w:r w:rsidRPr="00023FDB">
              <w:t>результате</w:t>
            </w:r>
            <w:r w:rsidRPr="00023FDB">
              <w:rPr>
                <w:spacing w:val="-7"/>
              </w:rPr>
              <w:t xml:space="preserve"> </w:t>
            </w:r>
            <w:r w:rsidRPr="00023FDB">
              <w:t>обращения</w:t>
            </w:r>
            <w:r w:rsidRPr="00023FDB">
              <w:rPr>
                <w:spacing w:val="-7"/>
              </w:rPr>
              <w:t xml:space="preserve"> </w:t>
            </w:r>
            <w:r w:rsidRPr="00023FDB">
              <w:t>взрослых</w:t>
            </w:r>
            <w:r w:rsidRPr="00023FDB">
              <w:rPr>
                <w:spacing w:val="-7"/>
              </w:rPr>
              <w:t xml:space="preserve"> </w:t>
            </w:r>
            <w:r w:rsidRPr="00023FDB">
              <w:t>к</w:t>
            </w:r>
            <w:r w:rsidRPr="00023FDB">
              <w:rPr>
                <w:spacing w:val="-8"/>
              </w:rPr>
              <w:t xml:space="preserve"> </w:t>
            </w:r>
            <w:r w:rsidRPr="00023FDB">
              <w:t>ребенку,</w:t>
            </w:r>
            <w:r w:rsidRPr="00023FDB">
              <w:rPr>
                <w:spacing w:val="-6"/>
              </w:rPr>
              <w:t xml:space="preserve"> </w:t>
            </w:r>
            <w:r w:rsidRPr="00023FDB">
              <w:rPr>
                <w:i/>
              </w:rPr>
              <w:t>ко</w:t>
            </w:r>
            <w:r w:rsidRPr="00023FDB">
              <w:rPr>
                <w:i/>
                <w:w w:val="105"/>
              </w:rPr>
              <w:t>торый</w:t>
            </w:r>
            <w:r w:rsidRPr="00023FDB">
              <w:rPr>
                <w:i/>
                <w:spacing w:val="-14"/>
                <w:w w:val="105"/>
              </w:rPr>
              <w:t xml:space="preserve"> </w:t>
            </w:r>
            <w:r w:rsidRPr="00023FDB">
              <w:rPr>
                <w:i/>
                <w:w w:val="105"/>
              </w:rPr>
              <w:t>начинает</w:t>
            </w:r>
            <w:r w:rsidRPr="00023FDB">
              <w:rPr>
                <w:i/>
                <w:spacing w:val="-13"/>
                <w:w w:val="105"/>
              </w:rPr>
              <w:t xml:space="preserve"> </w:t>
            </w:r>
            <w:r w:rsidRPr="00023FDB">
              <w:rPr>
                <w:i/>
                <w:w w:val="105"/>
              </w:rPr>
              <w:t>понимать</w:t>
            </w:r>
            <w:r w:rsidRPr="00023FDB">
              <w:rPr>
                <w:i/>
                <w:spacing w:val="-13"/>
                <w:w w:val="105"/>
              </w:rPr>
              <w:t xml:space="preserve"> </w:t>
            </w:r>
            <w:r w:rsidRPr="00023FDB">
              <w:rPr>
                <w:i/>
                <w:w w:val="105"/>
              </w:rPr>
              <w:t>не</w:t>
            </w:r>
            <w:r w:rsidRPr="00023FDB">
              <w:rPr>
                <w:i/>
                <w:spacing w:val="-14"/>
                <w:w w:val="105"/>
              </w:rPr>
              <w:t xml:space="preserve"> </w:t>
            </w:r>
            <w:r w:rsidRPr="00023FDB">
              <w:rPr>
                <w:i/>
                <w:w w:val="105"/>
              </w:rPr>
              <w:t>только</w:t>
            </w:r>
            <w:r w:rsidRPr="00023FDB">
              <w:rPr>
                <w:i/>
                <w:spacing w:val="-13"/>
                <w:w w:val="105"/>
              </w:rPr>
              <w:t xml:space="preserve"> </w:t>
            </w:r>
            <w:r w:rsidRPr="00023FDB">
              <w:rPr>
                <w:i/>
                <w:w w:val="105"/>
              </w:rPr>
              <w:t>инструкцию,</w:t>
            </w:r>
            <w:r w:rsidRPr="00023FDB">
              <w:rPr>
                <w:i/>
                <w:spacing w:val="-20"/>
                <w:w w:val="105"/>
              </w:rPr>
              <w:t xml:space="preserve"> </w:t>
            </w:r>
            <w:r w:rsidRPr="00023FDB">
              <w:rPr>
                <w:i/>
                <w:w w:val="105"/>
              </w:rPr>
              <w:t>но</w:t>
            </w:r>
            <w:r w:rsidRPr="00023FDB">
              <w:rPr>
                <w:i/>
                <w:spacing w:val="-13"/>
                <w:w w:val="105"/>
              </w:rPr>
              <w:t xml:space="preserve"> </w:t>
            </w:r>
            <w:r w:rsidRPr="00023FDB">
              <w:rPr>
                <w:i/>
                <w:w w:val="105"/>
              </w:rPr>
              <w:t>и</w:t>
            </w:r>
            <w:r w:rsidRPr="00023FDB">
              <w:rPr>
                <w:i/>
                <w:spacing w:val="-14"/>
                <w:w w:val="105"/>
              </w:rPr>
              <w:t xml:space="preserve"> </w:t>
            </w:r>
            <w:r w:rsidRPr="00023FDB">
              <w:rPr>
                <w:i/>
                <w:w w:val="105"/>
              </w:rPr>
              <w:t>рассказ</w:t>
            </w:r>
            <w:r w:rsidRPr="00023FDB">
              <w:rPr>
                <w:i/>
                <w:spacing w:val="-13"/>
                <w:w w:val="105"/>
              </w:rPr>
              <w:t xml:space="preserve"> </w:t>
            </w:r>
            <w:r w:rsidRPr="00023FDB">
              <w:rPr>
                <w:i/>
                <w:w w:val="105"/>
              </w:rPr>
              <w:t>взрослых.</w:t>
            </w:r>
          </w:p>
        </w:tc>
      </w:tr>
      <w:tr w:rsidR="00533E8D" w:rsidRPr="00023FDB" w:rsidTr="007A3F38">
        <w:tc>
          <w:tcPr>
            <w:tcW w:w="2656" w:type="dxa"/>
            <w:tcBorders>
              <w:top w:val="single" w:sz="4" w:space="0" w:color="auto"/>
              <w:left w:val="single" w:sz="4" w:space="0" w:color="auto"/>
              <w:bottom w:val="single" w:sz="4" w:space="0" w:color="auto"/>
              <w:right w:val="single" w:sz="4" w:space="0" w:color="auto"/>
            </w:tcBorders>
            <w:hideMark/>
          </w:tcPr>
          <w:p w:rsidR="00533E8D" w:rsidRPr="00023FDB" w:rsidRDefault="00533E8D" w:rsidP="00D33EE1">
            <w:pPr>
              <w:pStyle w:val="67"/>
              <w:shd w:val="clear" w:color="auto" w:fill="auto"/>
              <w:spacing w:after="0" w:line="240" w:lineRule="auto"/>
              <w:ind w:right="20" w:firstLine="567"/>
              <w:jc w:val="both"/>
              <w:rPr>
                <w:sz w:val="24"/>
                <w:szCs w:val="24"/>
              </w:rPr>
            </w:pPr>
            <w:r w:rsidRPr="00023FDB">
              <w:rPr>
                <w:b/>
                <w:bCs/>
                <w:iCs/>
                <w:sz w:val="24"/>
                <w:szCs w:val="24"/>
              </w:rPr>
              <w:lastRenderedPageBreak/>
              <w:t>ВОЗРАСТНАЯ ХАРАКТЕРИСТИКА</w:t>
            </w:r>
          </w:p>
          <w:p w:rsidR="00533E8D" w:rsidRPr="00023FDB" w:rsidRDefault="00533E8D" w:rsidP="00D33EE1">
            <w:pPr>
              <w:pStyle w:val="67"/>
              <w:shd w:val="clear" w:color="auto" w:fill="auto"/>
              <w:spacing w:after="0" w:line="240" w:lineRule="auto"/>
              <w:ind w:right="20" w:firstLine="567"/>
              <w:jc w:val="both"/>
              <w:rPr>
                <w:b/>
                <w:bCs/>
                <w:iCs/>
                <w:sz w:val="24"/>
                <w:szCs w:val="24"/>
              </w:rPr>
            </w:pPr>
            <w:r w:rsidRPr="00023FDB">
              <w:rPr>
                <w:b/>
                <w:bCs/>
                <w:iCs/>
                <w:sz w:val="24"/>
                <w:szCs w:val="24"/>
              </w:rPr>
              <w:t>контингента детей 3-4 лет (младшая группа)</w:t>
            </w:r>
          </w:p>
          <w:p w:rsidR="00533E8D" w:rsidRPr="00023FDB" w:rsidRDefault="00533E8D" w:rsidP="00D33EE1">
            <w:pPr>
              <w:pStyle w:val="Default"/>
              <w:ind w:firstLine="567"/>
              <w:jc w:val="both"/>
              <w:rPr>
                <w:b/>
                <w:bCs/>
                <w:iCs/>
                <w:color w:val="C00000"/>
              </w:rPr>
            </w:pPr>
          </w:p>
        </w:tc>
        <w:tc>
          <w:tcPr>
            <w:tcW w:w="7306" w:type="dxa"/>
            <w:tcBorders>
              <w:top w:val="single" w:sz="4" w:space="0" w:color="auto"/>
              <w:left w:val="single" w:sz="4" w:space="0" w:color="auto"/>
              <w:bottom w:val="single" w:sz="4" w:space="0" w:color="auto"/>
              <w:right w:val="single" w:sz="4" w:space="0" w:color="auto"/>
            </w:tcBorders>
            <w:hideMark/>
          </w:tcPr>
          <w:p w:rsidR="00533E8D" w:rsidRPr="00023FDB" w:rsidRDefault="00533E8D" w:rsidP="00D33EE1">
            <w:pPr>
              <w:pStyle w:val="a5"/>
              <w:spacing w:after="0"/>
              <w:ind w:firstLine="567"/>
              <w:jc w:val="both"/>
              <w:rPr>
                <w:rStyle w:val="1a"/>
                <w:sz w:val="24"/>
                <w:szCs w:val="24"/>
              </w:rPr>
            </w:pPr>
            <w:r w:rsidRPr="00023FDB">
              <w:t xml:space="preserve">В возрасте 3–4 лет ребенок постепенно выходит за пределы семейного круга. Его общение становится </w:t>
            </w:r>
            <w:proofErr w:type="spellStart"/>
            <w:r w:rsidRPr="00023FDB">
              <w:t>внеситуативным</w:t>
            </w:r>
            <w:proofErr w:type="spellEnd"/>
            <w:r w:rsidRPr="00023FDB">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w:t>
            </w:r>
            <w:r w:rsidRPr="00023FDB">
              <w:rPr>
                <w:spacing w:val="-31"/>
              </w:rPr>
              <w:t xml:space="preserve"> </w:t>
            </w:r>
            <w:r w:rsidRPr="00023FDB">
              <w:t>противоречию с его реальными возможностями. Это противоречие разрешается через развитие игры, которая становится ведущим</w:t>
            </w:r>
            <w:r w:rsidRPr="00023FDB">
              <w:rPr>
                <w:spacing w:val="-15"/>
              </w:rPr>
              <w:t xml:space="preserve"> </w:t>
            </w:r>
            <w:r w:rsidRPr="00023FDB">
              <w:t>видом</w:t>
            </w:r>
            <w:r w:rsidRPr="00023FDB">
              <w:rPr>
                <w:spacing w:val="-15"/>
              </w:rPr>
              <w:t xml:space="preserve"> </w:t>
            </w:r>
            <w:r w:rsidRPr="00023FDB">
              <w:t>деятельности</w:t>
            </w:r>
            <w:r w:rsidRPr="00023FDB">
              <w:rPr>
                <w:spacing w:val="-15"/>
              </w:rPr>
              <w:t xml:space="preserve"> </w:t>
            </w:r>
            <w:r w:rsidRPr="00023FDB">
              <w:t>в</w:t>
            </w:r>
            <w:r w:rsidRPr="00023FDB">
              <w:rPr>
                <w:spacing w:val="-14"/>
              </w:rPr>
              <w:t xml:space="preserve"> </w:t>
            </w:r>
            <w:r w:rsidRPr="00023FDB">
              <w:t>дошкольном</w:t>
            </w:r>
            <w:r w:rsidRPr="00023FDB">
              <w:rPr>
                <w:spacing w:val="-15"/>
              </w:rPr>
              <w:t xml:space="preserve"> </w:t>
            </w:r>
            <w:r w:rsidRPr="00023FDB">
              <w:t xml:space="preserve">возрасте. </w:t>
            </w:r>
            <w:r w:rsidRPr="00023FDB">
              <w:rPr>
                <w:spacing w:val="-7"/>
              </w:rPr>
              <w:t xml:space="preserve">Главной </w:t>
            </w:r>
            <w:r w:rsidRPr="00023FDB">
              <w:rPr>
                <w:spacing w:val="-6"/>
              </w:rPr>
              <w:t xml:space="preserve">особенностью </w:t>
            </w:r>
            <w:r w:rsidRPr="00023FDB">
              <w:rPr>
                <w:spacing w:val="-4"/>
              </w:rPr>
              <w:t xml:space="preserve">игры </w:t>
            </w:r>
            <w:r w:rsidRPr="00023FDB">
              <w:rPr>
                <w:spacing w:val="-5"/>
              </w:rPr>
              <w:t xml:space="preserve">является </w:t>
            </w:r>
            <w:r w:rsidRPr="00023FDB">
              <w:rPr>
                <w:spacing w:val="-3"/>
              </w:rPr>
              <w:t xml:space="preserve">ее </w:t>
            </w:r>
            <w:r w:rsidRPr="00023FDB">
              <w:rPr>
                <w:spacing w:val="-6"/>
              </w:rPr>
              <w:t xml:space="preserve">условность: </w:t>
            </w:r>
            <w:r w:rsidRPr="00023FDB">
              <w:rPr>
                <w:spacing w:val="-5"/>
              </w:rPr>
              <w:t xml:space="preserve">выполнение одних </w:t>
            </w:r>
            <w:r w:rsidRPr="00023FDB">
              <w:rPr>
                <w:spacing w:val="-4"/>
              </w:rPr>
              <w:t>дей</w:t>
            </w:r>
            <w:r w:rsidRPr="00023FDB">
              <w:rPr>
                <w:spacing w:val="-5"/>
              </w:rPr>
              <w:t xml:space="preserve">ствий </w:t>
            </w:r>
            <w:r w:rsidRPr="00023FDB">
              <w:t xml:space="preserve">с </w:t>
            </w:r>
            <w:r w:rsidRPr="00023FDB">
              <w:rPr>
                <w:spacing w:val="-5"/>
              </w:rPr>
              <w:t xml:space="preserve">одними предметами </w:t>
            </w:r>
            <w:r w:rsidRPr="00023FDB">
              <w:rPr>
                <w:spacing w:val="-6"/>
              </w:rPr>
              <w:t xml:space="preserve">предполагает </w:t>
            </w:r>
            <w:r w:rsidRPr="00023FDB">
              <w:rPr>
                <w:spacing w:val="-3"/>
              </w:rPr>
              <w:t xml:space="preserve">их </w:t>
            </w:r>
            <w:r w:rsidRPr="00023FDB">
              <w:rPr>
                <w:spacing w:val="-6"/>
              </w:rPr>
              <w:t xml:space="preserve">отнесенность </w:t>
            </w:r>
            <w:r w:rsidRPr="00023FDB">
              <w:t xml:space="preserve">к </w:t>
            </w:r>
            <w:r w:rsidRPr="00023FDB">
              <w:rPr>
                <w:spacing w:val="-5"/>
              </w:rPr>
              <w:t xml:space="preserve">другим </w:t>
            </w:r>
            <w:r w:rsidRPr="00023FDB">
              <w:rPr>
                <w:spacing w:val="-4"/>
              </w:rPr>
              <w:t>дей</w:t>
            </w:r>
            <w:r w:rsidRPr="00023FDB">
              <w:rPr>
                <w:spacing w:val="-5"/>
              </w:rPr>
              <w:t xml:space="preserve">ствиям </w:t>
            </w:r>
            <w:r w:rsidRPr="00023FDB">
              <w:t xml:space="preserve">с </w:t>
            </w:r>
            <w:r w:rsidRPr="00023FDB">
              <w:rPr>
                <w:spacing w:val="-5"/>
              </w:rPr>
              <w:t xml:space="preserve">другими предметами. Основным </w:t>
            </w:r>
            <w:r w:rsidRPr="00023FDB">
              <w:rPr>
                <w:spacing w:val="-6"/>
              </w:rPr>
              <w:t xml:space="preserve">содержанием </w:t>
            </w:r>
            <w:r w:rsidRPr="00023FDB">
              <w:rPr>
                <w:spacing w:val="-4"/>
              </w:rPr>
              <w:t xml:space="preserve">игры </w:t>
            </w:r>
            <w:r w:rsidRPr="00023FDB">
              <w:rPr>
                <w:spacing w:val="-5"/>
              </w:rPr>
              <w:t xml:space="preserve">младших </w:t>
            </w:r>
            <w:r w:rsidRPr="00023FDB">
              <w:rPr>
                <w:spacing w:val="-4"/>
              </w:rPr>
              <w:t>до</w:t>
            </w:r>
            <w:r w:rsidRPr="00023FDB">
              <w:rPr>
                <w:spacing w:val="-6"/>
              </w:rPr>
              <w:t xml:space="preserve">школьников </w:t>
            </w:r>
            <w:r w:rsidRPr="00023FDB">
              <w:rPr>
                <w:spacing w:val="-5"/>
              </w:rPr>
              <w:t xml:space="preserve">являются действия </w:t>
            </w:r>
            <w:r w:rsidRPr="00023FDB">
              <w:t xml:space="preserve">с </w:t>
            </w:r>
            <w:r w:rsidRPr="00023FDB">
              <w:rPr>
                <w:spacing w:val="-5"/>
              </w:rPr>
              <w:t xml:space="preserve">игрушками </w:t>
            </w:r>
            <w:r w:rsidRPr="00023FDB">
              <w:t xml:space="preserve">и </w:t>
            </w:r>
            <w:r w:rsidRPr="00023FDB">
              <w:rPr>
                <w:spacing w:val="-6"/>
              </w:rPr>
              <w:t xml:space="preserve">предметами-заместителями. Продолжительность </w:t>
            </w:r>
            <w:r w:rsidRPr="00023FDB">
              <w:rPr>
                <w:spacing w:val="-4"/>
              </w:rPr>
              <w:t xml:space="preserve">игры </w:t>
            </w:r>
            <w:r w:rsidRPr="00023FDB">
              <w:rPr>
                <w:spacing w:val="-5"/>
              </w:rPr>
              <w:t xml:space="preserve">небольшая. Младшие </w:t>
            </w:r>
            <w:r w:rsidRPr="00023FDB">
              <w:rPr>
                <w:spacing w:val="-6"/>
              </w:rPr>
              <w:t xml:space="preserve">дошкольники </w:t>
            </w:r>
            <w:r w:rsidRPr="00023FDB">
              <w:rPr>
                <w:spacing w:val="-5"/>
              </w:rPr>
              <w:t xml:space="preserve">ограничиваются </w:t>
            </w:r>
            <w:r w:rsidRPr="00023FDB">
              <w:rPr>
                <w:spacing w:val="-4"/>
              </w:rPr>
              <w:t xml:space="preserve">игрой </w:t>
            </w:r>
            <w:r w:rsidRPr="00023FDB">
              <w:t xml:space="preserve">с </w:t>
            </w:r>
            <w:r w:rsidRPr="00023FDB">
              <w:rPr>
                <w:spacing w:val="-6"/>
              </w:rPr>
              <w:t xml:space="preserve">одной-двумя </w:t>
            </w:r>
            <w:r w:rsidRPr="00023FDB">
              <w:rPr>
                <w:spacing w:val="-5"/>
              </w:rPr>
              <w:t xml:space="preserve">ролями </w:t>
            </w:r>
            <w:r w:rsidRPr="00023FDB">
              <w:t xml:space="preserve">и </w:t>
            </w:r>
            <w:r w:rsidRPr="00023FDB">
              <w:rPr>
                <w:spacing w:val="-5"/>
              </w:rPr>
              <w:t xml:space="preserve">простыми, неразвернутыми сюжетами. </w:t>
            </w:r>
            <w:r w:rsidRPr="00023FDB">
              <w:rPr>
                <w:spacing w:val="-4"/>
              </w:rPr>
              <w:t xml:space="preserve">Игры </w:t>
            </w:r>
            <w:r w:rsidRPr="00023FDB">
              <w:t xml:space="preserve">с </w:t>
            </w:r>
            <w:r w:rsidRPr="00023FDB">
              <w:rPr>
                <w:spacing w:val="-5"/>
              </w:rPr>
              <w:t xml:space="preserve">правилами </w:t>
            </w:r>
            <w:r w:rsidRPr="00023FDB">
              <w:t xml:space="preserve">в </w:t>
            </w:r>
            <w:r w:rsidRPr="00023FDB">
              <w:rPr>
                <w:spacing w:val="-5"/>
              </w:rPr>
              <w:t xml:space="preserve">этом возрасте </w:t>
            </w:r>
            <w:r w:rsidRPr="00023FDB">
              <w:rPr>
                <w:spacing w:val="-6"/>
              </w:rPr>
              <w:t xml:space="preserve">только </w:t>
            </w:r>
            <w:r w:rsidRPr="00023FDB">
              <w:rPr>
                <w:spacing w:val="-5"/>
              </w:rPr>
              <w:t>начинают формироваться.</w:t>
            </w:r>
          </w:p>
          <w:p w:rsidR="00533E8D" w:rsidRPr="00023FDB" w:rsidRDefault="00533E8D" w:rsidP="00D33EE1">
            <w:pPr>
              <w:pStyle w:val="67"/>
              <w:shd w:val="clear" w:color="auto" w:fill="auto"/>
              <w:spacing w:after="0" w:line="240" w:lineRule="auto"/>
              <w:ind w:right="23" w:firstLine="567"/>
              <w:jc w:val="both"/>
              <w:rPr>
                <w:b/>
                <w:color w:val="4F6228"/>
                <w:sz w:val="24"/>
                <w:szCs w:val="24"/>
              </w:rPr>
            </w:pPr>
            <w:r w:rsidRPr="00023FDB">
              <w:rPr>
                <w:b/>
                <w:color w:val="4F6228"/>
                <w:sz w:val="24"/>
                <w:szCs w:val="24"/>
              </w:rPr>
              <w:t>ВАРИАТИВНАЯ ЧАСТЬ</w:t>
            </w:r>
          </w:p>
          <w:p w:rsidR="00533E8D" w:rsidRPr="00023FDB" w:rsidRDefault="00533E8D" w:rsidP="00D33EE1">
            <w:pPr>
              <w:pStyle w:val="67"/>
              <w:shd w:val="clear" w:color="auto" w:fill="auto"/>
              <w:spacing w:after="0" w:line="240" w:lineRule="auto"/>
              <w:ind w:right="23" w:firstLine="567"/>
              <w:jc w:val="both"/>
              <w:rPr>
                <w:b/>
                <w:bCs/>
                <w:iCs/>
                <w:color w:val="C00000"/>
                <w:sz w:val="24"/>
                <w:szCs w:val="24"/>
              </w:rPr>
            </w:pPr>
            <w:r w:rsidRPr="00023FDB">
              <w:rPr>
                <w:b/>
                <w:bCs/>
                <w:iCs/>
                <w:sz w:val="24"/>
                <w:szCs w:val="24"/>
              </w:rPr>
              <w:t>НРК</w:t>
            </w:r>
            <w:r w:rsidRPr="00023FDB">
              <w:rPr>
                <w:bCs/>
                <w:iCs/>
                <w:sz w:val="24"/>
                <w:szCs w:val="24"/>
              </w:rPr>
              <w:t xml:space="preserve">: В возрасте </w:t>
            </w:r>
            <w:r w:rsidRPr="00023FDB">
              <w:rPr>
                <w:b/>
                <w:bCs/>
                <w:iCs/>
                <w:sz w:val="24"/>
                <w:szCs w:val="24"/>
              </w:rPr>
              <w:t>3 – 4 лет</w:t>
            </w:r>
            <w:r w:rsidRPr="00023FDB">
              <w:rPr>
                <w:bCs/>
                <w:iCs/>
                <w:sz w:val="24"/>
                <w:szCs w:val="24"/>
              </w:rPr>
              <w:t xml:space="preserve"> развивается познавательный интерес о родном городе,   художественной литературе (татарских народных сказок и произведений татарских писателей). В игровой форме дети данного возраста познают татарскую национальную одежду (мальчик, девочка).</w:t>
            </w:r>
          </w:p>
        </w:tc>
      </w:tr>
      <w:tr w:rsidR="00533E8D" w:rsidRPr="00023FDB" w:rsidTr="007A3F38">
        <w:tc>
          <w:tcPr>
            <w:tcW w:w="2656" w:type="dxa"/>
            <w:tcBorders>
              <w:top w:val="single" w:sz="4" w:space="0" w:color="auto"/>
              <w:left w:val="single" w:sz="4" w:space="0" w:color="auto"/>
              <w:bottom w:val="single" w:sz="4" w:space="0" w:color="auto"/>
              <w:right w:val="single" w:sz="4" w:space="0" w:color="auto"/>
            </w:tcBorders>
          </w:tcPr>
          <w:p w:rsidR="00533E8D" w:rsidRPr="00023FDB" w:rsidRDefault="00533E8D" w:rsidP="00D33EE1">
            <w:pPr>
              <w:pStyle w:val="Default"/>
              <w:ind w:firstLine="567"/>
              <w:jc w:val="both"/>
              <w:rPr>
                <w:bCs/>
                <w:iCs/>
                <w:color w:val="auto"/>
              </w:rPr>
            </w:pPr>
            <w:r w:rsidRPr="00023FDB">
              <w:rPr>
                <w:b/>
                <w:bCs/>
                <w:iCs/>
                <w:color w:val="auto"/>
              </w:rPr>
              <w:t>ВОЗРАСТНАЯ ХАРАКТЕРИСТИКА</w:t>
            </w:r>
          </w:p>
          <w:p w:rsidR="00533E8D" w:rsidRPr="00023FDB" w:rsidRDefault="00533E8D" w:rsidP="00D33EE1">
            <w:pPr>
              <w:pStyle w:val="Default"/>
              <w:ind w:firstLine="567"/>
              <w:jc w:val="both"/>
              <w:rPr>
                <w:b/>
                <w:bCs/>
                <w:iCs/>
                <w:color w:val="auto"/>
              </w:rPr>
            </w:pPr>
            <w:r w:rsidRPr="00023FDB">
              <w:rPr>
                <w:b/>
                <w:bCs/>
                <w:iCs/>
                <w:color w:val="auto"/>
              </w:rPr>
              <w:t>контингента детей 4-5 лет (средняя группа)</w:t>
            </w:r>
            <w:r w:rsidRPr="00023FDB">
              <w:rPr>
                <w:bCs/>
                <w:i/>
                <w:iCs/>
                <w:color w:val="auto"/>
              </w:rPr>
              <w:t xml:space="preserve"> </w:t>
            </w:r>
          </w:p>
        </w:tc>
        <w:tc>
          <w:tcPr>
            <w:tcW w:w="7306" w:type="dxa"/>
            <w:tcBorders>
              <w:top w:val="single" w:sz="4" w:space="0" w:color="auto"/>
              <w:left w:val="single" w:sz="4" w:space="0" w:color="auto"/>
              <w:bottom w:val="single" w:sz="4" w:space="0" w:color="auto"/>
              <w:right w:val="single" w:sz="4" w:space="0" w:color="auto"/>
            </w:tcBorders>
          </w:tcPr>
          <w:p w:rsidR="00533E8D" w:rsidRPr="00023FDB" w:rsidRDefault="00533E8D" w:rsidP="00D33EE1">
            <w:pPr>
              <w:pStyle w:val="a5"/>
              <w:spacing w:after="0"/>
              <w:ind w:right="-13" w:firstLine="567"/>
              <w:jc w:val="both"/>
            </w:pPr>
            <w:r w:rsidRPr="00023FDB">
              <w:t>В игровой деятельности детей среднего дошкольного возраста</w:t>
            </w:r>
            <w:r w:rsidRPr="00023FDB">
              <w:rPr>
                <w:spacing w:val="-18"/>
              </w:rPr>
              <w:t xml:space="preserve"> </w:t>
            </w:r>
            <w:r w:rsidRPr="00023FDB">
              <w:t>появляются</w:t>
            </w:r>
            <w:r w:rsidRPr="00023FDB">
              <w:rPr>
                <w:spacing w:val="-17"/>
              </w:rPr>
              <w:t xml:space="preserve"> </w:t>
            </w:r>
            <w:r w:rsidRPr="00023FDB">
              <w:t>ролевые</w:t>
            </w:r>
            <w:r w:rsidRPr="00023FDB">
              <w:rPr>
                <w:spacing w:val="-17"/>
              </w:rPr>
              <w:t xml:space="preserve"> </w:t>
            </w:r>
            <w:r w:rsidRPr="00023FDB">
              <w:t>взаимодействия.</w:t>
            </w:r>
            <w:r w:rsidRPr="00023FDB">
              <w:rPr>
                <w:spacing w:val="-15"/>
              </w:rPr>
              <w:t xml:space="preserve"> </w:t>
            </w:r>
            <w:r w:rsidRPr="00023FDB">
              <w:t>они</w:t>
            </w:r>
            <w:r w:rsidRPr="00023FDB">
              <w:rPr>
                <w:spacing w:val="-17"/>
              </w:rPr>
              <w:t xml:space="preserve"> </w:t>
            </w:r>
            <w:r w:rsidRPr="00023FDB">
              <w:t>указывают</w:t>
            </w:r>
            <w:r w:rsidRPr="00023FDB">
              <w:rPr>
                <w:spacing w:val="-17"/>
              </w:rPr>
              <w:t xml:space="preserve"> </w:t>
            </w:r>
            <w:r w:rsidRPr="00023FDB">
              <w:t>на</w:t>
            </w:r>
            <w:r w:rsidRPr="00023FDB">
              <w:rPr>
                <w:spacing w:val="-18"/>
              </w:rPr>
              <w:t xml:space="preserve"> </w:t>
            </w:r>
            <w:r w:rsidRPr="00023FDB">
              <w:t>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533E8D" w:rsidRPr="00023FDB" w:rsidRDefault="00533E8D" w:rsidP="00D33EE1">
            <w:pPr>
              <w:pStyle w:val="a5"/>
              <w:spacing w:after="0"/>
              <w:ind w:right="-13" w:firstLine="567"/>
              <w:jc w:val="both"/>
            </w:pPr>
            <w:r w:rsidRPr="00023FDB">
              <w:t>Развивается изобразительная деятельность. Рисунок становится пред-</w:t>
            </w:r>
            <w:proofErr w:type="spellStart"/>
            <w:r w:rsidRPr="00023FDB">
              <w:t>метным</w:t>
            </w:r>
            <w:proofErr w:type="spellEnd"/>
            <w:r w:rsidRPr="00023FDB">
              <w:t xml:space="preserve"> и детализированным. Графическое изображение человека </w:t>
            </w:r>
            <w:proofErr w:type="spellStart"/>
            <w:r w:rsidRPr="00023FDB">
              <w:t>харак</w:t>
            </w:r>
            <w:proofErr w:type="spellEnd"/>
            <w:r w:rsidRPr="00023FDB">
              <w:t xml:space="preserve">- </w:t>
            </w:r>
            <w:proofErr w:type="spellStart"/>
            <w:r w:rsidRPr="00023FDB">
              <w:t>теризуется</w:t>
            </w:r>
            <w:proofErr w:type="spellEnd"/>
            <w:r w:rsidRPr="00023FDB">
              <w:t xml:space="preserve"> наличием туловища, глаз, рта, носа, волос, иногда одежды и ее деталей. Совершенствуется техническая сторона изобразительной </w:t>
            </w:r>
            <w:proofErr w:type="spellStart"/>
            <w:r w:rsidRPr="00023FDB">
              <w:t>дея</w:t>
            </w:r>
            <w:proofErr w:type="spellEnd"/>
            <w:r w:rsidRPr="00023FDB">
              <w:t xml:space="preserve">- тельности. Дети могут рисовать основные геометрические фигуры, </w:t>
            </w:r>
            <w:proofErr w:type="spellStart"/>
            <w:r w:rsidRPr="00023FDB">
              <w:t>выре</w:t>
            </w:r>
            <w:proofErr w:type="spellEnd"/>
            <w:r w:rsidRPr="00023FDB">
              <w:t xml:space="preserve">- </w:t>
            </w:r>
            <w:proofErr w:type="spellStart"/>
            <w:r w:rsidRPr="00023FDB">
              <w:t>зать</w:t>
            </w:r>
            <w:proofErr w:type="spellEnd"/>
            <w:r w:rsidRPr="00023FDB">
              <w:t xml:space="preserve"> ножницами, наклеивать изображения на бумагу и т.д.</w:t>
            </w:r>
          </w:p>
          <w:p w:rsidR="00533E8D" w:rsidRPr="00023FDB" w:rsidRDefault="00533E8D" w:rsidP="00D33EE1">
            <w:pPr>
              <w:pStyle w:val="a5"/>
              <w:spacing w:after="0"/>
              <w:ind w:right="-13" w:firstLine="567"/>
              <w:jc w:val="both"/>
            </w:pPr>
            <w:r w:rsidRPr="00023FDB">
              <w:rPr>
                <w:spacing w:val="-4"/>
              </w:rPr>
              <w:t xml:space="preserve">Усложняется </w:t>
            </w:r>
            <w:r w:rsidRPr="00023FDB">
              <w:t>конструирование. Постройки могут включать 5–6 дета- лей. Формируются навыки конструирования  по  собственному  замыслу, а также планирование последовательности</w:t>
            </w:r>
            <w:r w:rsidRPr="00023FDB">
              <w:rPr>
                <w:spacing w:val="-16"/>
              </w:rPr>
              <w:t xml:space="preserve"> </w:t>
            </w:r>
            <w:r w:rsidRPr="00023FDB">
              <w:t>действий.</w:t>
            </w:r>
          </w:p>
          <w:p w:rsidR="00533E8D" w:rsidRPr="00023FDB" w:rsidRDefault="00533E8D" w:rsidP="00D33EE1">
            <w:pPr>
              <w:pStyle w:val="a5"/>
              <w:spacing w:after="0"/>
              <w:ind w:right="-13" w:firstLine="567"/>
              <w:jc w:val="both"/>
              <w:rPr>
                <w:rStyle w:val="1a"/>
                <w:sz w:val="24"/>
                <w:szCs w:val="24"/>
                <w:shd w:val="clear" w:color="auto" w:fill="auto"/>
              </w:rPr>
            </w:pPr>
            <w:r w:rsidRPr="00023FDB">
              <w:t xml:space="preserve">К концу среднего дошкольного возраста восприятие детей становится более развитым. Они оказываются способными назвать форму, на кото- </w:t>
            </w:r>
            <w:proofErr w:type="spellStart"/>
            <w:r w:rsidRPr="00023FDB">
              <w:t>рую</w:t>
            </w:r>
            <w:proofErr w:type="spellEnd"/>
            <w:r w:rsidRPr="00023FDB">
              <w:t xml:space="preserve"> похож тот или иной предмет. Возрастает объем </w:t>
            </w:r>
            <w:r w:rsidRPr="00023FDB">
              <w:lastRenderedPageBreak/>
              <w:t xml:space="preserve">памяти. Дети запоминают до 7–8 названий </w:t>
            </w:r>
            <w:proofErr w:type="spellStart"/>
            <w:r w:rsidRPr="00023FDB">
              <w:t>предме</w:t>
            </w:r>
            <w:proofErr w:type="spellEnd"/>
            <w:r w:rsidRPr="00023FDB">
              <w:t>- тов. Начинает складываться произвольное запоминание: дети способны принять задачу на запоминание, помнят поручения взрослых, могут вы- учить небольшое стихотворение и т.д.</w:t>
            </w:r>
          </w:p>
          <w:p w:rsidR="00533E8D" w:rsidRPr="00023FDB" w:rsidRDefault="00533E8D" w:rsidP="00D33EE1">
            <w:pPr>
              <w:pStyle w:val="67"/>
              <w:shd w:val="clear" w:color="auto" w:fill="auto"/>
              <w:spacing w:after="0" w:line="240" w:lineRule="auto"/>
              <w:ind w:right="20" w:firstLine="567"/>
              <w:jc w:val="both"/>
              <w:rPr>
                <w:rStyle w:val="1a"/>
                <w:sz w:val="24"/>
                <w:szCs w:val="24"/>
              </w:rPr>
            </w:pPr>
            <w:r w:rsidRPr="00023FDB">
              <w:rPr>
                <w:b/>
                <w:color w:val="4F6228"/>
                <w:sz w:val="24"/>
                <w:szCs w:val="24"/>
              </w:rPr>
              <w:t>ВАРИАТИВНАЯ ЧАСТЬ</w:t>
            </w:r>
          </w:p>
          <w:p w:rsidR="00533E8D" w:rsidRPr="00023FDB" w:rsidRDefault="00533E8D" w:rsidP="00D33EE1">
            <w:pPr>
              <w:pStyle w:val="67"/>
              <w:shd w:val="clear" w:color="auto" w:fill="auto"/>
              <w:spacing w:after="0" w:line="240" w:lineRule="auto"/>
              <w:ind w:right="20" w:firstLine="567"/>
              <w:jc w:val="both"/>
              <w:rPr>
                <w:bCs/>
                <w:iCs/>
                <w:sz w:val="24"/>
                <w:szCs w:val="24"/>
                <w:lang w:val="tt-RU"/>
              </w:rPr>
            </w:pPr>
            <w:r w:rsidRPr="00023FDB">
              <w:rPr>
                <w:rStyle w:val="1a"/>
                <w:b/>
                <w:sz w:val="24"/>
                <w:szCs w:val="24"/>
              </w:rPr>
              <w:t xml:space="preserve">НРК: </w:t>
            </w:r>
            <w:r w:rsidRPr="00023FDB">
              <w:rPr>
                <w:rStyle w:val="1a"/>
                <w:sz w:val="24"/>
                <w:szCs w:val="24"/>
              </w:rPr>
              <w:t xml:space="preserve">В возрасте </w:t>
            </w:r>
            <w:r w:rsidRPr="00023FDB">
              <w:rPr>
                <w:rStyle w:val="1a"/>
                <w:b/>
                <w:sz w:val="24"/>
                <w:szCs w:val="24"/>
              </w:rPr>
              <w:t>4 – 5 лет</w:t>
            </w:r>
            <w:r w:rsidRPr="00023FDB">
              <w:rPr>
                <w:bCs/>
                <w:iCs/>
                <w:sz w:val="24"/>
                <w:szCs w:val="24"/>
              </w:rPr>
              <w:t xml:space="preserve">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w:t>
            </w:r>
            <w:proofErr w:type="spellStart"/>
            <w:r w:rsidRPr="00023FDB">
              <w:rPr>
                <w:bCs/>
                <w:iCs/>
                <w:sz w:val="24"/>
                <w:szCs w:val="24"/>
              </w:rPr>
              <w:t>лалә</w:t>
            </w:r>
            <w:proofErr w:type="spellEnd"/>
            <w:r w:rsidRPr="00023FDB">
              <w:rPr>
                <w:bCs/>
                <w:iCs/>
                <w:sz w:val="24"/>
                <w:szCs w:val="24"/>
              </w:rPr>
              <w:t xml:space="preserve">; лист – </w:t>
            </w:r>
            <w:proofErr w:type="spellStart"/>
            <w:r w:rsidRPr="00023FDB">
              <w:rPr>
                <w:bCs/>
                <w:iCs/>
                <w:sz w:val="24"/>
                <w:szCs w:val="24"/>
              </w:rPr>
              <w:t>яфрак</w:t>
            </w:r>
            <w:proofErr w:type="spellEnd"/>
            <w:r w:rsidRPr="00023FDB">
              <w:rPr>
                <w:bCs/>
                <w:iCs/>
                <w:sz w:val="24"/>
                <w:szCs w:val="24"/>
              </w:rPr>
              <w:t xml:space="preserve">; колокольчик – </w:t>
            </w:r>
            <w:r w:rsidRPr="00023FDB">
              <w:rPr>
                <w:bCs/>
                <w:iCs/>
                <w:sz w:val="24"/>
                <w:szCs w:val="24"/>
                <w:lang w:val="tt-RU"/>
              </w:rPr>
              <w:t>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533E8D" w:rsidRPr="00023FDB" w:rsidRDefault="00533E8D" w:rsidP="00D33EE1">
            <w:pPr>
              <w:pStyle w:val="67"/>
              <w:shd w:val="clear" w:color="auto" w:fill="auto"/>
              <w:spacing w:after="0" w:line="240" w:lineRule="auto"/>
              <w:ind w:right="20" w:firstLine="567"/>
              <w:jc w:val="both"/>
              <w:rPr>
                <w:rStyle w:val="1a"/>
                <w:sz w:val="24"/>
                <w:szCs w:val="24"/>
              </w:rPr>
            </w:pPr>
            <w:r w:rsidRPr="00023FDB">
              <w:rPr>
                <w:rStyle w:val="1a"/>
                <w:b/>
                <w:sz w:val="24"/>
                <w:szCs w:val="24"/>
              </w:rPr>
              <w:t xml:space="preserve">УМК: </w:t>
            </w:r>
            <w:r w:rsidRPr="00023FDB">
              <w:rPr>
                <w:rStyle w:val="1a"/>
                <w:sz w:val="24"/>
                <w:szCs w:val="24"/>
              </w:rPr>
              <w:t xml:space="preserve">В возрасте </w:t>
            </w:r>
            <w:r w:rsidRPr="00023FDB">
              <w:rPr>
                <w:rStyle w:val="1a"/>
                <w:b/>
                <w:sz w:val="24"/>
                <w:szCs w:val="24"/>
              </w:rPr>
              <w:t>4 – 5 лет</w:t>
            </w:r>
            <w:r w:rsidRPr="00023FDB">
              <w:rPr>
                <w:rStyle w:val="1a"/>
                <w:sz w:val="24"/>
                <w:szCs w:val="24"/>
              </w:rPr>
              <w:t xml:space="preserve"> объём словарного запаса: </w:t>
            </w:r>
            <w:r w:rsidRPr="00023FDB">
              <w:rPr>
                <w:rStyle w:val="1a"/>
                <w:b/>
                <w:sz w:val="24"/>
                <w:szCs w:val="24"/>
              </w:rPr>
              <w:t>62 слова татарского языка</w:t>
            </w:r>
            <w:r w:rsidRPr="00023FDB">
              <w:rPr>
                <w:rStyle w:val="1a"/>
                <w:sz w:val="24"/>
                <w:szCs w:val="24"/>
              </w:rPr>
              <w:t xml:space="preserve">. </w:t>
            </w:r>
          </w:p>
          <w:p w:rsidR="00533E8D" w:rsidRPr="00023FDB" w:rsidRDefault="00533E8D" w:rsidP="00D33EE1">
            <w:pPr>
              <w:ind w:firstLine="567"/>
              <w:jc w:val="both"/>
              <w:textAlignment w:val="baseline"/>
              <w:rPr>
                <w:b/>
                <w:bCs/>
                <w:color w:val="000000"/>
                <w:bdr w:val="none" w:sz="0" w:space="0" w:color="auto" w:frame="1"/>
              </w:rPr>
            </w:pPr>
            <w:r w:rsidRPr="00023FDB">
              <w:rPr>
                <w:b/>
                <w:bCs/>
                <w:i/>
                <w:iCs/>
                <w:color w:val="000000"/>
                <w:u w:val="single"/>
                <w:bdr w:val="none" w:sz="0" w:space="0" w:color="auto" w:frame="1"/>
              </w:rPr>
              <w:t>Активный словарь:</w:t>
            </w:r>
            <w:r w:rsidRPr="00023FDB">
              <w:rPr>
                <w:color w:val="000000"/>
                <w:bdr w:val="none" w:sz="0" w:space="0" w:color="auto" w:frame="1"/>
              </w:rPr>
              <w:t xml:space="preserve"> </w:t>
            </w:r>
            <w:proofErr w:type="spellStart"/>
            <w:r w:rsidRPr="00023FDB">
              <w:rPr>
                <w:color w:val="000000"/>
                <w:bdr w:val="none" w:sz="0" w:space="0" w:color="auto" w:frame="1"/>
              </w:rPr>
              <w:t>Әти</w:t>
            </w:r>
            <w:proofErr w:type="spellEnd"/>
            <w:r w:rsidRPr="00023FDB">
              <w:rPr>
                <w:color w:val="000000"/>
                <w:bdr w:val="none" w:sz="0" w:space="0" w:color="auto" w:frame="1"/>
              </w:rPr>
              <w:t xml:space="preserve"> - папа, </w:t>
            </w:r>
            <w:proofErr w:type="spellStart"/>
            <w:r w:rsidRPr="00023FDB">
              <w:rPr>
                <w:color w:val="000000"/>
                <w:bdr w:val="none" w:sz="0" w:space="0" w:color="auto" w:frame="1"/>
              </w:rPr>
              <w:t>әни</w:t>
            </w:r>
            <w:proofErr w:type="spellEnd"/>
            <w:r w:rsidRPr="00023FDB">
              <w:rPr>
                <w:color w:val="000000"/>
                <w:bdr w:val="none" w:sz="0" w:space="0" w:color="auto" w:frame="1"/>
              </w:rPr>
              <w:t xml:space="preserve">-мама, </w:t>
            </w:r>
            <w:proofErr w:type="spellStart"/>
            <w:r w:rsidRPr="00023FDB">
              <w:rPr>
                <w:color w:val="000000"/>
                <w:bdr w:val="none" w:sz="0" w:space="0" w:color="auto" w:frame="1"/>
              </w:rPr>
              <w:t>кыз</w:t>
            </w:r>
            <w:proofErr w:type="spellEnd"/>
            <w:r w:rsidRPr="00023FDB">
              <w:rPr>
                <w:color w:val="000000"/>
                <w:bdr w:val="none" w:sz="0" w:space="0" w:color="auto" w:frame="1"/>
              </w:rPr>
              <w:t xml:space="preserve">-девочка, </w:t>
            </w:r>
            <w:proofErr w:type="spellStart"/>
            <w:r w:rsidRPr="00023FDB">
              <w:rPr>
                <w:color w:val="000000"/>
                <w:bdr w:val="none" w:sz="0" w:space="0" w:color="auto" w:frame="1"/>
              </w:rPr>
              <w:t>малай</w:t>
            </w:r>
            <w:proofErr w:type="spellEnd"/>
            <w:r w:rsidRPr="00023FDB">
              <w:rPr>
                <w:color w:val="000000"/>
                <w:bdr w:val="none" w:sz="0" w:space="0" w:color="auto" w:frame="1"/>
              </w:rPr>
              <w:t xml:space="preserve">-мальчик, мин-я, </w:t>
            </w:r>
            <w:proofErr w:type="spellStart"/>
            <w:r w:rsidRPr="00023FDB">
              <w:rPr>
                <w:color w:val="000000"/>
                <w:bdr w:val="none" w:sz="0" w:space="0" w:color="auto" w:frame="1"/>
              </w:rPr>
              <w:t>исәнмесез</w:t>
            </w:r>
            <w:proofErr w:type="spellEnd"/>
            <w:r w:rsidRPr="00023FDB">
              <w:rPr>
                <w:color w:val="000000"/>
                <w:bdr w:val="none" w:sz="0" w:space="0" w:color="auto" w:frame="1"/>
              </w:rPr>
              <w:t xml:space="preserve">- здравствуйте, </w:t>
            </w:r>
            <w:proofErr w:type="spellStart"/>
            <w:r w:rsidRPr="00023FDB">
              <w:rPr>
                <w:color w:val="000000"/>
                <w:bdr w:val="none" w:sz="0" w:space="0" w:color="auto" w:frame="1"/>
              </w:rPr>
              <w:t>саубулыгыз</w:t>
            </w:r>
            <w:proofErr w:type="spellEnd"/>
            <w:r w:rsidRPr="00023FDB">
              <w:rPr>
                <w:color w:val="000000"/>
                <w:bdr w:val="none" w:sz="0" w:space="0" w:color="auto" w:frame="1"/>
              </w:rPr>
              <w:t xml:space="preserve">- </w:t>
            </w:r>
            <w:proofErr w:type="spellStart"/>
            <w:r w:rsidRPr="00023FDB">
              <w:rPr>
                <w:color w:val="000000"/>
                <w:bdr w:val="none" w:sz="0" w:space="0" w:color="auto" w:frame="1"/>
              </w:rPr>
              <w:t>досвидания</w:t>
            </w:r>
            <w:proofErr w:type="spellEnd"/>
            <w:r w:rsidRPr="00023FDB">
              <w:rPr>
                <w:color w:val="000000"/>
                <w:bdr w:val="none" w:sz="0" w:space="0" w:color="auto" w:frame="1"/>
              </w:rPr>
              <w:t xml:space="preserve">, </w:t>
            </w:r>
            <w:proofErr w:type="spellStart"/>
            <w:r w:rsidRPr="00023FDB">
              <w:rPr>
                <w:color w:val="000000"/>
                <w:bdr w:val="none" w:sz="0" w:space="0" w:color="auto" w:frame="1"/>
              </w:rPr>
              <w:t>исәнме</w:t>
            </w:r>
            <w:proofErr w:type="spellEnd"/>
            <w:r w:rsidRPr="00023FDB">
              <w:rPr>
                <w:color w:val="000000"/>
                <w:bdr w:val="none" w:sz="0" w:space="0" w:color="auto" w:frame="1"/>
              </w:rPr>
              <w:t>-</w:t>
            </w:r>
            <w:proofErr w:type="spellStart"/>
            <w:r w:rsidRPr="00023FDB">
              <w:rPr>
                <w:color w:val="000000"/>
                <w:bdr w:val="none" w:sz="0" w:space="0" w:color="auto" w:frame="1"/>
              </w:rPr>
              <w:t>здравствуй,эт</w:t>
            </w:r>
            <w:proofErr w:type="spellEnd"/>
            <w:r w:rsidRPr="00023FDB">
              <w:rPr>
                <w:color w:val="000000"/>
                <w:bdr w:val="none" w:sz="0" w:space="0" w:color="auto" w:frame="1"/>
              </w:rPr>
              <w:t xml:space="preserve">-собака, </w:t>
            </w:r>
            <w:proofErr w:type="spellStart"/>
            <w:r w:rsidRPr="00023FDB">
              <w:rPr>
                <w:color w:val="000000"/>
                <w:bdr w:val="none" w:sz="0" w:space="0" w:color="auto" w:frame="1"/>
              </w:rPr>
              <w:t>песи</w:t>
            </w:r>
            <w:proofErr w:type="spellEnd"/>
            <w:r w:rsidRPr="00023FDB">
              <w:rPr>
                <w:color w:val="000000"/>
                <w:bdr w:val="none" w:sz="0" w:space="0" w:color="auto" w:frame="1"/>
              </w:rPr>
              <w:t xml:space="preserve">-кошка, </w:t>
            </w:r>
            <w:proofErr w:type="spellStart"/>
            <w:r w:rsidRPr="00023FDB">
              <w:rPr>
                <w:color w:val="000000"/>
                <w:bdr w:val="none" w:sz="0" w:space="0" w:color="auto" w:frame="1"/>
              </w:rPr>
              <w:t>әйе</w:t>
            </w:r>
            <w:proofErr w:type="spellEnd"/>
            <w:r w:rsidRPr="00023FDB">
              <w:rPr>
                <w:color w:val="000000"/>
                <w:bdr w:val="none" w:sz="0" w:space="0" w:color="auto" w:frame="1"/>
              </w:rPr>
              <w:t xml:space="preserve">-да, </w:t>
            </w:r>
            <w:proofErr w:type="spellStart"/>
            <w:r w:rsidRPr="00023FDB">
              <w:rPr>
                <w:color w:val="000000"/>
                <w:bdr w:val="none" w:sz="0" w:space="0" w:color="auto" w:frame="1"/>
              </w:rPr>
              <w:t>юк</w:t>
            </w:r>
            <w:proofErr w:type="spellEnd"/>
            <w:r w:rsidRPr="00023FDB">
              <w:rPr>
                <w:color w:val="000000"/>
                <w:bdr w:val="none" w:sz="0" w:space="0" w:color="auto" w:frame="1"/>
              </w:rPr>
              <w:t xml:space="preserve">-нет, </w:t>
            </w:r>
            <w:proofErr w:type="spellStart"/>
            <w:r w:rsidRPr="00023FDB">
              <w:rPr>
                <w:color w:val="000000"/>
                <w:bdr w:val="none" w:sz="0" w:space="0" w:color="auto" w:frame="1"/>
              </w:rPr>
              <w:t>саубул-досвидания,пока</w:t>
            </w:r>
            <w:proofErr w:type="spellEnd"/>
            <w:r w:rsidRPr="00023FDB">
              <w:rPr>
                <w:color w:val="000000"/>
                <w:bdr w:val="none" w:sz="0" w:space="0" w:color="auto" w:frame="1"/>
              </w:rPr>
              <w:t xml:space="preserve">, </w:t>
            </w:r>
            <w:proofErr w:type="spellStart"/>
            <w:r w:rsidRPr="00023FDB">
              <w:rPr>
                <w:color w:val="000000"/>
                <w:bdr w:val="none" w:sz="0" w:space="0" w:color="auto" w:frame="1"/>
              </w:rPr>
              <w:t>әби</w:t>
            </w:r>
            <w:proofErr w:type="spellEnd"/>
            <w:r w:rsidRPr="00023FDB">
              <w:rPr>
                <w:color w:val="000000"/>
                <w:bdr w:val="none" w:sz="0" w:space="0" w:color="auto" w:frame="1"/>
              </w:rPr>
              <w:t xml:space="preserve">-бабушка, бабай-дедушка, </w:t>
            </w:r>
            <w:proofErr w:type="spellStart"/>
            <w:r w:rsidRPr="00023FDB">
              <w:rPr>
                <w:color w:val="000000"/>
                <w:bdr w:val="none" w:sz="0" w:space="0" w:color="auto" w:frame="1"/>
              </w:rPr>
              <w:t>әйбәт</w:t>
            </w:r>
            <w:proofErr w:type="spellEnd"/>
            <w:r w:rsidRPr="00023FDB">
              <w:rPr>
                <w:color w:val="000000"/>
                <w:bdr w:val="none" w:sz="0" w:space="0" w:color="auto" w:frame="1"/>
              </w:rPr>
              <w:t xml:space="preserve">-хорошо, </w:t>
            </w:r>
            <w:proofErr w:type="spellStart"/>
            <w:r w:rsidRPr="00023FDB">
              <w:rPr>
                <w:color w:val="000000"/>
                <w:bdr w:val="none" w:sz="0" w:space="0" w:color="auto" w:frame="1"/>
              </w:rPr>
              <w:t>ипи</w:t>
            </w:r>
            <w:proofErr w:type="spellEnd"/>
            <w:r w:rsidRPr="00023FDB">
              <w:rPr>
                <w:color w:val="000000"/>
                <w:bdr w:val="none" w:sz="0" w:space="0" w:color="auto" w:frame="1"/>
              </w:rPr>
              <w:t xml:space="preserve">-хлеб, алма-яблоко, </w:t>
            </w:r>
            <w:proofErr w:type="spellStart"/>
            <w:r w:rsidRPr="00023FDB">
              <w:rPr>
                <w:color w:val="000000"/>
                <w:bdr w:val="none" w:sz="0" w:space="0" w:color="auto" w:frame="1"/>
              </w:rPr>
              <w:t>сөт</w:t>
            </w:r>
            <w:proofErr w:type="spellEnd"/>
            <w:r w:rsidRPr="00023FDB">
              <w:rPr>
                <w:color w:val="000000"/>
                <w:bdr w:val="none" w:sz="0" w:space="0" w:color="auto" w:frame="1"/>
              </w:rPr>
              <w:t xml:space="preserve">-молоко, </w:t>
            </w:r>
            <w:proofErr w:type="spellStart"/>
            <w:r w:rsidRPr="00023FDB">
              <w:rPr>
                <w:color w:val="000000"/>
                <w:bdr w:val="none" w:sz="0" w:space="0" w:color="auto" w:frame="1"/>
              </w:rPr>
              <w:t>чәй</w:t>
            </w:r>
            <w:proofErr w:type="spellEnd"/>
            <w:r w:rsidRPr="00023FDB">
              <w:rPr>
                <w:color w:val="000000"/>
                <w:bdr w:val="none" w:sz="0" w:space="0" w:color="auto" w:frame="1"/>
              </w:rPr>
              <w:t xml:space="preserve">-чай, </w:t>
            </w:r>
            <w:proofErr w:type="spellStart"/>
            <w:r w:rsidRPr="00023FDB">
              <w:rPr>
                <w:color w:val="000000"/>
                <w:bdr w:val="none" w:sz="0" w:space="0" w:color="auto" w:frame="1"/>
              </w:rPr>
              <w:t>рәхмәт</w:t>
            </w:r>
            <w:proofErr w:type="spellEnd"/>
            <w:r w:rsidRPr="00023FDB">
              <w:rPr>
                <w:color w:val="000000"/>
                <w:bdr w:val="none" w:sz="0" w:space="0" w:color="auto" w:frame="1"/>
              </w:rPr>
              <w:t xml:space="preserve">-спасибо, </w:t>
            </w:r>
            <w:proofErr w:type="spellStart"/>
            <w:r w:rsidRPr="00023FDB">
              <w:rPr>
                <w:color w:val="000000"/>
                <w:bdr w:val="none" w:sz="0" w:space="0" w:color="auto" w:frame="1"/>
              </w:rPr>
              <w:t>мә</w:t>
            </w:r>
            <w:proofErr w:type="spellEnd"/>
            <w:r w:rsidRPr="00023FDB">
              <w:rPr>
                <w:color w:val="000000"/>
                <w:bdr w:val="none" w:sz="0" w:space="0" w:color="auto" w:frame="1"/>
              </w:rPr>
              <w:t xml:space="preserve">-на, </w:t>
            </w:r>
            <w:proofErr w:type="spellStart"/>
            <w:r w:rsidRPr="00023FDB">
              <w:rPr>
                <w:color w:val="000000"/>
                <w:bdr w:val="none" w:sz="0" w:space="0" w:color="auto" w:frame="1"/>
              </w:rPr>
              <w:t>тәмле</w:t>
            </w:r>
            <w:proofErr w:type="spellEnd"/>
            <w:r w:rsidRPr="00023FDB">
              <w:rPr>
                <w:color w:val="000000"/>
                <w:bdr w:val="none" w:sz="0" w:space="0" w:color="auto" w:frame="1"/>
              </w:rPr>
              <w:t xml:space="preserve">-вкусный, кил </w:t>
            </w:r>
            <w:proofErr w:type="spellStart"/>
            <w:r w:rsidRPr="00023FDB">
              <w:rPr>
                <w:color w:val="000000"/>
                <w:bdr w:val="none" w:sz="0" w:space="0" w:color="auto" w:frame="1"/>
              </w:rPr>
              <w:t>монда</w:t>
            </w:r>
            <w:proofErr w:type="spellEnd"/>
            <w:r w:rsidRPr="00023FDB">
              <w:rPr>
                <w:color w:val="000000"/>
                <w:bdr w:val="none" w:sz="0" w:space="0" w:color="auto" w:frame="1"/>
              </w:rPr>
              <w:t xml:space="preserve">-иди сюда, </w:t>
            </w:r>
            <w:proofErr w:type="spellStart"/>
            <w:r w:rsidRPr="00023FDB">
              <w:rPr>
                <w:color w:val="000000"/>
                <w:bdr w:val="none" w:sz="0" w:space="0" w:color="auto" w:frame="1"/>
              </w:rPr>
              <w:t>утыр</w:t>
            </w:r>
            <w:proofErr w:type="spellEnd"/>
            <w:r w:rsidRPr="00023FDB">
              <w:rPr>
                <w:color w:val="000000"/>
                <w:bdr w:val="none" w:sz="0" w:space="0" w:color="auto" w:frame="1"/>
              </w:rPr>
              <w:t xml:space="preserve">-садись, </w:t>
            </w:r>
            <w:proofErr w:type="spellStart"/>
            <w:r w:rsidRPr="00023FDB">
              <w:rPr>
                <w:color w:val="000000"/>
                <w:bdr w:val="none" w:sz="0" w:space="0" w:color="auto" w:frame="1"/>
              </w:rPr>
              <w:t>бир</w:t>
            </w:r>
            <w:proofErr w:type="spellEnd"/>
            <w:r w:rsidRPr="00023FDB">
              <w:rPr>
                <w:color w:val="000000"/>
                <w:bdr w:val="none" w:sz="0" w:space="0" w:color="auto" w:frame="1"/>
              </w:rPr>
              <w:t xml:space="preserve">-дай, </w:t>
            </w:r>
            <w:proofErr w:type="spellStart"/>
            <w:r w:rsidRPr="00023FDB">
              <w:rPr>
                <w:color w:val="000000"/>
                <w:bdr w:val="none" w:sz="0" w:space="0" w:color="auto" w:frame="1"/>
              </w:rPr>
              <w:t>аша</w:t>
            </w:r>
            <w:proofErr w:type="spellEnd"/>
            <w:r w:rsidRPr="00023FDB">
              <w:rPr>
                <w:color w:val="000000"/>
                <w:bdr w:val="none" w:sz="0" w:space="0" w:color="auto" w:frame="1"/>
              </w:rPr>
              <w:t xml:space="preserve">-кушай, </w:t>
            </w:r>
            <w:proofErr w:type="spellStart"/>
            <w:r w:rsidRPr="00023FDB">
              <w:rPr>
                <w:color w:val="000000"/>
                <w:bdr w:val="none" w:sz="0" w:space="0" w:color="auto" w:frame="1"/>
              </w:rPr>
              <w:t>эч</w:t>
            </w:r>
            <w:proofErr w:type="spellEnd"/>
            <w:r w:rsidRPr="00023FDB">
              <w:rPr>
                <w:color w:val="000000"/>
                <w:bdr w:val="none" w:sz="0" w:space="0" w:color="auto" w:frame="1"/>
              </w:rPr>
              <w:t xml:space="preserve">-пей, туп-мяч, </w:t>
            </w:r>
            <w:proofErr w:type="spellStart"/>
            <w:r w:rsidRPr="00023FDB">
              <w:rPr>
                <w:color w:val="000000"/>
                <w:bdr w:val="none" w:sz="0" w:space="0" w:color="auto" w:frame="1"/>
              </w:rPr>
              <w:t>зур</w:t>
            </w:r>
            <w:proofErr w:type="spellEnd"/>
            <w:r w:rsidRPr="00023FDB">
              <w:rPr>
                <w:color w:val="000000"/>
                <w:bdr w:val="none" w:sz="0" w:space="0" w:color="auto" w:frame="1"/>
              </w:rPr>
              <w:t xml:space="preserve">-большой, </w:t>
            </w:r>
            <w:proofErr w:type="spellStart"/>
            <w:r w:rsidRPr="00023FDB">
              <w:rPr>
                <w:color w:val="000000"/>
                <w:bdr w:val="none" w:sz="0" w:space="0" w:color="auto" w:frame="1"/>
              </w:rPr>
              <w:t>кечкенә</w:t>
            </w:r>
            <w:proofErr w:type="spellEnd"/>
            <w:r w:rsidRPr="00023FDB">
              <w:rPr>
                <w:color w:val="000000"/>
                <w:bdr w:val="none" w:sz="0" w:space="0" w:color="auto" w:frame="1"/>
              </w:rPr>
              <w:t xml:space="preserve">-маленький, </w:t>
            </w:r>
            <w:proofErr w:type="spellStart"/>
            <w:r w:rsidRPr="00023FDB">
              <w:rPr>
                <w:color w:val="000000"/>
                <w:bdr w:val="none" w:sz="0" w:space="0" w:color="auto" w:frame="1"/>
              </w:rPr>
              <w:t>матур</w:t>
            </w:r>
            <w:proofErr w:type="spellEnd"/>
            <w:r w:rsidRPr="00023FDB">
              <w:rPr>
                <w:color w:val="000000"/>
                <w:bdr w:val="none" w:sz="0" w:space="0" w:color="auto" w:frame="1"/>
              </w:rPr>
              <w:t xml:space="preserve">-красивый, </w:t>
            </w:r>
            <w:proofErr w:type="spellStart"/>
            <w:r w:rsidRPr="00023FDB">
              <w:rPr>
                <w:color w:val="000000"/>
                <w:bdr w:val="none" w:sz="0" w:space="0" w:color="auto" w:frame="1"/>
              </w:rPr>
              <w:t>куян</w:t>
            </w:r>
            <w:proofErr w:type="spellEnd"/>
            <w:r w:rsidRPr="00023FDB">
              <w:rPr>
                <w:color w:val="000000"/>
                <w:bdr w:val="none" w:sz="0" w:space="0" w:color="auto" w:frame="1"/>
              </w:rPr>
              <w:t xml:space="preserve">-заяц, </w:t>
            </w:r>
            <w:proofErr w:type="spellStart"/>
            <w:r w:rsidRPr="00023FDB">
              <w:rPr>
                <w:color w:val="000000"/>
                <w:bdr w:val="none" w:sz="0" w:space="0" w:color="auto" w:frame="1"/>
              </w:rPr>
              <w:t>аю</w:t>
            </w:r>
            <w:proofErr w:type="spellEnd"/>
            <w:r w:rsidRPr="00023FDB">
              <w:rPr>
                <w:color w:val="000000"/>
                <w:bdr w:val="none" w:sz="0" w:space="0" w:color="auto" w:frame="1"/>
              </w:rPr>
              <w:t xml:space="preserve">-медведь, </w:t>
            </w:r>
            <w:proofErr w:type="spellStart"/>
            <w:r w:rsidRPr="00023FDB">
              <w:rPr>
                <w:color w:val="000000"/>
                <w:bdr w:val="none" w:sz="0" w:space="0" w:color="auto" w:frame="1"/>
              </w:rPr>
              <w:t>хәлләрничек</w:t>
            </w:r>
            <w:proofErr w:type="spellEnd"/>
            <w:r w:rsidRPr="00023FDB">
              <w:rPr>
                <w:color w:val="000000"/>
                <w:bdr w:val="none" w:sz="0" w:space="0" w:color="auto" w:frame="1"/>
              </w:rPr>
              <w:t>?-как дела?,</w:t>
            </w:r>
            <w:proofErr w:type="spellStart"/>
            <w:r w:rsidRPr="00023FDB">
              <w:rPr>
                <w:color w:val="000000"/>
                <w:bdr w:val="none" w:sz="0" w:space="0" w:color="auto" w:frame="1"/>
              </w:rPr>
              <w:t>уйна</w:t>
            </w:r>
            <w:proofErr w:type="spellEnd"/>
            <w:r w:rsidRPr="00023FDB">
              <w:rPr>
                <w:color w:val="000000"/>
                <w:bdr w:val="none" w:sz="0" w:space="0" w:color="auto" w:frame="1"/>
              </w:rPr>
              <w:t xml:space="preserve">- играй, </w:t>
            </w:r>
            <w:proofErr w:type="spellStart"/>
            <w:r w:rsidRPr="00023FDB">
              <w:rPr>
                <w:color w:val="000000"/>
                <w:bdr w:val="none" w:sz="0" w:space="0" w:color="auto" w:frame="1"/>
              </w:rPr>
              <w:t>пычрак</w:t>
            </w:r>
            <w:proofErr w:type="spellEnd"/>
            <w:r w:rsidRPr="00023FDB">
              <w:rPr>
                <w:color w:val="000000"/>
                <w:bdr w:val="none" w:sz="0" w:space="0" w:color="auto" w:frame="1"/>
              </w:rPr>
              <w:t>-грязный (</w:t>
            </w:r>
            <w:proofErr w:type="spellStart"/>
            <w:r w:rsidRPr="00023FDB">
              <w:rPr>
                <w:color w:val="000000"/>
                <w:bdr w:val="none" w:sz="0" w:space="0" w:color="auto" w:frame="1"/>
              </w:rPr>
              <w:t>ая</w:t>
            </w:r>
            <w:proofErr w:type="spellEnd"/>
            <w:r w:rsidRPr="00023FDB">
              <w:rPr>
                <w:color w:val="000000"/>
                <w:bdr w:val="none" w:sz="0" w:space="0" w:color="auto" w:frame="1"/>
              </w:rPr>
              <w:t>), чиста-чистый(</w:t>
            </w:r>
            <w:proofErr w:type="spellStart"/>
            <w:r w:rsidRPr="00023FDB">
              <w:rPr>
                <w:color w:val="000000"/>
                <w:bdr w:val="none" w:sz="0" w:space="0" w:color="auto" w:frame="1"/>
              </w:rPr>
              <w:t>ая</w:t>
            </w:r>
            <w:proofErr w:type="spellEnd"/>
            <w:r w:rsidRPr="00023FDB">
              <w:rPr>
                <w:color w:val="000000"/>
                <w:bdr w:val="none" w:sz="0" w:space="0" w:color="auto" w:frame="1"/>
              </w:rPr>
              <w:t xml:space="preserve">), ю- </w:t>
            </w:r>
            <w:proofErr w:type="spellStart"/>
            <w:r w:rsidRPr="00023FDB">
              <w:rPr>
                <w:color w:val="000000"/>
                <w:bdr w:val="none" w:sz="0" w:space="0" w:color="auto" w:frame="1"/>
              </w:rPr>
              <w:t>мой,бер</w:t>
            </w:r>
            <w:proofErr w:type="spellEnd"/>
            <w:r w:rsidRPr="00023FDB">
              <w:rPr>
                <w:color w:val="000000"/>
                <w:bdr w:val="none" w:sz="0" w:space="0" w:color="auto" w:frame="1"/>
              </w:rPr>
              <w:t xml:space="preserve">-один, </w:t>
            </w:r>
            <w:proofErr w:type="spellStart"/>
            <w:r w:rsidRPr="00023FDB">
              <w:rPr>
                <w:color w:val="000000"/>
                <w:bdr w:val="none" w:sz="0" w:space="0" w:color="auto" w:frame="1"/>
              </w:rPr>
              <w:t>ике</w:t>
            </w:r>
            <w:proofErr w:type="spellEnd"/>
            <w:r w:rsidRPr="00023FDB">
              <w:rPr>
                <w:color w:val="000000"/>
                <w:bdr w:val="none" w:sz="0" w:space="0" w:color="auto" w:frame="1"/>
              </w:rPr>
              <w:t xml:space="preserve">-два, </w:t>
            </w:r>
            <w:proofErr w:type="spellStart"/>
            <w:r w:rsidRPr="00023FDB">
              <w:rPr>
                <w:color w:val="000000"/>
                <w:bdr w:val="none" w:sz="0" w:space="0" w:color="auto" w:frame="1"/>
              </w:rPr>
              <w:t>өч</w:t>
            </w:r>
            <w:proofErr w:type="spellEnd"/>
            <w:r w:rsidRPr="00023FDB">
              <w:rPr>
                <w:color w:val="000000"/>
                <w:bdr w:val="none" w:sz="0" w:space="0" w:color="auto" w:frame="1"/>
              </w:rPr>
              <w:t xml:space="preserve">-три, </w:t>
            </w:r>
            <w:proofErr w:type="spellStart"/>
            <w:r w:rsidRPr="00023FDB">
              <w:rPr>
                <w:color w:val="000000"/>
                <w:bdr w:val="none" w:sz="0" w:space="0" w:color="auto" w:frame="1"/>
              </w:rPr>
              <w:t>дүрт</w:t>
            </w:r>
            <w:proofErr w:type="spellEnd"/>
            <w:r w:rsidRPr="00023FDB">
              <w:rPr>
                <w:color w:val="000000"/>
                <w:bdr w:val="none" w:sz="0" w:space="0" w:color="auto" w:frame="1"/>
              </w:rPr>
              <w:t xml:space="preserve">-четыре, </w:t>
            </w:r>
            <w:proofErr w:type="spellStart"/>
            <w:r w:rsidRPr="00023FDB">
              <w:rPr>
                <w:color w:val="000000"/>
                <w:bdr w:val="none" w:sz="0" w:space="0" w:color="auto" w:frame="1"/>
              </w:rPr>
              <w:t>биш</w:t>
            </w:r>
            <w:proofErr w:type="spellEnd"/>
            <w:r w:rsidRPr="00023FDB">
              <w:rPr>
                <w:color w:val="000000"/>
                <w:bdr w:val="none" w:sz="0" w:space="0" w:color="auto" w:frame="1"/>
              </w:rPr>
              <w:t>-пять.</w:t>
            </w:r>
            <w:r w:rsidRPr="00023FDB">
              <w:rPr>
                <w:b/>
                <w:bCs/>
                <w:color w:val="000000"/>
                <w:bdr w:val="none" w:sz="0" w:space="0" w:color="auto" w:frame="1"/>
              </w:rPr>
              <w:t>(49слов)</w:t>
            </w:r>
          </w:p>
          <w:p w:rsidR="00533E8D" w:rsidRPr="00023FDB" w:rsidRDefault="00533E8D" w:rsidP="00D33EE1">
            <w:pPr>
              <w:ind w:firstLine="567"/>
              <w:jc w:val="both"/>
              <w:textAlignment w:val="baseline"/>
              <w:rPr>
                <w:rStyle w:val="1a"/>
                <w:color w:val="000000"/>
                <w:sz w:val="24"/>
                <w:szCs w:val="24"/>
                <w:shd w:val="clear" w:color="auto" w:fill="auto"/>
              </w:rPr>
            </w:pPr>
            <w:r w:rsidRPr="00023FDB">
              <w:rPr>
                <w:b/>
                <w:bCs/>
                <w:i/>
                <w:iCs/>
                <w:color w:val="000000"/>
                <w:u w:val="single"/>
                <w:bdr w:val="none" w:sz="0" w:space="0" w:color="auto" w:frame="1"/>
              </w:rPr>
              <w:t xml:space="preserve">Пассивный </w:t>
            </w:r>
            <w:proofErr w:type="spellStart"/>
            <w:r w:rsidRPr="00023FDB">
              <w:rPr>
                <w:b/>
                <w:bCs/>
                <w:i/>
                <w:iCs/>
                <w:color w:val="000000"/>
                <w:u w:val="single"/>
                <w:bdr w:val="none" w:sz="0" w:space="0" w:color="auto" w:frame="1"/>
              </w:rPr>
              <w:t>словарь:</w:t>
            </w:r>
            <w:r w:rsidRPr="00023FDB">
              <w:rPr>
                <w:color w:val="000000"/>
                <w:bdr w:val="none" w:sz="0" w:space="0" w:color="auto" w:frame="1"/>
              </w:rPr>
              <w:t>утырыгыз</w:t>
            </w:r>
            <w:proofErr w:type="spellEnd"/>
            <w:r w:rsidRPr="00023FDB">
              <w:rPr>
                <w:color w:val="000000"/>
                <w:bdr w:val="none" w:sz="0" w:space="0" w:color="auto" w:frame="1"/>
              </w:rPr>
              <w:t xml:space="preserve">- садитесь, </w:t>
            </w:r>
            <w:proofErr w:type="spellStart"/>
            <w:r w:rsidRPr="00023FDB">
              <w:rPr>
                <w:color w:val="000000"/>
                <w:bdr w:val="none" w:sz="0" w:space="0" w:color="auto" w:frame="1"/>
              </w:rPr>
              <w:t>бу</w:t>
            </w:r>
            <w:proofErr w:type="spellEnd"/>
            <w:r w:rsidRPr="00023FDB">
              <w:rPr>
                <w:color w:val="000000"/>
                <w:bdr w:val="none" w:sz="0" w:space="0" w:color="auto" w:frame="1"/>
              </w:rPr>
              <w:t xml:space="preserve"> кем?-это кто?, кем </w:t>
            </w:r>
            <w:proofErr w:type="spellStart"/>
            <w:r w:rsidRPr="00023FDB">
              <w:rPr>
                <w:color w:val="000000"/>
                <w:bdr w:val="none" w:sz="0" w:space="0" w:color="auto" w:frame="1"/>
              </w:rPr>
              <w:t>юк</w:t>
            </w:r>
            <w:proofErr w:type="spellEnd"/>
            <w:r w:rsidRPr="00023FDB">
              <w:rPr>
                <w:color w:val="000000"/>
                <w:bdr w:val="none" w:sz="0" w:space="0" w:color="auto" w:frame="1"/>
              </w:rPr>
              <w:t xml:space="preserve">?-кого нет?, </w:t>
            </w:r>
            <w:proofErr w:type="spellStart"/>
            <w:r w:rsidRPr="00023FDB">
              <w:rPr>
                <w:color w:val="000000"/>
                <w:bdr w:val="none" w:sz="0" w:space="0" w:color="auto" w:frame="1"/>
              </w:rPr>
              <w:t>син</w:t>
            </w:r>
            <w:proofErr w:type="spellEnd"/>
            <w:r w:rsidRPr="00023FDB">
              <w:rPr>
                <w:color w:val="000000"/>
                <w:bdr w:val="none" w:sz="0" w:space="0" w:color="auto" w:frame="1"/>
              </w:rPr>
              <w:t xml:space="preserve"> кем?-ты кто?, кем </w:t>
            </w:r>
            <w:proofErr w:type="spellStart"/>
            <w:r w:rsidRPr="00023FDB">
              <w:rPr>
                <w:color w:val="000000"/>
                <w:bdr w:val="none" w:sz="0" w:space="0" w:color="auto" w:frame="1"/>
              </w:rPr>
              <w:t>анда</w:t>
            </w:r>
            <w:proofErr w:type="spellEnd"/>
            <w:r w:rsidRPr="00023FDB">
              <w:rPr>
                <w:color w:val="000000"/>
                <w:bdr w:val="none" w:sz="0" w:space="0" w:color="auto" w:frame="1"/>
              </w:rPr>
              <w:t xml:space="preserve">?- кто там?, </w:t>
            </w:r>
            <w:proofErr w:type="spellStart"/>
            <w:r w:rsidRPr="00023FDB">
              <w:rPr>
                <w:color w:val="000000"/>
                <w:bdr w:val="none" w:sz="0" w:space="0" w:color="auto" w:frame="1"/>
              </w:rPr>
              <w:t>басыгыз</w:t>
            </w:r>
            <w:proofErr w:type="spellEnd"/>
            <w:r w:rsidRPr="00023FDB">
              <w:rPr>
                <w:color w:val="000000"/>
                <w:bdr w:val="none" w:sz="0" w:space="0" w:color="auto" w:frame="1"/>
              </w:rPr>
              <w:t xml:space="preserve">-встаньте, ал-бери, </w:t>
            </w:r>
            <w:proofErr w:type="spellStart"/>
            <w:r w:rsidRPr="00023FDB">
              <w:rPr>
                <w:color w:val="000000"/>
                <w:bdr w:val="none" w:sz="0" w:space="0" w:color="auto" w:frame="1"/>
              </w:rPr>
              <w:t>ничә</w:t>
            </w:r>
            <w:proofErr w:type="spellEnd"/>
            <w:r w:rsidRPr="00023FDB">
              <w:rPr>
                <w:color w:val="000000"/>
                <w:bdr w:val="none" w:sz="0" w:space="0" w:color="auto" w:frame="1"/>
              </w:rPr>
              <w:t xml:space="preserve">?-сколько?, </w:t>
            </w:r>
            <w:proofErr w:type="spellStart"/>
            <w:r w:rsidRPr="00023FDB">
              <w:rPr>
                <w:color w:val="000000"/>
                <w:bdr w:val="none" w:sz="0" w:space="0" w:color="auto" w:frame="1"/>
              </w:rPr>
              <w:t>нинди</w:t>
            </w:r>
            <w:proofErr w:type="spellEnd"/>
            <w:r w:rsidRPr="00023FDB">
              <w:rPr>
                <w:color w:val="000000"/>
                <w:bdr w:val="none" w:sz="0" w:space="0" w:color="auto" w:frame="1"/>
              </w:rPr>
              <w:t>?-какой? </w:t>
            </w:r>
            <w:r w:rsidRPr="00023FDB">
              <w:rPr>
                <w:b/>
                <w:bCs/>
                <w:color w:val="000000"/>
                <w:bdr w:val="none" w:sz="0" w:space="0" w:color="auto" w:frame="1"/>
              </w:rPr>
              <w:t>(13 слов)</w:t>
            </w:r>
          </w:p>
        </w:tc>
      </w:tr>
      <w:tr w:rsidR="00533E8D" w:rsidRPr="00023FDB" w:rsidTr="007A3F38">
        <w:tc>
          <w:tcPr>
            <w:tcW w:w="2656" w:type="dxa"/>
            <w:tcBorders>
              <w:top w:val="single" w:sz="4" w:space="0" w:color="auto"/>
              <w:left w:val="single" w:sz="4" w:space="0" w:color="auto"/>
              <w:bottom w:val="single" w:sz="4" w:space="0" w:color="auto"/>
              <w:right w:val="single" w:sz="4" w:space="0" w:color="auto"/>
            </w:tcBorders>
          </w:tcPr>
          <w:p w:rsidR="00533E8D" w:rsidRPr="00023FDB" w:rsidRDefault="00533E8D" w:rsidP="00D33EE1">
            <w:pPr>
              <w:pStyle w:val="67"/>
              <w:shd w:val="clear" w:color="auto" w:fill="auto"/>
              <w:spacing w:after="0" w:line="240" w:lineRule="auto"/>
              <w:ind w:right="20" w:firstLine="567"/>
              <w:jc w:val="both"/>
              <w:rPr>
                <w:sz w:val="24"/>
                <w:szCs w:val="24"/>
              </w:rPr>
            </w:pPr>
            <w:r w:rsidRPr="00023FDB">
              <w:rPr>
                <w:b/>
                <w:bCs/>
                <w:iCs/>
                <w:sz w:val="24"/>
                <w:szCs w:val="24"/>
              </w:rPr>
              <w:lastRenderedPageBreak/>
              <w:t>ВОЗРАСТНАЯ ХАРАКТЕРИСТИКА</w:t>
            </w:r>
          </w:p>
          <w:p w:rsidR="00533E8D" w:rsidRPr="00023FDB" w:rsidRDefault="00533E8D" w:rsidP="00D33EE1">
            <w:pPr>
              <w:pStyle w:val="Default"/>
              <w:ind w:firstLine="567"/>
              <w:jc w:val="both"/>
            </w:pPr>
            <w:r w:rsidRPr="00023FDB">
              <w:rPr>
                <w:b/>
                <w:bCs/>
                <w:iCs/>
                <w:color w:val="auto"/>
              </w:rPr>
              <w:t>контингента детей 5-6 лет (старшая группа)</w:t>
            </w:r>
          </w:p>
          <w:p w:rsidR="00533E8D" w:rsidRPr="00023FDB" w:rsidRDefault="00533E8D" w:rsidP="00D33EE1">
            <w:pPr>
              <w:pStyle w:val="Default"/>
              <w:ind w:firstLine="567"/>
              <w:jc w:val="both"/>
              <w:rPr>
                <w:b/>
                <w:bCs/>
                <w:iCs/>
                <w:color w:val="auto"/>
              </w:rPr>
            </w:pPr>
          </w:p>
        </w:tc>
        <w:tc>
          <w:tcPr>
            <w:tcW w:w="7306" w:type="dxa"/>
            <w:tcBorders>
              <w:top w:val="single" w:sz="4" w:space="0" w:color="auto"/>
              <w:left w:val="single" w:sz="4" w:space="0" w:color="auto"/>
              <w:bottom w:val="single" w:sz="4" w:space="0" w:color="auto"/>
              <w:right w:val="single" w:sz="4" w:space="0" w:color="auto"/>
            </w:tcBorders>
          </w:tcPr>
          <w:p w:rsidR="00533E8D" w:rsidRPr="00023FDB" w:rsidRDefault="00533E8D" w:rsidP="00D33EE1">
            <w:pPr>
              <w:pStyle w:val="a5"/>
              <w:spacing w:after="0"/>
              <w:ind w:firstLine="567"/>
              <w:jc w:val="both"/>
              <w:rPr>
                <w:rStyle w:val="1a"/>
                <w:sz w:val="24"/>
                <w:szCs w:val="24"/>
              </w:rPr>
            </w:pPr>
            <w:r w:rsidRPr="00023FDB">
              <w:t>Дети</w:t>
            </w:r>
            <w:r w:rsidRPr="00023FDB">
              <w:rPr>
                <w:spacing w:val="-32"/>
              </w:rPr>
              <w:t xml:space="preserve"> </w:t>
            </w:r>
            <w:r w:rsidRPr="00023FDB">
              <w:t>шестого</w:t>
            </w:r>
            <w:r w:rsidRPr="00023FDB">
              <w:rPr>
                <w:spacing w:val="-32"/>
              </w:rPr>
              <w:t xml:space="preserve"> </w:t>
            </w:r>
            <w:r w:rsidRPr="00023FDB">
              <w:t>года</w:t>
            </w:r>
            <w:r w:rsidRPr="00023FDB">
              <w:rPr>
                <w:spacing w:val="-33"/>
              </w:rPr>
              <w:t xml:space="preserve"> </w:t>
            </w:r>
            <w:r w:rsidRPr="00023FDB">
              <w:t>жизни</w:t>
            </w:r>
            <w:r w:rsidRPr="00023FDB">
              <w:rPr>
                <w:spacing w:val="-32"/>
              </w:rPr>
              <w:t xml:space="preserve"> </w:t>
            </w:r>
            <w:r w:rsidRPr="00023FDB">
              <w:t>уже</w:t>
            </w:r>
            <w:r w:rsidRPr="00023FDB">
              <w:rPr>
                <w:spacing w:val="-33"/>
              </w:rPr>
              <w:t xml:space="preserve"> </w:t>
            </w:r>
            <w:r w:rsidRPr="00023FDB">
              <w:t>могут</w:t>
            </w:r>
            <w:r w:rsidRPr="00023FDB">
              <w:rPr>
                <w:spacing w:val="-32"/>
              </w:rPr>
              <w:t xml:space="preserve"> </w:t>
            </w:r>
            <w:r w:rsidRPr="00023FDB">
              <w:t>распределять</w:t>
            </w:r>
            <w:r w:rsidRPr="00023FDB">
              <w:rPr>
                <w:spacing w:val="-32"/>
              </w:rPr>
              <w:t xml:space="preserve"> </w:t>
            </w:r>
            <w:r w:rsidRPr="00023FDB">
              <w:t>роли</w:t>
            </w:r>
            <w:r w:rsidRPr="00023FDB">
              <w:rPr>
                <w:spacing w:val="-33"/>
              </w:rPr>
              <w:t xml:space="preserve"> </w:t>
            </w:r>
            <w:r w:rsidRPr="00023FDB">
              <w:t>до</w:t>
            </w:r>
            <w:r w:rsidRPr="00023FDB">
              <w:rPr>
                <w:spacing w:val="-32"/>
              </w:rPr>
              <w:t xml:space="preserve"> </w:t>
            </w:r>
            <w:proofErr w:type="spellStart"/>
            <w:r w:rsidRPr="00023FDB">
              <w:t>нача</w:t>
            </w:r>
            <w:proofErr w:type="spellEnd"/>
            <w:r w:rsidRPr="00023FDB">
              <w:t>- ла</w:t>
            </w:r>
            <w:r w:rsidRPr="00023FDB">
              <w:rPr>
                <w:spacing w:val="-15"/>
              </w:rPr>
              <w:t xml:space="preserve"> </w:t>
            </w:r>
            <w:r w:rsidRPr="00023FDB">
              <w:t>игры</w:t>
            </w:r>
            <w:r w:rsidRPr="00023FDB">
              <w:rPr>
                <w:spacing w:val="-14"/>
              </w:rPr>
              <w:t xml:space="preserve"> </w:t>
            </w:r>
            <w:r w:rsidRPr="00023FDB">
              <w:t>и</w:t>
            </w:r>
            <w:r w:rsidRPr="00023FDB">
              <w:rPr>
                <w:spacing w:val="-14"/>
              </w:rPr>
              <w:t xml:space="preserve"> </w:t>
            </w:r>
            <w:r w:rsidRPr="00023FDB">
              <w:t>строить</w:t>
            </w:r>
            <w:r w:rsidRPr="00023FDB">
              <w:rPr>
                <w:spacing w:val="-14"/>
              </w:rPr>
              <w:t xml:space="preserve"> </w:t>
            </w:r>
            <w:r w:rsidRPr="00023FDB">
              <w:t>свое</w:t>
            </w:r>
            <w:r w:rsidRPr="00023FDB">
              <w:rPr>
                <w:spacing w:val="-14"/>
              </w:rPr>
              <w:t xml:space="preserve"> </w:t>
            </w:r>
            <w:r w:rsidRPr="00023FDB">
              <w:t>поведение,</w:t>
            </w:r>
            <w:r w:rsidRPr="00023FDB">
              <w:rPr>
                <w:spacing w:val="-14"/>
              </w:rPr>
              <w:t xml:space="preserve"> </w:t>
            </w:r>
            <w:r w:rsidRPr="00023FDB">
              <w:t>придерживаясь</w:t>
            </w:r>
            <w:r w:rsidRPr="00023FDB">
              <w:rPr>
                <w:spacing w:val="-14"/>
              </w:rPr>
              <w:t xml:space="preserve"> </w:t>
            </w:r>
            <w:r w:rsidRPr="00023FDB">
              <w:t>роли.</w:t>
            </w:r>
            <w:r w:rsidRPr="00023FDB">
              <w:rPr>
                <w:spacing w:val="-10"/>
              </w:rPr>
              <w:t xml:space="preserve"> </w:t>
            </w:r>
            <w:proofErr w:type="spellStart"/>
            <w:r w:rsidRPr="00023FDB">
              <w:t>игро</w:t>
            </w:r>
            <w:proofErr w:type="spellEnd"/>
            <w:r w:rsidRPr="00023FDB">
              <w:t>- вое</w:t>
            </w:r>
            <w:r w:rsidRPr="00023FDB">
              <w:rPr>
                <w:spacing w:val="-18"/>
              </w:rPr>
              <w:t xml:space="preserve"> </w:t>
            </w:r>
            <w:r w:rsidRPr="00023FDB">
              <w:t>взаимодействие</w:t>
            </w:r>
            <w:r w:rsidRPr="00023FDB">
              <w:rPr>
                <w:spacing w:val="-18"/>
              </w:rPr>
              <w:t xml:space="preserve"> </w:t>
            </w:r>
            <w:r w:rsidRPr="00023FDB">
              <w:t>сопровождается</w:t>
            </w:r>
            <w:r w:rsidRPr="00023FDB">
              <w:rPr>
                <w:spacing w:val="-18"/>
              </w:rPr>
              <w:t xml:space="preserve"> </w:t>
            </w:r>
            <w:r w:rsidRPr="00023FDB">
              <w:t>речью,</w:t>
            </w:r>
            <w:r w:rsidRPr="00023FDB">
              <w:rPr>
                <w:spacing w:val="-18"/>
              </w:rPr>
              <w:t xml:space="preserve"> </w:t>
            </w:r>
            <w:r w:rsidRPr="00023FDB">
              <w:t>соответствующей и</w:t>
            </w:r>
            <w:r w:rsidRPr="00023FDB">
              <w:rPr>
                <w:spacing w:val="-19"/>
              </w:rPr>
              <w:t xml:space="preserve"> </w:t>
            </w:r>
            <w:r w:rsidRPr="00023FDB">
              <w:t>по</w:t>
            </w:r>
            <w:r w:rsidRPr="00023FDB">
              <w:rPr>
                <w:spacing w:val="-19"/>
              </w:rPr>
              <w:t xml:space="preserve"> </w:t>
            </w:r>
            <w:r w:rsidRPr="00023FDB">
              <w:t>содержанию,</w:t>
            </w:r>
            <w:r w:rsidRPr="00023FDB">
              <w:rPr>
                <w:spacing w:val="-18"/>
              </w:rPr>
              <w:t xml:space="preserve"> </w:t>
            </w:r>
            <w:r w:rsidRPr="00023FDB">
              <w:t>и</w:t>
            </w:r>
            <w:r w:rsidRPr="00023FDB">
              <w:rPr>
                <w:spacing w:val="-18"/>
              </w:rPr>
              <w:t xml:space="preserve"> </w:t>
            </w:r>
            <w:r w:rsidRPr="00023FDB">
              <w:t>интонационно</w:t>
            </w:r>
            <w:r w:rsidRPr="00023FDB">
              <w:rPr>
                <w:spacing w:val="-18"/>
              </w:rPr>
              <w:t xml:space="preserve"> </w:t>
            </w:r>
            <w:r w:rsidRPr="00023FDB">
              <w:t>взятой</w:t>
            </w:r>
            <w:r w:rsidRPr="00023FDB">
              <w:rPr>
                <w:spacing w:val="-18"/>
              </w:rPr>
              <w:t xml:space="preserve"> </w:t>
            </w:r>
            <w:r w:rsidRPr="00023FDB">
              <w:t>роли.</w:t>
            </w:r>
            <w:r w:rsidRPr="00023FDB">
              <w:rPr>
                <w:spacing w:val="-18"/>
              </w:rPr>
              <w:t xml:space="preserve"> </w:t>
            </w:r>
            <w:r w:rsidRPr="00023FDB">
              <w:t>Речь,</w:t>
            </w:r>
            <w:r w:rsidRPr="00023FDB">
              <w:rPr>
                <w:spacing w:val="-18"/>
              </w:rPr>
              <w:t xml:space="preserve"> </w:t>
            </w:r>
            <w:r w:rsidRPr="00023FDB">
              <w:t>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Продолжает совершенствоваться восприятие цвета, формы и вели- 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w:t>
            </w:r>
            <w:r w:rsidRPr="00023FDB">
              <w:rPr>
                <w:spacing w:val="7"/>
              </w:rPr>
              <w:t xml:space="preserve"> </w:t>
            </w:r>
            <w:r w:rsidRPr="00023FDB">
              <w:t>предметов. Однако дети могут испытывать трудности при анализе пространственного положения объектов, если сталкиваются с несоответствием формы</w:t>
            </w:r>
            <w:r w:rsidRPr="00023FDB">
              <w:rPr>
                <w:spacing w:val="-3"/>
              </w:rPr>
              <w:t xml:space="preserve"> </w:t>
            </w:r>
            <w:r w:rsidRPr="00023FDB">
              <w:t>и</w:t>
            </w:r>
            <w:r w:rsidRPr="00023FDB">
              <w:rPr>
                <w:spacing w:val="-3"/>
              </w:rPr>
              <w:t xml:space="preserve"> </w:t>
            </w:r>
            <w:r w:rsidRPr="00023FDB">
              <w:t>их</w:t>
            </w:r>
            <w:r w:rsidRPr="00023FDB">
              <w:rPr>
                <w:spacing w:val="-3"/>
              </w:rPr>
              <w:t xml:space="preserve"> </w:t>
            </w:r>
            <w:r w:rsidRPr="00023FDB">
              <w:t>пространственного</w:t>
            </w:r>
            <w:r w:rsidRPr="00023FDB">
              <w:rPr>
                <w:spacing w:val="-3"/>
              </w:rPr>
              <w:t xml:space="preserve"> </w:t>
            </w:r>
            <w:r w:rsidRPr="00023FDB">
              <w:t>расположения</w:t>
            </w:r>
          </w:p>
          <w:p w:rsidR="00533E8D" w:rsidRPr="00023FDB" w:rsidRDefault="00533E8D" w:rsidP="00D33EE1">
            <w:pPr>
              <w:pStyle w:val="67"/>
              <w:shd w:val="clear" w:color="auto" w:fill="auto"/>
              <w:spacing w:after="0" w:line="240" w:lineRule="auto"/>
              <w:ind w:right="20" w:firstLine="567"/>
              <w:jc w:val="both"/>
              <w:rPr>
                <w:rStyle w:val="1a"/>
                <w:sz w:val="24"/>
                <w:szCs w:val="24"/>
              </w:rPr>
            </w:pPr>
            <w:r w:rsidRPr="00023FDB">
              <w:rPr>
                <w:b/>
                <w:color w:val="4F6228"/>
                <w:sz w:val="24"/>
                <w:szCs w:val="24"/>
              </w:rPr>
              <w:t>ВАРИАТИВНАЯ ЧАСТЬ</w:t>
            </w:r>
          </w:p>
          <w:p w:rsidR="00533E8D" w:rsidRPr="00023FDB" w:rsidRDefault="00533E8D" w:rsidP="00D33EE1">
            <w:pPr>
              <w:pStyle w:val="67"/>
              <w:shd w:val="clear" w:color="auto" w:fill="auto"/>
              <w:spacing w:after="0" w:line="240" w:lineRule="auto"/>
              <w:ind w:firstLine="567"/>
              <w:jc w:val="both"/>
              <w:rPr>
                <w:sz w:val="24"/>
                <w:szCs w:val="24"/>
              </w:rPr>
            </w:pPr>
            <w:r w:rsidRPr="00023FDB">
              <w:rPr>
                <w:rStyle w:val="1a"/>
                <w:b/>
                <w:sz w:val="24"/>
                <w:szCs w:val="24"/>
              </w:rPr>
              <w:t xml:space="preserve">НРК: </w:t>
            </w:r>
            <w:r w:rsidRPr="00023FDB">
              <w:rPr>
                <w:rStyle w:val="1a"/>
                <w:sz w:val="24"/>
                <w:szCs w:val="24"/>
              </w:rPr>
              <w:t>В возрасте 5 – 6 лет</w:t>
            </w:r>
            <w:r w:rsidRPr="00023FDB">
              <w:rPr>
                <w:bCs/>
                <w:iCs/>
                <w:sz w:val="24"/>
                <w:szCs w:val="24"/>
              </w:rPr>
              <w:t xml:space="preserve"> развивается познавательный интерес о родном крае (животный и растительный мир), городах Республики </w:t>
            </w:r>
            <w:r w:rsidR="00697B5C" w:rsidRPr="00023FDB">
              <w:rPr>
                <w:bCs/>
                <w:iCs/>
                <w:sz w:val="24"/>
                <w:szCs w:val="24"/>
              </w:rPr>
              <w:lastRenderedPageBreak/>
              <w:t>Татарстан (</w:t>
            </w:r>
            <w:r w:rsidRPr="00023FDB">
              <w:rPr>
                <w:b/>
                <w:bCs/>
                <w:iCs/>
                <w:sz w:val="24"/>
                <w:szCs w:val="24"/>
              </w:rPr>
              <w:t xml:space="preserve">4 города: Набережные Челны, Чистополь, Нижнекамск, Заинск; </w:t>
            </w:r>
            <w:r w:rsidRPr="00023FDB">
              <w:rPr>
                <w:b/>
                <w:bCs/>
                <w:iCs/>
                <w:sz w:val="24"/>
                <w:szCs w:val="24"/>
                <w:lang w:val="tt-RU"/>
              </w:rPr>
              <w:t>столица РТ – г. Казань)</w:t>
            </w:r>
            <w:r w:rsidRPr="00023FDB">
              <w:rPr>
                <w:bCs/>
                <w:iCs/>
                <w:sz w:val="24"/>
                <w:szCs w:val="24"/>
              </w:rPr>
              <w:t xml:space="preserve">. Дети начинают осваивать народы Поволжья (Татарстан, Россия, Башкортостан, Чувашия). Пополняются знания детей о символике РТ и РФ </w:t>
            </w:r>
            <w:r w:rsidRPr="00023FDB">
              <w:rPr>
                <w:b/>
                <w:bCs/>
                <w:iCs/>
                <w:sz w:val="24"/>
                <w:szCs w:val="24"/>
              </w:rPr>
              <w:t>(герб, флаг).</w:t>
            </w:r>
            <w:r w:rsidRPr="00023FDB">
              <w:rPr>
                <w:bCs/>
                <w:iCs/>
                <w:sz w:val="24"/>
                <w:szCs w:val="24"/>
              </w:rPr>
              <w:t xml:space="preserve"> Усваивают </w:t>
            </w:r>
            <w:r w:rsidR="00697B5C" w:rsidRPr="00023FDB">
              <w:rPr>
                <w:bCs/>
                <w:iCs/>
                <w:sz w:val="24"/>
                <w:szCs w:val="24"/>
              </w:rPr>
              <w:t>элементы орнамента</w:t>
            </w:r>
            <w:r w:rsidRPr="00023FDB">
              <w:rPr>
                <w:bCs/>
                <w:iCs/>
                <w:sz w:val="24"/>
                <w:szCs w:val="24"/>
              </w:rPr>
              <w:t xml:space="preserve"> татарского народа (тюльпан </w:t>
            </w:r>
            <w:r w:rsidR="00697B5C" w:rsidRPr="00023FDB">
              <w:rPr>
                <w:bCs/>
                <w:iCs/>
                <w:sz w:val="24"/>
                <w:szCs w:val="24"/>
              </w:rPr>
              <w:t xml:space="preserve">- </w:t>
            </w:r>
            <w:proofErr w:type="spellStart"/>
            <w:r w:rsidR="00697B5C" w:rsidRPr="00023FDB">
              <w:rPr>
                <w:bCs/>
                <w:iCs/>
                <w:sz w:val="24"/>
                <w:szCs w:val="24"/>
              </w:rPr>
              <w:t>лалә</w:t>
            </w:r>
            <w:proofErr w:type="spellEnd"/>
            <w:r w:rsidRPr="00023FDB">
              <w:rPr>
                <w:bCs/>
                <w:iCs/>
                <w:sz w:val="24"/>
                <w:szCs w:val="24"/>
              </w:rPr>
              <w:t xml:space="preserve">; лист – </w:t>
            </w:r>
            <w:proofErr w:type="spellStart"/>
            <w:r w:rsidRPr="00023FDB">
              <w:rPr>
                <w:bCs/>
                <w:iCs/>
                <w:sz w:val="24"/>
                <w:szCs w:val="24"/>
              </w:rPr>
              <w:t>яфрак</w:t>
            </w:r>
            <w:proofErr w:type="spellEnd"/>
            <w:r w:rsidRPr="00023FDB">
              <w:rPr>
                <w:bCs/>
                <w:iCs/>
                <w:sz w:val="24"/>
                <w:szCs w:val="24"/>
              </w:rPr>
              <w:t xml:space="preserve">; колокольчик – </w:t>
            </w:r>
            <w:r w:rsidRPr="00023FDB">
              <w:rPr>
                <w:bCs/>
                <w:iCs/>
                <w:sz w:val="24"/>
                <w:szCs w:val="24"/>
                <w:lang w:val="tt-RU"/>
              </w:rPr>
              <w:t xml:space="preserve">кыңгырау; </w:t>
            </w:r>
            <w:r w:rsidRPr="00023FDB">
              <w:rPr>
                <w:b/>
                <w:bCs/>
                <w:iCs/>
                <w:sz w:val="24"/>
                <w:szCs w:val="24"/>
                <w:lang w:val="tt-RU"/>
              </w:rPr>
              <w:t>гвоздика – канәфер чәчәге</w:t>
            </w:r>
            <w:r w:rsidRPr="00023FDB">
              <w:rPr>
                <w:b/>
                <w:bCs/>
                <w:iCs/>
                <w:sz w:val="24"/>
                <w:szCs w:val="24"/>
              </w:rPr>
              <w:t xml:space="preserve">; </w:t>
            </w:r>
            <w:proofErr w:type="spellStart"/>
            <w:r w:rsidRPr="00023FDB">
              <w:rPr>
                <w:b/>
                <w:bCs/>
                <w:iCs/>
                <w:sz w:val="24"/>
                <w:szCs w:val="24"/>
              </w:rPr>
              <w:t>трёхлистник</w:t>
            </w:r>
            <w:proofErr w:type="spellEnd"/>
            <w:r w:rsidRPr="00023FDB">
              <w:rPr>
                <w:b/>
                <w:bCs/>
                <w:iCs/>
                <w:sz w:val="24"/>
                <w:szCs w:val="24"/>
              </w:rPr>
              <w:t xml:space="preserve"> – </w:t>
            </w:r>
            <w:proofErr w:type="spellStart"/>
            <w:r w:rsidRPr="00023FDB">
              <w:rPr>
                <w:b/>
                <w:bCs/>
                <w:iCs/>
                <w:sz w:val="24"/>
                <w:szCs w:val="24"/>
              </w:rPr>
              <w:t>өчяфрак</w:t>
            </w:r>
            <w:proofErr w:type="spellEnd"/>
            <w:r w:rsidRPr="00023FDB">
              <w:rPr>
                <w:bCs/>
                <w:iCs/>
                <w:sz w:val="24"/>
                <w:szCs w:val="24"/>
                <w:lang w:val="tt-RU"/>
              </w:rPr>
              <w:t>)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533E8D" w:rsidRPr="00023FDB" w:rsidRDefault="00697B5C" w:rsidP="00D33EE1">
            <w:pPr>
              <w:pStyle w:val="67"/>
              <w:shd w:val="clear" w:color="auto" w:fill="auto"/>
              <w:spacing w:after="0" w:line="240" w:lineRule="auto"/>
              <w:ind w:right="20" w:firstLine="567"/>
              <w:jc w:val="both"/>
              <w:rPr>
                <w:rStyle w:val="1a"/>
                <w:sz w:val="24"/>
                <w:szCs w:val="24"/>
              </w:rPr>
            </w:pPr>
            <w:r w:rsidRPr="00023FDB">
              <w:rPr>
                <w:rStyle w:val="1a"/>
                <w:b/>
                <w:sz w:val="24"/>
                <w:szCs w:val="24"/>
              </w:rPr>
              <w:t>УМК: В</w:t>
            </w:r>
            <w:r w:rsidR="00533E8D" w:rsidRPr="00023FDB">
              <w:rPr>
                <w:rStyle w:val="1a"/>
                <w:sz w:val="24"/>
                <w:szCs w:val="24"/>
              </w:rPr>
              <w:t xml:space="preserve"> возрасте 5 – 6 </w:t>
            </w:r>
            <w:proofErr w:type="spellStart"/>
            <w:r w:rsidR="00533E8D" w:rsidRPr="00023FDB">
              <w:rPr>
                <w:rStyle w:val="1a"/>
                <w:sz w:val="24"/>
                <w:szCs w:val="24"/>
              </w:rPr>
              <w:t>летобъём</w:t>
            </w:r>
            <w:proofErr w:type="spellEnd"/>
            <w:r w:rsidR="00533E8D" w:rsidRPr="00023FDB">
              <w:rPr>
                <w:rStyle w:val="1a"/>
                <w:sz w:val="24"/>
                <w:szCs w:val="24"/>
              </w:rPr>
              <w:t xml:space="preserve"> словарного запаса: </w:t>
            </w:r>
            <w:r w:rsidR="00533E8D" w:rsidRPr="00023FDB">
              <w:rPr>
                <w:rStyle w:val="1a"/>
                <w:b/>
                <w:sz w:val="24"/>
                <w:szCs w:val="24"/>
              </w:rPr>
              <w:t>45 слова татарского языка</w:t>
            </w:r>
            <w:r w:rsidR="00533E8D" w:rsidRPr="00023FDB">
              <w:rPr>
                <w:rStyle w:val="1a"/>
                <w:sz w:val="24"/>
                <w:szCs w:val="24"/>
              </w:rPr>
              <w:t>.</w:t>
            </w:r>
          </w:p>
          <w:p w:rsidR="00533E8D" w:rsidRPr="00023FDB" w:rsidRDefault="00533E8D" w:rsidP="00D33EE1">
            <w:pPr>
              <w:ind w:firstLine="567"/>
              <w:jc w:val="both"/>
              <w:textAlignment w:val="baseline"/>
              <w:rPr>
                <w:color w:val="000000"/>
              </w:rPr>
            </w:pPr>
            <w:r w:rsidRPr="00023FDB">
              <w:rPr>
                <w:b/>
                <w:bCs/>
                <w:i/>
                <w:iCs/>
                <w:color w:val="000000"/>
                <w:u w:val="single"/>
                <w:bdr w:val="none" w:sz="0" w:space="0" w:color="auto" w:frame="1"/>
              </w:rPr>
              <w:t>Активный словарь:</w:t>
            </w:r>
            <w:r w:rsidRPr="00023FDB">
              <w:rPr>
                <w:color w:val="000000"/>
                <w:bdr w:val="none" w:sz="0" w:space="0" w:color="auto" w:frame="1"/>
              </w:rPr>
              <w:t> </w:t>
            </w:r>
            <w:proofErr w:type="spellStart"/>
            <w:r w:rsidRPr="00023FDB">
              <w:rPr>
                <w:color w:val="000000"/>
                <w:bdr w:val="none" w:sz="0" w:space="0" w:color="auto" w:frame="1"/>
              </w:rPr>
              <w:t>кишер</w:t>
            </w:r>
            <w:proofErr w:type="spellEnd"/>
            <w:r w:rsidRPr="00023FDB">
              <w:rPr>
                <w:color w:val="000000"/>
                <w:bdr w:val="none" w:sz="0" w:space="0" w:color="auto" w:frame="1"/>
              </w:rPr>
              <w:t xml:space="preserve">-морковь, </w:t>
            </w:r>
            <w:proofErr w:type="spellStart"/>
            <w:r w:rsidR="00697B5C" w:rsidRPr="00023FDB">
              <w:rPr>
                <w:color w:val="000000"/>
                <w:bdr w:val="none" w:sz="0" w:space="0" w:color="auto" w:frame="1"/>
              </w:rPr>
              <w:t>нинди</w:t>
            </w:r>
            <w:proofErr w:type="spellEnd"/>
            <w:r w:rsidR="00697B5C" w:rsidRPr="00023FDB">
              <w:rPr>
                <w:color w:val="000000"/>
                <w:bdr w:val="none" w:sz="0" w:space="0" w:color="auto" w:frame="1"/>
              </w:rPr>
              <w:t>? -какой?</w:t>
            </w:r>
            <w:r w:rsidRPr="00023FDB">
              <w:rPr>
                <w:color w:val="000000"/>
                <w:bdr w:val="none" w:sz="0" w:space="0" w:color="auto" w:frame="1"/>
              </w:rPr>
              <w:t xml:space="preserve"> баллы-сладкий, </w:t>
            </w:r>
            <w:proofErr w:type="spellStart"/>
            <w:r w:rsidRPr="00023FDB">
              <w:rPr>
                <w:color w:val="000000"/>
                <w:bdr w:val="none" w:sz="0" w:space="0" w:color="auto" w:frame="1"/>
              </w:rPr>
              <w:t>ничә</w:t>
            </w:r>
            <w:proofErr w:type="spellEnd"/>
            <w:r w:rsidRPr="00023FDB">
              <w:rPr>
                <w:color w:val="000000"/>
                <w:bdr w:val="none" w:sz="0" w:space="0" w:color="auto" w:frame="1"/>
              </w:rPr>
              <w:t xml:space="preserve">?-сколько? </w:t>
            </w:r>
            <w:proofErr w:type="spellStart"/>
            <w:r w:rsidRPr="00023FDB">
              <w:rPr>
                <w:color w:val="000000"/>
                <w:bdr w:val="none" w:sz="0" w:space="0" w:color="auto" w:frame="1"/>
              </w:rPr>
              <w:t>Суган</w:t>
            </w:r>
            <w:proofErr w:type="spellEnd"/>
            <w:r w:rsidRPr="00023FDB">
              <w:rPr>
                <w:color w:val="000000"/>
                <w:bdr w:val="none" w:sz="0" w:space="0" w:color="auto" w:frame="1"/>
              </w:rPr>
              <w:t xml:space="preserve">-лук, </w:t>
            </w:r>
            <w:proofErr w:type="spellStart"/>
            <w:r w:rsidRPr="00023FDB">
              <w:rPr>
                <w:color w:val="000000"/>
                <w:bdr w:val="none" w:sz="0" w:space="0" w:color="auto" w:frame="1"/>
              </w:rPr>
              <w:t>бәрәңге</w:t>
            </w:r>
            <w:proofErr w:type="spellEnd"/>
            <w:r w:rsidRPr="00023FDB">
              <w:rPr>
                <w:color w:val="000000"/>
                <w:bdr w:val="none" w:sz="0" w:space="0" w:color="auto" w:frame="1"/>
              </w:rPr>
              <w:t xml:space="preserve">-картошка, </w:t>
            </w:r>
            <w:proofErr w:type="spellStart"/>
            <w:r w:rsidRPr="00023FDB">
              <w:rPr>
                <w:color w:val="000000"/>
                <w:bdr w:val="none" w:sz="0" w:space="0" w:color="auto" w:frame="1"/>
              </w:rPr>
              <w:t>алты</w:t>
            </w:r>
            <w:proofErr w:type="spellEnd"/>
            <w:r w:rsidRPr="00023FDB">
              <w:rPr>
                <w:color w:val="000000"/>
                <w:bdr w:val="none" w:sz="0" w:space="0" w:color="auto" w:frame="1"/>
              </w:rPr>
              <w:t xml:space="preserve">- шесть, </w:t>
            </w:r>
            <w:proofErr w:type="spellStart"/>
            <w:r w:rsidRPr="00023FDB">
              <w:rPr>
                <w:color w:val="000000"/>
                <w:bdr w:val="none" w:sz="0" w:space="0" w:color="auto" w:frame="1"/>
              </w:rPr>
              <w:t>җиде</w:t>
            </w:r>
            <w:proofErr w:type="spellEnd"/>
            <w:r w:rsidRPr="00023FDB">
              <w:rPr>
                <w:color w:val="000000"/>
                <w:bdr w:val="none" w:sz="0" w:space="0" w:color="auto" w:frame="1"/>
              </w:rPr>
              <w:t xml:space="preserve">-семь, </w:t>
            </w:r>
            <w:proofErr w:type="spellStart"/>
            <w:r w:rsidRPr="00023FDB">
              <w:rPr>
                <w:color w:val="000000"/>
                <w:bdr w:val="none" w:sz="0" w:space="0" w:color="auto" w:frame="1"/>
              </w:rPr>
              <w:t>сигез</w:t>
            </w:r>
            <w:proofErr w:type="spellEnd"/>
            <w:r w:rsidRPr="00023FDB">
              <w:rPr>
                <w:color w:val="000000"/>
                <w:bdr w:val="none" w:sz="0" w:space="0" w:color="auto" w:frame="1"/>
              </w:rPr>
              <w:t xml:space="preserve">-восемь, </w:t>
            </w:r>
            <w:proofErr w:type="spellStart"/>
            <w:r w:rsidRPr="00023FDB">
              <w:rPr>
                <w:color w:val="000000"/>
                <w:bdr w:val="none" w:sz="0" w:space="0" w:color="auto" w:frame="1"/>
              </w:rPr>
              <w:t>тугыз</w:t>
            </w:r>
            <w:proofErr w:type="spellEnd"/>
            <w:r w:rsidRPr="00023FDB">
              <w:rPr>
                <w:color w:val="000000"/>
                <w:bdr w:val="none" w:sz="0" w:space="0" w:color="auto" w:frame="1"/>
              </w:rPr>
              <w:t xml:space="preserve">-девять, </w:t>
            </w:r>
            <w:proofErr w:type="spellStart"/>
            <w:r w:rsidRPr="00023FDB">
              <w:rPr>
                <w:color w:val="000000"/>
                <w:bdr w:val="none" w:sz="0" w:space="0" w:color="auto" w:frame="1"/>
              </w:rPr>
              <w:t>ун</w:t>
            </w:r>
            <w:proofErr w:type="spellEnd"/>
            <w:r w:rsidRPr="00023FDB">
              <w:rPr>
                <w:color w:val="000000"/>
                <w:bdr w:val="none" w:sz="0" w:space="0" w:color="auto" w:frame="1"/>
              </w:rPr>
              <w:t xml:space="preserve">-десять, </w:t>
            </w:r>
            <w:proofErr w:type="spellStart"/>
            <w:r w:rsidRPr="00023FDB">
              <w:rPr>
                <w:color w:val="000000"/>
                <w:bdr w:val="none" w:sz="0" w:space="0" w:color="auto" w:frame="1"/>
              </w:rPr>
              <w:t>кыяр</w:t>
            </w:r>
            <w:proofErr w:type="spellEnd"/>
            <w:r w:rsidRPr="00023FDB">
              <w:rPr>
                <w:color w:val="000000"/>
                <w:bdr w:val="none" w:sz="0" w:space="0" w:color="auto" w:frame="1"/>
              </w:rPr>
              <w:t xml:space="preserve">-огурец, </w:t>
            </w:r>
            <w:proofErr w:type="spellStart"/>
            <w:r w:rsidRPr="00023FDB">
              <w:rPr>
                <w:color w:val="000000"/>
                <w:bdr w:val="none" w:sz="0" w:space="0" w:color="auto" w:frame="1"/>
              </w:rPr>
              <w:t>кәбестә</w:t>
            </w:r>
            <w:proofErr w:type="spellEnd"/>
            <w:r w:rsidRPr="00023FDB">
              <w:rPr>
                <w:color w:val="000000"/>
                <w:bdr w:val="none" w:sz="0" w:space="0" w:color="auto" w:frame="1"/>
              </w:rPr>
              <w:t xml:space="preserve">-капуста, </w:t>
            </w:r>
            <w:proofErr w:type="spellStart"/>
            <w:r w:rsidRPr="00023FDB">
              <w:rPr>
                <w:color w:val="000000"/>
                <w:bdr w:val="none" w:sz="0" w:space="0" w:color="auto" w:frame="1"/>
              </w:rPr>
              <w:t>кызыл</w:t>
            </w:r>
            <w:proofErr w:type="spellEnd"/>
            <w:r w:rsidRPr="00023FDB">
              <w:rPr>
                <w:color w:val="000000"/>
                <w:bdr w:val="none" w:sz="0" w:space="0" w:color="auto" w:frame="1"/>
              </w:rPr>
              <w:t xml:space="preserve">- красный, </w:t>
            </w:r>
            <w:proofErr w:type="spellStart"/>
            <w:r w:rsidRPr="00023FDB">
              <w:rPr>
                <w:color w:val="000000"/>
                <w:bdr w:val="none" w:sz="0" w:space="0" w:color="auto" w:frame="1"/>
              </w:rPr>
              <w:t>сары</w:t>
            </w:r>
            <w:proofErr w:type="spellEnd"/>
            <w:r w:rsidRPr="00023FDB">
              <w:rPr>
                <w:color w:val="000000"/>
                <w:bdr w:val="none" w:sz="0" w:space="0" w:color="auto" w:frame="1"/>
              </w:rPr>
              <w:t xml:space="preserve">-жёлтый, </w:t>
            </w:r>
            <w:proofErr w:type="spellStart"/>
            <w:r w:rsidRPr="00023FDB">
              <w:rPr>
                <w:color w:val="000000"/>
                <w:bdr w:val="none" w:sz="0" w:space="0" w:color="auto" w:frame="1"/>
              </w:rPr>
              <w:t>яшел</w:t>
            </w:r>
            <w:proofErr w:type="spellEnd"/>
            <w:r w:rsidRPr="00023FDB">
              <w:rPr>
                <w:color w:val="000000"/>
                <w:bdr w:val="none" w:sz="0" w:space="0" w:color="auto" w:frame="1"/>
              </w:rPr>
              <w:t xml:space="preserve">-зелёный, </w:t>
            </w:r>
            <w:proofErr w:type="spellStart"/>
            <w:r w:rsidRPr="00023FDB">
              <w:rPr>
                <w:color w:val="000000"/>
                <w:bdr w:val="none" w:sz="0" w:space="0" w:color="auto" w:frame="1"/>
              </w:rPr>
              <w:t>кирәк</w:t>
            </w:r>
            <w:proofErr w:type="spellEnd"/>
            <w:r w:rsidRPr="00023FDB">
              <w:rPr>
                <w:color w:val="000000"/>
                <w:bdr w:val="none" w:sz="0" w:space="0" w:color="auto" w:frame="1"/>
              </w:rPr>
              <w:t xml:space="preserve">-надо, </w:t>
            </w:r>
            <w:proofErr w:type="spellStart"/>
            <w:r w:rsidRPr="00023FDB">
              <w:rPr>
                <w:color w:val="000000"/>
                <w:bdr w:val="none" w:sz="0" w:space="0" w:color="auto" w:frame="1"/>
              </w:rPr>
              <w:t>юа</w:t>
            </w:r>
            <w:proofErr w:type="spellEnd"/>
            <w:r w:rsidRPr="00023FDB">
              <w:rPr>
                <w:color w:val="000000"/>
                <w:bdr w:val="none" w:sz="0" w:space="0" w:color="auto" w:frame="1"/>
              </w:rPr>
              <w:t xml:space="preserve">-моет, </w:t>
            </w:r>
            <w:proofErr w:type="spellStart"/>
            <w:r w:rsidRPr="00023FDB">
              <w:rPr>
                <w:color w:val="000000"/>
                <w:bdr w:val="none" w:sz="0" w:space="0" w:color="auto" w:frame="1"/>
              </w:rPr>
              <w:t>нәрсәкирәк</w:t>
            </w:r>
            <w:proofErr w:type="spellEnd"/>
            <w:r w:rsidRPr="00023FDB">
              <w:rPr>
                <w:color w:val="000000"/>
                <w:bdr w:val="none" w:sz="0" w:space="0" w:color="auto" w:frame="1"/>
              </w:rPr>
              <w:t xml:space="preserve">?-что надо, </w:t>
            </w:r>
            <w:proofErr w:type="spellStart"/>
            <w:r w:rsidRPr="00023FDB">
              <w:rPr>
                <w:color w:val="000000"/>
                <w:bdr w:val="none" w:sz="0" w:space="0" w:color="auto" w:frame="1"/>
              </w:rPr>
              <w:t>аш</w:t>
            </w:r>
            <w:proofErr w:type="spellEnd"/>
            <w:r w:rsidRPr="00023FDB">
              <w:rPr>
                <w:color w:val="000000"/>
                <w:bdr w:val="none" w:sz="0" w:space="0" w:color="auto" w:frame="1"/>
              </w:rPr>
              <w:t xml:space="preserve">-суп, </w:t>
            </w:r>
            <w:proofErr w:type="spellStart"/>
            <w:r w:rsidRPr="00023FDB">
              <w:rPr>
                <w:color w:val="000000"/>
                <w:bdr w:val="none" w:sz="0" w:space="0" w:color="auto" w:frame="1"/>
              </w:rPr>
              <w:t>ботка</w:t>
            </w:r>
            <w:proofErr w:type="spellEnd"/>
            <w:r w:rsidRPr="00023FDB">
              <w:rPr>
                <w:color w:val="000000"/>
                <w:bdr w:val="none" w:sz="0" w:space="0" w:color="auto" w:frame="1"/>
              </w:rPr>
              <w:t xml:space="preserve">-каша, </w:t>
            </w:r>
            <w:proofErr w:type="spellStart"/>
            <w:r w:rsidRPr="00023FDB">
              <w:rPr>
                <w:color w:val="000000"/>
                <w:bdr w:val="none" w:sz="0" w:space="0" w:color="auto" w:frame="1"/>
              </w:rPr>
              <w:t>кашык</w:t>
            </w:r>
            <w:proofErr w:type="spellEnd"/>
            <w:r w:rsidRPr="00023FDB">
              <w:rPr>
                <w:color w:val="000000"/>
                <w:bdr w:val="none" w:sz="0" w:space="0" w:color="auto" w:frame="1"/>
              </w:rPr>
              <w:t xml:space="preserve">-ложка, </w:t>
            </w:r>
            <w:proofErr w:type="spellStart"/>
            <w:r w:rsidRPr="00023FDB">
              <w:rPr>
                <w:color w:val="000000"/>
                <w:bdr w:val="none" w:sz="0" w:space="0" w:color="auto" w:frame="1"/>
              </w:rPr>
              <w:t>тәлинкә</w:t>
            </w:r>
            <w:proofErr w:type="spellEnd"/>
            <w:r w:rsidRPr="00023FDB">
              <w:rPr>
                <w:color w:val="000000"/>
                <w:bdr w:val="none" w:sz="0" w:space="0" w:color="auto" w:frame="1"/>
              </w:rPr>
              <w:t xml:space="preserve">-тарелка, </w:t>
            </w:r>
            <w:proofErr w:type="spellStart"/>
            <w:r w:rsidRPr="00023FDB">
              <w:rPr>
                <w:color w:val="000000"/>
                <w:bdr w:val="none" w:sz="0" w:space="0" w:color="auto" w:frame="1"/>
              </w:rPr>
              <w:t>чынаяк</w:t>
            </w:r>
            <w:proofErr w:type="spellEnd"/>
            <w:r w:rsidRPr="00023FDB">
              <w:rPr>
                <w:color w:val="000000"/>
                <w:bdr w:val="none" w:sz="0" w:space="0" w:color="auto" w:frame="1"/>
              </w:rPr>
              <w:t xml:space="preserve">-чашка, </w:t>
            </w:r>
            <w:proofErr w:type="spellStart"/>
            <w:r w:rsidRPr="00023FDB">
              <w:rPr>
                <w:color w:val="000000"/>
                <w:bdr w:val="none" w:sz="0" w:space="0" w:color="auto" w:frame="1"/>
              </w:rPr>
              <w:t>зәңгәр</w:t>
            </w:r>
            <w:proofErr w:type="spellEnd"/>
            <w:r w:rsidRPr="00023FDB">
              <w:rPr>
                <w:color w:val="000000"/>
                <w:bdr w:val="none" w:sz="0" w:space="0" w:color="auto" w:frame="1"/>
              </w:rPr>
              <w:t xml:space="preserve">-синий, </w:t>
            </w:r>
            <w:proofErr w:type="spellStart"/>
            <w:r w:rsidRPr="00023FDB">
              <w:rPr>
                <w:color w:val="000000"/>
                <w:bdr w:val="none" w:sz="0" w:space="0" w:color="auto" w:frame="1"/>
              </w:rPr>
              <w:t>күлмәк</w:t>
            </w:r>
            <w:proofErr w:type="spellEnd"/>
            <w:r w:rsidRPr="00023FDB">
              <w:rPr>
                <w:color w:val="000000"/>
                <w:bdr w:val="none" w:sz="0" w:space="0" w:color="auto" w:frame="1"/>
              </w:rPr>
              <w:t xml:space="preserve">-платье, </w:t>
            </w:r>
            <w:proofErr w:type="spellStart"/>
            <w:r w:rsidRPr="00023FDB">
              <w:rPr>
                <w:color w:val="000000"/>
                <w:bdr w:val="none" w:sz="0" w:space="0" w:color="auto" w:frame="1"/>
              </w:rPr>
              <w:t>чалбар</w:t>
            </w:r>
            <w:proofErr w:type="spellEnd"/>
            <w:r w:rsidRPr="00023FDB">
              <w:rPr>
                <w:color w:val="000000"/>
                <w:bdr w:val="none" w:sz="0" w:space="0" w:color="auto" w:frame="1"/>
              </w:rPr>
              <w:t xml:space="preserve">-брюки, </w:t>
            </w:r>
            <w:proofErr w:type="spellStart"/>
            <w:r w:rsidRPr="00023FDB">
              <w:rPr>
                <w:color w:val="000000"/>
                <w:bdr w:val="none" w:sz="0" w:space="0" w:color="auto" w:frame="1"/>
              </w:rPr>
              <w:t>ки</w:t>
            </w:r>
            <w:proofErr w:type="spellEnd"/>
            <w:r w:rsidRPr="00023FDB">
              <w:rPr>
                <w:color w:val="000000"/>
                <w:bdr w:val="none" w:sz="0" w:space="0" w:color="auto" w:frame="1"/>
              </w:rPr>
              <w:t xml:space="preserve">-одень, сал-сними, </w:t>
            </w:r>
            <w:proofErr w:type="spellStart"/>
            <w:r w:rsidRPr="00023FDB">
              <w:rPr>
                <w:color w:val="000000"/>
                <w:bdr w:val="none" w:sz="0" w:space="0" w:color="auto" w:frame="1"/>
              </w:rPr>
              <w:t>йокла</w:t>
            </w:r>
            <w:proofErr w:type="spellEnd"/>
            <w:r w:rsidRPr="00023FDB">
              <w:rPr>
                <w:color w:val="000000"/>
                <w:bdr w:val="none" w:sz="0" w:space="0" w:color="auto" w:frame="1"/>
              </w:rPr>
              <w:t xml:space="preserve">-спи, бит-лицо, </w:t>
            </w:r>
            <w:proofErr w:type="spellStart"/>
            <w:r w:rsidRPr="00023FDB">
              <w:rPr>
                <w:color w:val="000000"/>
                <w:bdr w:val="none" w:sz="0" w:space="0" w:color="auto" w:frame="1"/>
              </w:rPr>
              <w:t>кул</w:t>
            </w:r>
            <w:proofErr w:type="spellEnd"/>
            <w:r w:rsidRPr="00023FDB">
              <w:rPr>
                <w:color w:val="000000"/>
                <w:bdr w:val="none" w:sz="0" w:space="0" w:color="auto" w:frame="1"/>
              </w:rPr>
              <w:t xml:space="preserve">-рука, </w:t>
            </w:r>
            <w:proofErr w:type="spellStart"/>
            <w:r w:rsidRPr="00023FDB">
              <w:rPr>
                <w:color w:val="000000"/>
                <w:bdr w:val="none" w:sz="0" w:space="0" w:color="auto" w:frame="1"/>
              </w:rPr>
              <w:t>өстәл</w:t>
            </w:r>
            <w:proofErr w:type="spellEnd"/>
            <w:r w:rsidRPr="00023FDB">
              <w:rPr>
                <w:color w:val="000000"/>
                <w:bdr w:val="none" w:sz="0" w:space="0" w:color="auto" w:frame="1"/>
              </w:rPr>
              <w:t xml:space="preserve">-стол, </w:t>
            </w:r>
            <w:proofErr w:type="spellStart"/>
            <w:r w:rsidRPr="00023FDB">
              <w:rPr>
                <w:color w:val="000000"/>
                <w:bdr w:val="none" w:sz="0" w:space="0" w:color="auto" w:frame="1"/>
              </w:rPr>
              <w:t>урындык</w:t>
            </w:r>
            <w:proofErr w:type="spellEnd"/>
            <w:r w:rsidRPr="00023FDB">
              <w:rPr>
                <w:color w:val="000000"/>
                <w:bdr w:val="none" w:sz="0" w:space="0" w:color="auto" w:frame="1"/>
              </w:rPr>
              <w:t xml:space="preserve">-стул, </w:t>
            </w:r>
            <w:proofErr w:type="spellStart"/>
            <w:r w:rsidRPr="00023FDB">
              <w:rPr>
                <w:color w:val="000000"/>
                <w:bdr w:val="none" w:sz="0" w:space="0" w:color="auto" w:frame="1"/>
              </w:rPr>
              <w:t>карават</w:t>
            </w:r>
            <w:proofErr w:type="spellEnd"/>
            <w:r w:rsidRPr="00023FDB">
              <w:rPr>
                <w:color w:val="000000"/>
                <w:bdr w:val="none" w:sz="0" w:space="0" w:color="auto" w:frame="1"/>
              </w:rPr>
              <w:t xml:space="preserve">-кровать, </w:t>
            </w:r>
            <w:proofErr w:type="spellStart"/>
            <w:r w:rsidRPr="00023FDB">
              <w:rPr>
                <w:color w:val="000000"/>
                <w:bdr w:val="none" w:sz="0" w:space="0" w:color="auto" w:frame="1"/>
              </w:rPr>
              <w:t>яратам</w:t>
            </w:r>
            <w:proofErr w:type="spellEnd"/>
            <w:r w:rsidRPr="00023FDB">
              <w:rPr>
                <w:color w:val="000000"/>
                <w:bdr w:val="none" w:sz="0" w:space="0" w:color="auto" w:frame="1"/>
              </w:rPr>
              <w:t>-люблю, бар-иди  </w:t>
            </w:r>
            <w:r w:rsidRPr="00023FDB">
              <w:rPr>
                <w:b/>
                <w:bCs/>
                <w:color w:val="000000"/>
                <w:bdr w:val="none" w:sz="0" w:space="0" w:color="auto" w:frame="1"/>
              </w:rPr>
              <w:t>(38 слов).</w:t>
            </w:r>
          </w:p>
          <w:p w:rsidR="00533E8D" w:rsidRPr="00023FDB" w:rsidRDefault="00533E8D" w:rsidP="00D33EE1">
            <w:pPr>
              <w:ind w:firstLine="567"/>
              <w:jc w:val="both"/>
              <w:textAlignment w:val="baseline"/>
              <w:rPr>
                <w:rStyle w:val="1a"/>
                <w:color w:val="000000"/>
                <w:sz w:val="24"/>
                <w:szCs w:val="24"/>
                <w:shd w:val="clear" w:color="auto" w:fill="auto"/>
              </w:rPr>
            </w:pPr>
            <w:r w:rsidRPr="00023FDB">
              <w:rPr>
                <w:b/>
                <w:bCs/>
                <w:i/>
                <w:iCs/>
                <w:color w:val="000000"/>
                <w:u w:val="single"/>
                <w:bdr w:val="none" w:sz="0" w:space="0" w:color="auto" w:frame="1"/>
              </w:rPr>
              <w:t>Пассивный словарь:</w:t>
            </w:r>
            <w:r w:rsidRPr="00023FDB">
              <w:rPr>
                <w:color w:val="000000"/>
                <w:bdr w:val="none" w:sz="0" w:space="0" w:color="auto" w:frame="1"/>
              </w:rPr>
              <w:t> </w:t>
            </w:r>
            <w:proofErr w:type="spellStart"/>
            <w:r w:rsidRPr="00023FDB">
              <w:rPr>
                <w:color w:val="000000"/>
                <w:bdr w:val="none" w:sz="0" w:space="0" w:color="auto" w:frame="1"/>
              </w:rPr>
              <w:t>бунәрсә</w:t>
            </w:r>
            <w:proofErr w:type="spellEnd"/>
            <w:r w:rsidRPr="00023FDB">
              <w:rPr>
                <w:color w:val="000000"/>
                <w:bdr w:val="none" w:sz="0" w:space="0" w:color="auto" w:frame="1"/>
              </w:rPr>
              <w:t xml:space="preserve">?-это что?, </w:t>
            </w:r>
            <w:proofErr w:type="spellStart"/>
            <w:r w:rsidRPr="00023FDB">
              <w:rPr>
                <w:color w:val="000000"/>
                <w:bdr w:val="none" w:sz="0" w:space="0" w:color="auto" w:frame="1"/>
              </w:rPr>
              <w:t>хәерлекөн</w:t>
            </w:r>
            <w:proofErr w:type="spellEnd"/>
            <w:r w:rsidRPr="00023FDB">
              <w:rPr>
                <w:color w:val="000000"/>
                <w:bdr w:val="none" w:sz="0" w:space="0" w:color="auto" w:frame="1"/>
              </w:rPr>
              <w:t xml:space="preserve">-добрый день, </w:t>
            </w:r>
            <w:proofErr w:type="spellStart"/>
            <w:r w:rsidRPr="00023FDB">
              <w:rPr>
                <w:color w:val="000000"/>
                <w:bdr w:val="none" w:sz="0" w:space="0" w:color="auto" w:frame="1"/>
              </w:rPr>
              <w:t>нәрсә</w:t>
            </w:r>
            <w:proofErr w:type="spellEnd"/>
            <w:r w:rsidRPr="00023FDB">
              <w:rPr>
                <w:color w:val="000000"/>
                <w:bdr w:val="none" w:sz="0" w:space="0" w:color="auto" w:frame="1"/>
              </w:rPr>
              <w:t xml:space="preserve"> бар?-что есть?, </w:t>
            </w:r>
            <w:proofErr w:type="spellStart"/>
            <w:r w:rsidRPr="00023FDB">
              <w:rPr>
                <w:color w:val="000000"/>
                <w:bdr w:val="none" w:sz="0" w:space="0" w:color="auto" w:frame="1"/>
              </w:rPr>
              <w:t>күп</w:t>
            </w:r>
            <w:proofErr w:type="spellEnd"/>
            <w:r w:rsidRPr="00023FDB">
              <w:rPr>
                <w:color w:val="000000"/>
                <w:bdr w:val="none" w:sz="0" w:space="0" w:color="auto" w:frame="1"/>
              </w:rPr>
              <w:t>-много </w:t>
            </w:r>
            <w:r w:rsidRPr="00023FDB">
              <w:rPr>
                <w:b/>
                <w:bCs/>
                <w:color w:val="000000"/>
                <w:bdr w:val="none" w:sz="0" w:space="0" w:color="auto" w:frame="1"/>
              </w:rPr>
              <w:t>(7 слов)</w:t>
            </w:r>
          </w:p>
        </w:tc>
      </w:tr>
      <w:tr w:rsidR="00533E8D" w:rsidRPr="00023FDB" w:rsidTr="007A3F38">
        <w:tc>
          <w:tcPr>
            <w:tcW w:w="2656" w:type="dxa"/>
            <w:tcBorders>
              <w:top w:val="single" w:sz="4" w:space="0" w:color="auto"/>
              <w:left w:val="single" w:sz="4" w:space="0" w:color="auto"/>
              <w:bottom w:val="single" w:sz="4" w:space="0" w:color="auto"/>
              <w:right w:val="single" w:sz="4" w:space="0" w:color="auto"/>
            </w:tcBorders>
          </w:tcPr>
          <w:p w:rsidR="00533E8D" w:rsidRPr="00023FDB" w:rsidRDefault="00533E8D" w:rsidP="00D33EE1">
            <w:pPr>
              <w:pStyle w:val="67"/>
              <w:shd w:val="clear" w:color="auto" w:fill="auto"/>
              <w:spacing w:after="0" w:line="240" w:lineRule="auto"/>
              <w:ind w:firstLine="567"/>
              <w:jc w:val="both"/>
              <w:rPr>
                <w:sz w:val="24"/>
                <w:szCs w:val="24"/>
              </w:rPr>
            </w:pPr>
            <w:r w:rsidRPr="00023FDB">
              <w:rPr>
                <w:b/>
                <w:bCs/>
                <w:iCs/>
                <w:sz w:val="24"/>
                <w:szCs w:val="24"/>
              </w:rPr>
              <w:lastRenderedPageBreak/>
              <w:t>ВОЗРАСТНАЯ ХАРАКТЕРИСТИКА</w:t>
            </w:r>
          </w:p>
          <w:p w:rsidR="00533E8D" w:rsidRPr="00023FDB" w:rsidRDefault="00533E8D" w:rsidP="00D33EE1">
            <w:pPr>
              <w:pStyle w:val="Default"/>
              <w:ind w:firstLine="567"/>
              <w:jc w:val="both"/>
            </w:pPr>
            <w:r w:rsidRPr="00023FDB">
              <w:rPr>
                <w:b/>
                <w:bCs/>
                <w:iCs/>
              </w:rPr>
              <w:t>контингента детей 6-7 лет (подготовительная к школе группа)</w:t>
            </w:r>
          </w:p>
          <w:p w:rsidR="00533E8D" w:rsidRPr="00023FDB" w:rsidRDefault="00533E8D" w:rsidP="00D33EE1">
            <w:pPr>
              <w:pStyle w:val="67"/>
              <w:shd w:val="clear" w:color="auto" w:fill="auto"/>
              <w:spacing w:after="0" w:line="240" w:lineRule="auto"/>
              <w:ind w:firstLine="567"/>
              <w:jc w:val="both"/>
              <w:rPr>
                <w:rStyle w:val="aff5"/>
                <w:sz w:val="24"/>
                <w:szCs w:val="24"/>
              </w:rPr>
            </w:pPr>
          </w:p>
          <w:p w:rsidR="00533E8D" w:rsidRPr="00023FDB" w:rsidRDefault="00533E8D" w:rsidP="00D33EE1">
            <w:pPr>
              <w:pStyle w:val="67"/>
              <w:shd w:val="clear" w:color="auto" w:fill="auto"/>
              <w:spacing w:after="0" w:line="240" w:lineRule="auto"/>
              <w:ind w:right="20" w:firstLine="567"/>
              <w:jc w:val="both"/>
              <w:rPr>
                <w:iCs/>
                <w:sz w:val="24"/>
                <w:szCs w:val="24"/>
              </w:rPr>
            </w:pPr>
          </w:p>
        </w:tc>
        <w:tc>
          <w:tcPr>
            <w:tcW w:w="7306" w:type="dxa"/>
            <w:tcBorders>
              <w:top w:val="single" w:sz="4" w:space="0" w:color="auto"/>
              <w:left w:val="single" w:sz="4" w:space="0" w:color="auto"/>
              <w:bottom w:val="single" w:sz="4" w:space="0" w:color="auto"/>
              <w:right w:val="single" w:sz="4" w:space="0" w:color="auto"/>
            </w:tcBorders>
          </w:tcPr>
          <w:p w:rsidR="00533E8D" w:rsidRPr="00023FDB" w:rsidRDefault="00533E8D" w:rsidP="00D33EE1">
            <w:pPr>
              <w:pStyle w:val="a5"/>
              <w:spacing w:after="0"/>
              <w:ind w:right="-13" w:firstLine="567"/>
              <w:jc w:val="both"/>
            </w:pPr>
            <w:r w:rsidRPr="00023FDB">
              <w:t xml:space="preserve">В сюжетно-ролевых играх дети подготовительной к </w:t>
            </w:r>
            <w:r w:rsidRPr="00023FDB">
              <w:rPr>
                <w:spacing w:val="-3"/>
              </w:rPr>
              <w:t xml:space="preserve">школе </w:t>
            </w:r>
            <w:r w:rsidRPr="00023FDB">
              <w:t>группы начинают осваивать сложные взаимодействия людей, отражающие</w:t>
            </w:r>
            <w:r w:rsidRPr="00023FDB">
              <w:rPr>
                <w:spacing w:val="-15"/>
              </w:rPr>
              <w:t xml:space="preserve"> </w:t>
            </w:r>
            <w:r w:rsidRPr="00023FDB">
              <w:t>характерные</w:t>
            </w:r>
            <w:r w:rsidRPr="00023FDB">
              <w:rPr>
                <w:spacing w:val="-15"/>
              </w:rPr>
              <w:t xml:space="preserve"> </w:t>
            </w:r>
            <w:r w:rsidRPr="00023FDB">
              <w:t>значимые</w:t>
            </w:r>
            <w:r w:rsidRPr="00023FDB">
              <w:rPr>
                <w:spacing w:val="-15"/>
              </w:rPr>
              <w:t xml:space="preserve"> </w:t>
            </w:r>
            <w:r w:rsidRPr="00023FDB">
              <w:t>жизненные</w:t>
            </w:r>
            <w:r w:rsidRPr="00023FDB">
              <w:rPr>
                <w:spacing w:val="-15"/>
              </w:rPr>
              <w:t xml:space="preserve"> </w:t>
            </w:r>
            <w:r w:rsidRPr="00023FDB">
              <w:t>ситуации,</w:t>
            </w:r>
            <w:r w:rsidRPr="00023FDB">
              <w:rPr>
                <w:spacing w:val="-15"/>
              </w:rPr>
              <w:t xml:space="preserve"> </w:t>
            </w:r>
            <w:r w:rsidRPr="00023FDB">
              <w:t>на- пример,</w:t>
            </w:r>
            <w:r w:rsidRPr="00023FDB">
              <w:rPr>
                <w:spacing w:val="-18"/>
              </w:rPr>
              <w:t xml:space="preserve"> </w:t>
            </w:r>
            <w:r w:rsidRPr="00023FDB">
              <w:t>свадьбу,</w:t>
            </w:r>
            <w:r w:rsidRPr="00023FDB">
              <w:rPr>
                <w:spacing w:val="-18"/>
              </w:rPr>
              <w:t xml:space="preserve"> </w:t>
            </w:r>
            <w:r w:rsidRPr="00023FDB">
              <w:t>рождение</w:t>
            </w:r>
            <w:r w:rsidRPr="00023FDB">
              <w:rPr>
                <w:spacing w:val="-17"/>
              </w:rPr>
              <w:t xml:space="preserve"> </w:t>
            </w:r>
            <w:r w:rsidRPr="00023FDB">
              <w:t>ребенка,</w:t>
            </w:r>
            <w:r w:rsidRPr="00023FDB">
              <w:rPr>
                <w:spacing w:val="-18"/>
              </w:rPr>
              <w:t xml:space="preserve"> </w:t>
            </w:r>
            <w:r w:rsidRPr="00023FDB">
              <w:t>болезнь</w:t>
            </w:r>
            <w:r w:rsidRPr="00023FDB">
              <w:rPr>
                <w:spacing w:val="-17"/>
              </w:rPr>
              <w:t xml:space="preserve"> </w:t>
            </w:r>
            <w:r w:rsidRPr="00023FDB">
              <w:t>и</w:t>
            </w:r>
            <w:r w:rsidRPr="00023FDB">
              <w:rPr>
                <w:spacing w:val="-18"/>
              </w:rPr>
              <w:t xml:space="preserve"> </w:t>
            </w:r>
            <w:r w:rsidRPr="00023FDB">
              <w:rPr>
                <w:spacing w:val="-6"/>
              </w:rPr>
              <w:t>т.</w:t>
            </w:r>
            <w:r w:rsidRPr="00023FDB">
              <w:rPr>
                <w:spacing w:val="-38"/>
              </w:rPr>
              <w:t xml:space="preserve"> </w:t>
            </w:r>
            <w:r w:rsidRPr="00023FDB">
              <w:t>д.</w:t>
            </w:r>
          </w:p>
          <w:p w:rsidR="00533E8D" w:rsidRPr="00023FDB" w:rsidRDefault="00533E8D" w:rsidP="00D33EE1">
            <w:pPr>
              <w:pStyle w:val="a5"/>
              <w:spacing w:after="0"/>
              <w:ind w:right="-13" w:firstLine="567"/>
              <w:jc w:val="both"/>
            </w:pPr>
            <w:r w:rsidRPr="00023FDB">
              <w:t xml:space="preserve">Игровые действия детей становятся более сложными, обретают особый смысл, который не </w:t>
            </w:r>
            <w:r w:rsidRPr="00023FDB">
              <w:rPr>
                <w:spacing w:val="-2"/>
              </w:rPr>
              <w:t xml:space="preserve">всегда </w:t>
            </w:r>
            <w:r w:rsidRPr="00023FDB">
              <w:t>открывается взрослому. Игровое пространство усложняется. В нем может быть несколько центров, каждый из которых поддерживает свою сюжетную линию. . Исполнение р</w:t>
            </w:r>
            <w:r w:rsidR="00D410A5" w:rsidRPr="00023FDB">
              <w:t>оли акцентируется не только са</w:t>
            </w:r>
            <w:r w:rsidRPr="00023FDB">
              <w:t xml:space="preserve">мой ролью, но и тем, в какой части игрового пространства эта роль </w:t>
            </w:r>
            <w:proofErr w:type="spellStart"/>
            <w:r w:rsidRPr="00023FDB">
              <w:t>вос</w:t>
            </w:r>
            <w:proofErr w:type="spellEnd"/>
            <w:r w:rsidRPr="00023FDB">
              <w:t>- производится. Например, исполняя рол</w:t>
            </w:r>
            <w:r w:rsidR="00D410A5" w:rsidRPr="00023FDB">
              <w:t>ь водителя автобуса, ребенок ко</w:t>
            </w:r>
            <w:r w:rsidRPr="00023FDB">
              <w:t>мандует пассажирами и подчиняется инспектору ГИБДД.</w:t>
            </w:r>
            <w:r w:rsidRPr="00023FDB">
              <w:rPr>
                <w:lang w:bidi="ru-RU"/>
              </w:rPr>
              <w:t xml:space="preserve"> </w:t>
            </w:r>
            <w:r w:rsidR="00D04483">
              <w:rPr>
                <w:noProof/>
              </w:rPr>
              <w:pict>
                <v:rect id="Rectangle 21" o:spid="_x0000_s1026" style="position:absolute;left:0;text-align:left;margin-left:433.7pt;margin-top:7.2pt;width:28.35pt;height:26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" fillcolor="#bd002f" stroked="f">
                  <w10:wrap anchorx="page"/>
                </v:rect>
              </w:pict>
            </w:r>
            <w:r w:rsidR="00D04483">
              <w:rPr>
                <w:noProof/>
              </w:rPr>
              <w:pict>
                <v:shapetype id="_x0000_t202" coordsize="21600,21600" o:spt="202" path="m,l,21600r21600,l21600,xe">
                  <v:stroke joinstyle="miter"/>
                  <v:path gradientshapeok="t" o:connecttype="rect"/>
                </v:shapetype>
                <v:shape id="Text Box 22" o:spid="_x0000_s1028" type="#_x0000_t202" style="position:absolute;left:0;text-align:left;margin-left:435.65pt;margin-top:12.65pt;width:12.55pt;height:249.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" filled="f" stroked="f">
                  <v:textbox style="layout-flow:vertical;mso-layout-flow-alt:bottom-to-top;mso-next-textbox:#Text Box 22" inset="0,0,0,0">
                    <w:txbxContent>
                      <w:p w:rsidR="00C97909" w:rsidRDefault="00C97909" w:rsidP="00533E8D">
                        <w:pPr>
                          <w:spacing w:before="39"/>
                          <w:ind w:left="20"/>
                          <w:rPr>
                            <w:rFonts w:ascii="Trebuchet MS" w:hAnsi="Trebuchet MS"/>
                            <w:b/>
                            <w:sz w:val="16"/>
                          </w:rPr>
                        </w:pPr>
                        <w:r>
                          <w:rPr>
                            <w:rFonts w:ascii="Trebuchet MS" w:hAnsi="Trebuchet MS"/>
                            <w:b/>
                            <w:color w:val="FFFFFF"/>
                            <w:spacing w:val="11"/>
                            <w:w w:val="115"/>
                            <w:sz w:val="16"/>
                          </w:rPr>
                          <w:t>Образ</w:t>
                        </w:r>
                        <w:r>
                          <w:rPr>
                            <w:rFonts w:ascii="Trebuchet MS" w:hAnsi="Trebuchet MS"/>
                            <w:b/>
                            <w:color w:val="FFFFFF"/>
                            <w:spacing w:val="-43"/>
                            <w:w w:val="115"/>
                            <w:sz w:val="16"/>
                          </w:rPr>
                          <w:t xml:space="preserve"> </w:t>
                        </w:r>
                        <w:r>
                          <w:rPr>
                            <w:rFonts w:ascii="Trebuchet MS" w:hAnsi="Trebuchet MS"/>
                            <w:b/>
                            <w:color w:val="FFFFFF"/>
                            <w:spacing w:val="13"/>
                            <w:w w:val="115"/>
                            <w:sz w:val="16"/>
                          </w:rPr>
                          <w:t>Овательная</w:t>
                        </w:r>
                        <w:r>
                          <w:rPr>
                            <w:rFonts w:ascii="Trebuchet MS" w:hAnsi="Trebuchet MS"/>
                            <w:b/>
                            <w:color w:val="FFFFFF"/>
                            <w:spacing w:val="-3"/>
                            <w:w w:val="115"/>
                            <w:sz w:val="16"/>
                          </w:rPr>
                          <w:t xml:space="preserve"> </w:t>
                        </w:r>
                        <w:r>
                          <w:rPr>
                            <w:rFonts w:ascii="Trebuchet MS" w:hAnsi="Trebuchet MS"/>
                            <w:b/>
                            <w:color w:val="FFFFFF"/>
                            <w:spacing w:val="14"/>
                            <w:w w:val="115"/>
                            <w:sz w:val="16"/>
                          </w:rPr>
                          <w:t>деятельн</w:t>
                        </w:r>
                        <w:r>
                          <w:rPr>
                            <w:rFonts w:ascii="Trebuchet MS" w:hAnsi="Trebuchet MS"/>
                            <w:b/>
                            <w:color w:val="FFFFFF"/>
                            <w:spacing w:val="-42"/>
                            <w:w w:val="115"/>
                            <w:sz w:val="16"/>
                          </w:rPr>
                          <w:t xml:space="preserve"> </w:t>
                        </w:r>
                        <w:r>
                          <w:rPr>
                            <w:rFonts w:ascii="Trebuchet MS" w:hAnsi="Trebuchet MS"/>
                            <w:b/>
                            <w:color w:val="FFFFFF"/>
                            <w:spacing w:val="11"/>
                            <w:w w:val="115"/>
                            <w:sz w:val="16"/>
                          </w:rPr>
                          <w:t>Ость</w:t>
                        </w:r>
                        <w:r>
                          <w:rPr>
                            <w:rFonts w:ascii="Trebuchet MS" w:hAnsi="Trebuchet MS"/>
                            <w:b/>
                            <w:color w:val="FFFFFF"/>
                            <w:spacing w:val="-3"/>
                            <w:w w:val="115"/>
                            <w:sz w:val="16"/>
                          </w:rPr>
                          <w:t xml:space="preserve"> </w:t>
                        </w:r>
                        <w:r>
                          <w:rPr>
                            <w:rFonts w:ascii="Trebuchet MS" w:hAnsi="Trebuchet MS"/>
                            <w:b/>
                            <w:color w:val="FFFFFF"/>
                            <w:w w:val="115"/>
                            <w:sz w:val="16"/>
                          </w:rPr>
                          <w:t>с</w:t>
                        </w:r>
                        <w:r>
                          <w:rPr>
                            <w:rFonts w:ascii="Trebuchet MS" w:hAnsi="Trebuchet MS"/>
                            <w:b/>
                            <w:color w:val="FFFFFF"/>
                            <w:spacing w:val="-2"/>
                            <w:w w:val="115"/>
                            <w:sz w:val="16"/>
                          </w:rPr>
                          <w:t xml:space="preserve"> </w:t>
                        </w:r>
                        <w:r>
                          <w:rPr>
                            <w:rFonts w:ascii="Trebuchet MS" w:hAnsi="Trebuchet MS"/>
                            <w:b/>
                            <w:color w:val="FFFFFF"/>
                            <w:spacing w:val="12"/>
                            <w:w w:val="115"/>
                            <w:sz w:val="16"/>
                          </w:rPr>
                          <w:t>деть</w:t>
                        </w:r>
                        <w:r>
                          <w:rPr>
                            <w:rFonts w:ascii="Trebuchet MS" w:hAnsi="Trebuchet MS"/>
                            <w:b/>
                            <w:color w:val="FFFFFF"/>
                            <w:spacing w:val="-43"/>
                            <w:w w:val="115"/>
                            <w:sz w:val="16"/>
                          </w:rPr>
                          <w:t xml:space="preserve"> </w:t>
                        </w:r>
                        <w:r>
                          <w:rPr>
                            <w:rFonts w:ascii="Trebuchet MS" w:hAnsi="Trebuchet MS"/>
                            <w:b/>
                            <w:color w:val="FFFFFF"/>
                            <w:spacing w:val="8"/>
                            <w:w w:val="115"/>
                            <w:sz w:val="16"/>
                          </w:rPr>
                          <w:t>Ми</w:t>
                        </w:r>
                        <w:r>
                          <w:rPr>
                            <w:rFonts w:ascii="Trebuchet MS" w:hAnsi="Trebuchet MS"/>
                            <w:b/>
                            <w:color w:val="FFFFFF"/>
                            <w:spacing w:val="-2"/>
                            <w:w w:val="115"/>
                            <w:sz w:val="16"/>
                          </w:rPr>
                          <w:t xml:space="preserve"> </w:t>
                        </w:r>
                        <w:r>
                          <w:rPr>
                            <w:rFonts w:ascii="Trebuchet MS" w:hAnsi="Trebuchet MS"/>
                            <w:b/>
                            <w:color w:val="FFFFFF"/>
                            <w:w w:val="115"/>
                            <w:sz w:val="16"/>
                          </w:rPr>
                          <w:t>6</w:t>
                        </w:r>
                        <w:r>
                          <w:rPr>
                            <w:rFonts w:ascii="Trebuchet MS" w:hAnsi="Trebuchet MS"/>
                            <w:b/>
                            <w:color w:val="FFFFFF"/>
                            <w:spacing w:val="-43"/>
                            <w:w w:val="115"/>
                            <w:sz w:val="16"/>
                          </w:rPr>
                          <w:t xml:space="preserve"> </w:t>
                        </w:r>
                        <w:r>
                          <w:rPr>
                            <w:rFonts w:ascii="Trebuchet MS" w:hAnsi="Trebuchet MS"/>
                            <w:b/>
                            <w:color w:val="FFFFFF"/>
                            <w:spacing w:val="8"/>
                            <w:w w:val="115"/>
                            <w:sz w:val="16"/>
                          </w:rPr>
                          <w:t>–7</w:t>
                        </w:r>
                        <w:r>
                          <w:rPr>
                            <w:rFonts w:ascii="Trebuchet MS" w:hAnsi="Trebuchet MS"/>
                            <w:b/>
                            <w:color w:val="FFFFFF"/>
                            <w:spacing w:val="-2"/>
                            <w:w w:val="115"/>
                            <w:sz w:val="16"/>
                          </w:rPr>
                          <w:t xml:space="preserve"> </w:t>
                        </w:r>
                        <w:r>
                          <w:rPr>
                            <w:rFonts w:ascii="Trebuchet MS" w:hAnsi="Trebuchet MS"/>
                            <w:b/>
                            <w:color w:val="FFFFFF"/>
                            <w:spacing w:val="10"/>
                            <w:w w:val="115"/>
                            <w:sz w:val="16"/>
                          </w:rPr>
                          <w:t>лет</w:t>
                        </w:r>
                      </w:p>
                    </w:txbxContent>
                  </v:textbox>
                  <w10:wrap anchorx="page"/>
                </v:shape>
              </w:pict>
            </w:r>
            <w:r w:rsidRPr="00023FDB">
              <w:t>Изображение  человека  становится   еще   более  детализированным и</w:t>
            </w:r>
            <w:r w:rsidRPr="00023FDB">
              <w:rPr>
                <w:spacing w:val="-9"/>
              </w:rPr>
              <w:t xml:space="preserve"> </w:t>
            </w:r>
            <w:r w:rsidRPr="00023FDB">
              <w:t>пропорциональным.</w:t>
            </w:r>
            <w:r w:rsidRPr="00023FDB">
              <w:rPr>
                <w:spacing w:val="-17"/>
              </w:rPr>
              <w:t xml:space="preserve"> </w:t>
            </w:r>
            <w:r w:rsidRPr="00023FDB">
              <w:t>Появляются</w:t>
            </w:r>
            <w:r w:rsidRPr="00023FDB">
              <w:rPr>
                <w:spacing w:val="-9"/>
              </w:rPr>
              <w:t xml:space="preserve"> </w:t>
            </w:r>
            <w:r w:rsidRPr="00023FDB">
              <w:t>пальцы</w:t>
            </w:r>
            <w:r w:rsidRPr="00023FDB">
              <w:rPr>
                <w:spacing w:val="-9"/>
              </w:rPr>
              <w:t xml:space="preserve"> </w:t>
            </w:r>
            <w:r w:rsidRPr="00023FDB">
              <w:t>на</w:t>
            </w:r>
            <w:r w:rsidRPr="00023FDB">
              <w:rPr>
                <w:spacing w:val="-9"/>
              </w:rPr>
              <w:t xml:space="preserve"> </w:t>
            </w:r>
            <w:r w:rsidRPr="00023FDB">
              <w:t>руках,</w:t>
            </w:r>
            <w:r w:rsidRPr="00023FDB">
              <w:rPr>
                <w:spacing w:val="-16"/>
              </w:rPr>
              <w:t xml:space="preserve"> </w:t>
            </w:r>
            <w:r w:rsidRPr="00023FDB">
              <w:t>глаза,</w:t>
            </w:r>
            <w:r w:rsidRPr="00023FDB">
              <w:rPr>
                <w:spacing w:val="-17"/>
              </w:rPr>
              <w:t xml:space="preserve"> </w:t>
            </w:r>
            <w:r w:rsidRPr="00023FDB">
              <w:rPr>
                <w:spacing w:val="-4"/>
              </w:rPr>
              <w:t>рот,</w:t>
            </w:r>
            <w:r w:rsidRPr="00023FDB">
              <w:rPr>
                <w:spacing w:val="-17"/>
              </w:rPr>
              <w:t xml:space="preserve"> </w:t>
            </w:r>
            <w:r w:rsidRPr="00023FDB">
              <w:t>нос,</w:t>
            </w:r>
            <w:r w:rsidRPr="00023FDB">
              <w:rPr>
                <w:spacing w:val="-17"/>
              </w:rPr>
              <w:t xml:space="preserve"> </w:t>
            </w:r>
            <w:r w:rsidRPr="00023FDB">
              <w:t xml:space="preserve">брови, подбородок. </w:t>
            </w:r>
            <w:r w:rsidRPr="00023FDB">
              <w:rPr>
                <w:spacing w:val="-3"/>
              </w:rPr>
              <w:t xml:space="preserve">Одежда </w:t>
            </w:r>
            <w:r w:rsidRPr="00023FDB">
              <w:t>может быть украшена различными</w:t>
            </w:r>
            <w:r w:rsidRPr="00023FDB">
              <w:rPr>
                <w:spacing w:val="-39"/>
              </w:rPr>
              <w:t xml:space="preserve"> </w:t>
            </w:r>
            <w:r w:rsidRPr="00023FDB">
              <w:t>деталями.</w:t>
            </w:r>
          </w:p>
          <w:p w:rsidR="00533E8D" w:rsidRPr="00023FDB" w:rsidRDefault="00533E8D" w:rsidP="00D33EE1">
            <w:pPr>
              <w:pStyle w:val="a5"/>
              <w:spacing w:after="0"/>
              <w:ind w:right="-13" w:firstLine="567"/>
              <w:jc w:val="both"/>
            </w:pPr>
            <w:r w:rsidRPr="00023FDB">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w:t>
            </w:r>
            <w:r w:rsidRPr="00023FDB">
              <w:rPr>
                <w:spacing w:val="-11"/>
              </w:rPr>
              <w:t xml:space="preserve"> </w:t>
            </w:r>
            <w:r w:rsidRPr="00023FDB">
              <w:t>представлений.</w:t>
            </w:r>
          </w:p>
          <w:p w:rsidR="00533E8D" w:rsidRPr="00023FDB" w:rsidRDefault="00533E8D" w:rsidP="00D33EE1">
            <w:pPr>
              <w:pStyle w:val="a5"/>
              <w:spacing w:after="0"/>
              <w:ind w:right="-13" w:firstLine="567"/>
              <w:jc w:val="both"/>
            </w:pPr>
            <w:r w:rsidRPr="00023FDB">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533E8D" w:rsidRPr="00023FDB" w:rsidRDefault="00533E8D" w:rsidP="00D33EE1">
            <w:pPr>
              <w:pStyle w:val="67"/>
              <w:shd w:val="clear" w:color="auto" w:fill="auto"/>
              <w:spacing w:after="0" w:line="240" w:lineRule="auto"/>
              <w:ind w:right="-13" w:firstLine="567"/>
              <w:jc w:val="both"/>
              <w:rPr>
                <w:rStyle w:val="1a"/>
                <w:sz w:val="24"/>
                <w:szCs w:val="24"/>
              </w:rPr>
            </w:pPr>
            <w:r w:rsidRPr="00023FDB">
              <w:rPr>
                <w:sz w:val="24"/>
                <w:szCs w:val="24"/>
              </w:rPr>
              <w:t xml:space="preserve">В </w:t>
            </w:r>
            <w:r w:rsidRPr="00023FDB">
              <w:rPr>
                <w:spacing w:val="-4"/>
                <w:sz w:val="24"/>
                <w:szCs w:val="24"/>
              </w:rPr>
              <w:t xml:space="preserve">подготовительной </w:t>
            </w:r>
            <w:r w:rsidRPr="00023FDB">
              <w:rPr>
                <w:sz w:val="24"/>
                <w:szCs w:val="24"/>
              </w:rPr>
              <w:t xml:space="preserve">к </w:t>
            </w:r>
            <w:r w:rsidRPr="00023FDB">
              <w:rPr>
                <w:spacing w:val="-4"/>
                <w:sz w:val="24"/>
                <w:szCs w:val="24"/>
              </w:rPr>
              <w:t xml:space="preserve">школе </w:t>
            </w:r>
            <w:r w:rsidRPr="00023FDB">
              <w:rPr>
                <w:spacing w:val="-3"/>
                <w:sz w:val="24"/>
                <w:szCs w:val="24"/>
              </w:rPr>
              <w:t xml:space="preserve">группе завершается </w:t>
            </w:r>
            <w:r w:rsidRPr="00023FDB">
              <w:rPr>
                <w:spacing w:val="-4"/>
                <w:sz w:val="24"/>
                <w:szCs w:val="24"/>
              </w:rPr>
              <w:t xml:space="preserve">дошкольный </w:t>
            </w:r>
            <w:r w:rsidRPr="00023FDB">
              <w:rPr>
                <w:spacing w:val="-5"/>
                <w:sz w:val="24"/>
                <w:szCs w:val="24"/>
              </w:rPr>
              <w:t>возраст.</w:t>
            </w:r>
            <w:r w:rsidRPr="00023FDB">
              <w:rPr>
                <w:w w:val="111"/>
                <w:sz w:val="24"/>
                <w:szCs w:val="24"/>
              </w:rPr>
              <w:t xml:space="preserve"> </w:t>
            </w:r>
            <w:r w:rsidRPr="00023FDB">
              <w:rPr>
                <w:sz w:val="24"/>
                <w:szCs w:val="24"/>
              </w:rPr>
              <w:t xml:space="preserve">Его </w:t>
            </w:r>
            <w:r w:rsidRPr="00023FDB">
              <w:rPr>
                <w:spacing w:val="-3"/>
                <w:sz w:val="24"/>
                <w:szCs w:val="24"/>
              </w:rPr>
              <w:t xml:space="preserve">основные </w:t>
            </w:r>
            <w:r w:rsidRPr="00023FDB">
              <w:rPr>
                <w:spacing w:val="-4"/>
                <w:sz w:val="24"/>
                <w:szCs w:val="24"/>
              </w:rPr>
              <w:t xml:space="preserve">достижения </w:t>
            </w:r>
            <w:r w:rsidRPr="00023FDB">
              <w:rPr>
                <w:spacing w:val="-3"/>
                <w:sz w:val="24"/>
                <w:szCs w:val="24"/>
              </w:rPr>
              <w:t xml:space="preserve">связаны </w:t>
            </w:r>
            <w:r w:rsidRPr="00023FDB">
              <w:rPr>
                <w:sz w:val="24"/>
                <w:szCs w:val="24"/>
              </w:rPr>
              <w:t xml:space="preserve">с </w:t>
            </w:r>
            <w:r w:rsidRPr="00023FDB">
              <w:rPr>
                <w:spacing w:val="-3"/>
                <w:sz w:val="24"/>
                <w:szCs w:val="24"/>
              </w:rPr>
              <w:t xml:space="preserve">освоением мира вещей </w:t>
            </w:r>
            <w:r w:rsidRPr="00023FDB">
              <w:rPr>
                <w:sz w:val="24"/>
                <w:szCs w:val="24"/>
              </w:rPr>
              <w:t xml:space="preserve">как </w:t>
            </w:r>
            <w:r w:rsidRPr="00023FDB">
              <w:rPr>
                <w:spacing w:val="-3"/>
                <w:sz w:val="24"/>
                <w:szCs w:val="24"/>
              </w:rPr>
              <w:t>предметов</w:t>
            </w:r>
            <w:r w:rsidRPr="00023FDB">
              <w:rPr>
                <w:w w:val="111"/>
                <w:sz w:val="24"/>
                <w:szCs w:val="24"/>
              </w:rPr>
              <w:t xml:space="preserve"> </w:t>
            </w:r>
            <w:r w:rsidRPr="00023FDB">
              <w:rPr>
                <w:spacing w:val="-4"/>
                <w:sz w:val="24"/>
                <w:szCs w:val="24"/>
              </w:rPr>
              <w:t xml:space="preserve">человеческой культуры; </w:t>
            </w:r>
            <w:r w:rsidRPr="00023FDB">
              <w:rPr>
                <w:spacing w:val="-3"/>
                <w:sz w:val="24"/>
                <w:szCs w:val="24"/>
              </w:rPr>
              <w:t xml:space="preserve">освоением форм позитивного </w:t>
            </w:r>
            <w:r w:rsidRPr="00023FDB">
              <w:rPr>
                <w:spacing w:val="-3"/>
                <w:sz w:val="24"/>
                <w:szCs w:val="24"/>
              </w:rPr>
              <w:lastRenderedPageBreak/>
              <w:t xml:space="preserve">общения </w:t>
            </w:r>
            <w:r w:rsidRPr="00023FDB">
              <w:rPr>
                <w:sz w:val="24"/>
                <w:szCs w:val="24"/>
              </w:rPr>
              <w:t xml:space="preserve">с </w:t>
            </w:r>
            <w:r w:rsidRPr="00023FDB">
              <w:rPr>
                <w:spacing w:val="-4"/>
                <w:sz w:val="24"/>
                <w:szCs w:val="24"/>
              </w:rPr>
              <w:t>людьми;</w:t>
            </w:r>
            <w:r w:rsidRPr="00023FDB">
              <w:rPr>
                <w:w w:val="132"/>
                <w:sz w:val="24"/>
                <w:szCs w:val="24"/>
              </w:rPr>
              <w:t xml:space="preserve"> </w:t>
            </w:r>
            <w:r w:rsidRPr="00023FDB">
              <w:rPr>
                <w:spacing w:val="-3"/>
                <w:sz w:val="24"/>
                <w:szCs w:val="24"/>
              </w:rPr>
              <w:t xml:space="preserve">развитием </w:t>
            </w:r>
            <w:r w:rsidRPr="00023FDB">
              <w:rPr>
                <w:spacing w:val="-4"/>
                <w:sz w:val="24"/>
                <w:szCs w:val="24"/>
              </w:rPr>
              <w:t xml:space="preserve">половой </w:t>
            </w:r>
            <w:r w:rsidRPr="00023FDB">
              <w:rPr>
                <w:spacing w:val="-3"/>
                <w:sz w:val="24"/>
                <w:szCs w:val="24"/>
              </w:rPr>
              <w:t xml:space="preserve">идентификации, формированием позиции </w:t>
            </w:r>
            <w:r w:rsidRPr="00023FDB">
              <w:rPr>
                <w:spacing w:val="-4"/>
                <w:sz w:val="24"/>
                <w:szCs w:val="24"/>
              </w:rPr>
              <w:t>школьника.</w:t>
            </w:r>
          </w:p>
          <w:p w:rsidR="00533E8D" w:rsidRPr="00023FDB" w:rsidRDefault="00533E8D" w:rsidP="00D33EE1">
            <w:pPr>
              <w:pStyle w:val="67"/>
              <w:shd w:val="clear" w:color="auto" w:fill="auto"/>
              <w:spacing w:after="0" w:line="240" w:lineRule="auto"/>
              <w:ind w:right="20" w:firstLine="567"/>
              <w:jc w:val="both"/>
              <w:rPr>
                <w:rStyle w:val="1a"/>
                <w:sz w:val="24"/>
                <w:szCs w:val="24"/>
              </w:rPr>
            </w:pPr>
            <w:r w:rsidRPr="00023FDB">
              <w:rPr>
                <w:b/>
                <w:color w:val="4F6228"/>
                <w:sz w:val="24"/>
                <w:szCs w:val="24"/>
              </w:rPr>
              <w:t>ВАРИАТИВНАЯ ЧАСТЬ</w:t>
            </w:r>
          </w:p>
          <w:p w:rsidR="00533E8D" w:rsidRPr="00023FDB" w:rsidRDefault="00533E8D" w:rsidP="00D33EE1">
            <w:pPr>
              <w:pStyle w:val="67"/>
              <w:shd w:val="clear" w:color="auto" w:fill="auto"/>
              <w:spacing w:after="0" w:line="240" w:lineRule="auto"/>
              <w:ind w:right="20" w:firstLine="567"/>
              <w:jc w:val="both"/>
              <w:rPr>
                <w:sz w:val="24"/>
                <w:szCs w:val="24"/>
              </w:rPr>
            </w:pPr>
            <w:r w:rsidRPr="00023FDB">
              <w:rPr>
                <w:rStyle w:val="1a"/>
                <w:b/>
                <w:sz w:val="24"/>
                <w:szCs w:val="24"/>
              </w:rPr>
              <w:t xml:space="preserve">НРК: </w:t>
            </w:r>
            <w:r w:rsidRPr="00023FDB">
              <w:rPr>
                <w:rStyle w:val="1a"/>
                <w:sz w:val="24"/>
                <w:szCs w:val="24"/>
              </w:rPr>
              <w:t>В возрасте 6 – 7 лет</w:t>
            </w:r>
            <w:r w:rsidRPr="00023FDB">
              <w:rPr>
                <w:bCs/>
                <w:iCs/>
                <w:sz w:val="24"/>
                <w:szCs w:val="24"/>
              </w:rPr>
              <w:t xml:space="preserve"> развивается познавательный интерес о родном крае (животный и природный мир), городах Республики Татарстан  </w:t>
            </w:r>
            <w:r w:rsidRPr="00023FDB">
              <w:rPr>
                <w:b/>
                <w:bCs/>
                <w:iCs/>
                <w:sz w:val="24"/>
                <w:szCs w:val="24"/>
              </w:rPr>
              <w:t xml:space="preserve">(5 городов: Набережные </w:t>
            </w:r>
            <w:proofErr w:type="spellStart"/>
            <w:r w:rsidRPr="00023FDB">
              <w:rPr>
                <w:b/>
                <w:bCs/>
                <w:iCs/>
                <w:sz w:val="24"/>
                <w:szCs w:val="24"/>
              </w:rPr>
              <w:t>Челны,Чистополь</w:t>
            </w:r>
            <w:proofErr w:type="spellEnd"/>
            <w:r w:rsidRPr="00023FDB">
              <w:rPr>
                <w:b/>
                <w:bCs/>
                <w:iCs/>
                <w:sz w:val="24"/>
                <w:szCs w:val="24"/>
              </w:rPr>
              <w:t xml:space="preserve">, Нижнекамск, Заинск, Альметьевск и их </w:t>
            </w:r>
            <w:proofErr w:type="spellStart"/>
            <w:r w:rsidRPr="00023FDB">
              <w:rPr>
                <w:b/>
                <w:bCs/>
                <w:iCs/>
                <w:sz w:val="24"/>
                <w:szCs w:val="24"/>
              </w:rPr>
              <w:t>достопримичательности</w:t>
            </w:r>
            <w:proofErr w:type="spellEnd"/>
            <w:r w:rsidRPr="00023FDB">
              <w:rPr>
                <w:b/>
                <w:bCs/>
                <w:iCs/>
                <w:sz w:val="24"/>
                <w:szCs w:val="24"/>
              </w:rPr>
              <w:t xml:space="preserve"> , </w:t>
            </w:r>
            <w:r w:rsidRPr="00023FDB">
              <w:rPr>
                <w:b/>
                <w:bCs/>
                <w:iCs/>
                <w:sz w:val="24"/>
                <w:szCs w:val="24"/>
                <w:lang w:val="tt-RU"/>
              </w:rPr>
              <w:t>столица РТ – г. Казань)</w:t>
            </w:r>
            <w:r w:rsidRPr="00023FDB">
              <w:rPr>
                <w:bCs/>
                <w:iCs/>
                <w:sz w:val="24"/>
                <w:szCs w:val="24"/>
              </w:rPr>
              <w:t xml:space="preserve">. Дети начинают осваивать народы Поволжья (Татарстан, Россия, Башкортостан, Чувашия, </w:t>
            </w:r>
            <w:r w:rsidRPr="00023FDB">
              <w:rPr>
                <w:b/>
                <w:bCs/>
                <w:iCs/>
                <w:sz w:val="24"/>
                <w:szCs w:val="24"/>
              </w:rPr>
              <w:t>Удмуртия, Мари</w:t>
            </w:r>
            <w:r w:rsidR="00FF505F" w:rsidRPr="00023FDB">
              <w:rPr>
                <w:b/>
                <w:bCs/>
                <w:iCs/>
                <w:sz w:val="24"/>
                <w:szCs w:val="24"/>
              </w:rPr>
              <w:t>й</w:t>
            </w:r>
            <w:r w:rsidRPr="00023FDB">
              <w:rPr>
                <w:b/>
                <w:bCs/>
                <w:iCs/>
                <w:sz w:val="24"/>
                <w:szCs w:val="24"/>
              </w:rPr>
              <w:t xml:space="preserve"> </w:t>
            </w:r>
            <w:r w:rsidR="00697B5C" w:rsidRPr="00023FDB">
              <w:rPr>
                <w:b/>
                <w:bCs/>
                <w:iCs/>
                <w:sz w:val="24"/>
                <w:szCs w:val="24"/>
              </w:rPr>
              <w:t>- Эл</w:t>
            </w:r>
            <w:r w:rsidRPr="00023FDB">
              <w:rPr>
                <w:b/>
                <w:bCs/>
                <w:iCs/>
                <w:sz w:val="24"/>
                <w:szCs w:val="24"/>
              </w:rPr>
              <w:t>, Мордовия</w:t>
            </w:r>
            <w:r w:rsidRPr="00023FDB">
              <w:rPr>
                <w:bCs/>
                <w:iCs/>
                <w:sz w:val="24"/>
                <w:szCs w:val="24"/>
              </w:rPr>
              <w:t xml:space="preserve">) через информационный и наглядный материал, подвижные игры народов РТ. У детей закрепляются знания о символике РТ и РФ </w:t>
            </w:r>
            <w:r w:rsidRPr="00023FDB">
              <w:rPr>
                <w:b/>
                <w:bCs/>
                <w:iCs/>
                <w:sz w:val="24"/>
                <w:szCs w:val="24"/>
              </w:rPr>
              <w:t xml:space="preserve">(герб, флаг). Формируются представления о главах государства – Президенты РФ И РТ. </w:t>
            </w:r>
            <w:r w:rsidRPr="00023FDB">
              <w:rPr>
                <w:bCs/>
                <w:iCs/>
                <w:sz w:val="24"/>
                <w:szCs w:val="24"/>
              </w:rPr>
              <w:t xml:space="preserve">Усваивают </w:t>
            </w:r>
            <w:r w:rsidR="00697B5C" w:rsidRPr="00023FDB">
              <w:rPr>
                <w:bCs/>
                <w:iCs/>
                <w:sz w:val="24"/>
                <w:szCs w:val="24"/>
              </w:rPr>
              <w:t>элементы орнамента</w:t>
            </w:r>
            <w:r w:rsidRPr="00023FDB">
              <w:rPr>
                <w:bCs/>
                <w:iCs/>
                <w:sz w:val="24"/>
                <w:szCs w:val="24"/>
              </w:rPr>
              <w:t xml:space="preserve"> татарского народа (тюльпан </w:t>
            </w:r>
            <w:r w:rsidR="00697B5C" w:rsidRPr="00023FDB">
              <w:rPr>
                <w:bCs/>
                <w:iCs/>
                <w:sz w:val="24"/>
                <w:szCs w:val="24"/>
              </w:rPr>
              <w:t xml:space="preserve">- </w:t>
            </w:r>
            <w:proofErr w:type="spellStart"/>
            <w:r w:rsidR="00697B5C" w:rsidRPr="00023FDB">
              <w:rPr>
                <w:bCs/>
                <w:iCs/>
                <w:sz w:val="24"/>
                <w:szCs w:val="24"/>
              </w:rPr>
              <w:t>лалә</w:t>
            </w:r>
            <w:proofErr w:type="spellEnd"/>
            <w:r w:rsidRPr="00023FDB">
              <w:rPr>
                <w:bCs/>
                <w:iCs/>
                <w:sz w:val="24"/>
                <w:szCs w:val="24"/>
              </w:rPr>
              <w:t xml:space="preserve">; лист – </w:t>
            </w:r>
            <w:proofErr w:type="spellStart"/>
            <w:r w:rsidRPr="00023FDB">
              <w:rPr>
                <w:bCs/>
                <w:iCs/>
                <w:sz w:val="24"/>
                <w:szCs w:val="24"/>
              </w:rPr>
              <w:t>яфрак</w:t>
            </w:r>
            <w:proofErr w:type="spellEnd"/>
            <w:r w:rsidRPr="00023FDB">
              <w:rPr>
                <w:bCs/>
                <w:iCs/>
                <w:sz w:val="24"/>
                <w:szCs w:val="24"/>
              </w:rPr>
              <w:t xml:space="preserve">; колокольчик – </w:t>
            </w:r>
            <w:r w:rsidRPr="00023FDB">
              <w:rPr>
                <w:bCs/>
                <w:iCs/>
                <w:sz w:val="24"/>
                <w:szCs w:val="24"/>
                <w:lang w:val="tt-RU"/>
              </w:rPr>
              <w:t>кыңгырау; гвоздика – канәфер чәчәге</w:t>
            </w:r>
            <w:r w:rsidRPr="00023FDB">
              <w:rPr>
                <w:bCs/>
                <w:iCs/>
                <w:sz w:val="24"/>
                <w:szCs w:val="24"/>
              </w:rPr>
              <w:t xml:space="preserve">; </w:t>
            </w:r>
            <w:proofErr w:type="spellStart"/>
            <w:r w:rsidRPr="00023FDB">
              <w:rPr>
                <w:bCs/>
                <w:iCs/>
                <w:sz w:val="24"/>
                <w:szCs w:val="24"/>
              </w:rPr>
              <w:t>трёхлистник</w:t>
            </w:r>
            <w:proofErr w:type="spellEnd"/>
            <w:r w:rsidRPr="00023FDB">
              <w:rPr>
                <w:bCs/>
                <w:iCs/>
                <w:sz w:val="24"/>
                <w:szCs w:val="24"/>
              </w:rPr>
              <w:t xml:space="preserve"> –</w:t>
            </w:r>
            <w:proofErr w:type="spellStart"/>
            <w:r w:rsidRPr="00023FDB">
              <w:rPr>
                <w:bCs/>
                <w:iCs/>
                <w:sz w:val="24"/>
                <w:szCs w:val="24"/>
              </w:rPr>
              <w:t>өчяфрак</w:t>
            </w:r>
            <w:proofErr w:type="spellEnd"/>
            <w:r w:rsidRPr="00023FDB">
              <w:rPr>
                <w:bCs/>
                <w:iCs/>
                <w:sz w:val="24"/>
                <w:szCs w:val="24"/>
              </w:rPr>
              <w:t xml:space="preserve">; </w:t>
            </w:r>
            <w:r w:rsidRPr="00023FDB">
              <w:rPr>
                <w:b/>
                <w:bCs/>
                <w:iCs/>
                <w:sz w:val="24"/>
                <w:szCs w:val="24"/>
              </w:rPr>
              <w:t xml:space="preserve">пион – </w:t>
            </w:r>
            <w:r w:rsidRPr="00023FDB">
              <w:rPr>
                <w:b/>
                <w:bCs/>
                <w:iCs/>
                <w:sz w:val="24"/>
                <w:szCs w:val="24"/>
                <w:lang w:val="tt-RU"/>
              </w:rPr>
              <w:t xml:space="preserve">чалмабаш; </w:t>
            </w:r>
            <w:r w:rsidRPr="00023FDB">
              <w:rPr>
                <w:b/>
                <w:bCs/>
                <w:iCs/>
                <w:sz w:val="24"/>
                <w:szCs w:val="24"/>
              </w:rPr>
              <w:t xml:space="preserve">шиповник – </w:t>
            </w:r>
            <w:r w:rsidRPr="00023FDB">
              <w:rPr>
                <w:b/>
                <w:bCs/>
                <w:iCs/>
                <w:sz w:val="24"/>
                <w:szCs w:val="24"/>
                <w:lang w:val="tt-RU"/>
              </w:rPr>
              <w:t>гөлҗимеш</w:t>
            </w:r>
            <w:r w:rsidRPr="00023FDB">
              <w:rPr>
                <w:bCs/>
                <w:iCs/>
                <w:sz w:val="24"/>
                <w:szCs w:val="24"/>
                <w:lang w:val="tt-RU"/>
              </w:rPr>
              <w:t xml:space="preserve">) через изобразительную деятельность и дидактические игры. </w:t>
            </w:r>
            <w:r w:rsidRPr="00023FDB">
              <w:rPr>
                <w:b/>
                <w:bCs/>
                <w:iCs/>
                <w:sz w:val="24"/>
                <w:szCs w:val="24"/>
                <w:lang w:val="tt-RU"/>
              </w:rPr>
              <w:t xml:space="preserve">Закрепляются знания </w:t>
            </w:r>
            <w:r w:rsidRPr="00023FDB">
              <w:rPr>
                <w:bCs/>
                <w:iCs/>
                <w:sz w:val="24"/>
                <w:szCs w:val="24"/>
                <w:lang w:val="tt-RU"/>
              </w:rPr>
              <w:t xml:space="preserve">о родном городе, татарской национальной одежде (мальчик, девочка). </w:t>
            </w:r>
            <w:r w:rsidRPr="00023FDB">
              <w:rPr>
                <w:b/>
                <w:bCs/>
                <w:iCs/>
                <w:sz w:val="24"/>
                <w:szCs w:val="24"/>
                <w:lang w:val="tt-RU"/>
              </w:rPr>
              <w:t>Систематизируются знания</w:t>
            </w:r>
            <w:r w:rsidRPr="00023FDB">
              <w:rPr>
                <w:bCs/>
                <w:iCs/>
                <w:sz w:val="24"/>
                <w:szCs w:val="24"/>
                <w:lang w:val="tt-RU"/>
              </w:rPr>
              <w:t xml:space="preserve"> о произведениях татарских писателей и  татарских народных сказок. Знакомятся с портретами татарских писателей. </w:t>
            </w:r>
          </w:p>
          <w:p w:rsidR="00533E8D" w:rsidRPr="00023FDB" w:rsidRDefault="00697B5C" w:rsidP="00D33EE1">
            <w:pPr>
              <w:pStyle w:val="67"/>
              <w:shd w:val="clear" w:color="auto" w:fill="auto"/>
              <w:spacing w:after="0" w:line="240" w:lineRule="auto"/>
              <w:ind w:right="20" w:firstLine="567"/>
              <w:jc w:val="both"/>
              <w:rPr>
                <w:rStyle w:val="1a"/>
                <w:sz w:val="24"/>
                <w:szCs w:val="24"/>
              </w:rPr>
            </w:pPr>
            <w:r w:rsidRPr="00023FDB">
              <w:rPr>
                <w:rStyle w:val="1a"/>
                <w:b/>
                <w:sz w:val="24"/>
                <w:szCs w:val="24"/>
              </w:rPr>
              <w:t>УМК: В</w:t>
            </w:r>
            <w:r w:rsidR="00533E8D" w:rsidRPr="00023FDB">
              <w:rPr>
                <w:rStyle w:val="1a"/>
                <w:sz w:val="24"/>
                <w:szCs w:val="24"/>
              </w:rPr>
              <w:t xml:space="preserve"> возрасте 6 – 7 </w:t>
            </w:r>
            <w:proofErr w:type="spellStart"/>
            <w:r w:rsidR="00533E8D" w:rsidRPr="00023FDB">
              <w:rPr>
                <w:rStyle w:val="1a"/>
                <w:sz w:val="24"/>
                <w:szCs w:val="24"/>
              </w:rPr>
              <w:t>летобъём</w:t>
            </w:r>
            <w:proofErr w:type="spellEnd"/>
            <w:r w:rsidR="00533E8D" w:rsidRPr="00023FDB">
              <w:rPr>
                <w:rStyle w:val="1a"/>
                <w:sz w:val="24"/>
                <w:szCs w:val="24"/>
              </w:rPr>
              <w:t xml:space="preserve"> словарного запаса: </w:t>
            </w:r>
            <w:r w:rsidR="00533E8D" w:rsidRPr="00023FDB">
              <w:rPr>
                <w:rStyle w:val="1a"/>
                <w:b/>
                <w:sz w:val="24"/>
                <w:szCs w:val="24"/>
              </w:rPr>
              <w:t>60 слова татарского языка</w:t>
            </w:r>
            <w:r w:rsidR="00533E8D" w:rsidRPr="00023FDB">
              <w:rPr>
                <w:rStyle w:val="1a"/>
                <w:sz w:val="24"/>
                <w:szCs w:val="24"/>
              </w:rPr>
              <w:t>.</w:t>
            </w:r>
          </w:p>
          <w:p w:rsidR="00533E8D" w:rsidRPr="00023FDB" w:rsidRDefault="00533E8D" w:rsidP="00D33EE1">
            <w:pPr>
              <w:ind w:firstLine="567"/>
              <w:jc w:val="both"/>
              <w:textAlignment w:val="baseline"/>
              <w:rPr>
                <w:color w:val="000000"/>
              </w:rPr>
            </w:pPr>
            <w:r w:rsidRPr="00023FDB">
              <w:rPr>
                <w:b/>
                <w:bCs/>
                <w:i/>
                <w:iCs/>
                <w:color w:val="000000"/>
                <w:u w:val="single"/>
                <w:bdr w:val="none" w:sz="0" w:space="0" w:color="auto" w:frame="1"/>
              </w:rPr>
              <w:t>Активный словарь</w:t>
            </w:r>
            <w:r w:rsidRPr="00023FDB">
              <w:rPr>
                <w:i/>
                <w:iCs/>
                <w:color w:val="000000"/>
                <w:u w:val="single"/>
                <w:bdr w:val="none" w:sz="0" w:space="0" w:color="auto" w:frame="1"/>
              </w:rPr>
              <w:t>:</w:t>
            </w:r>
            <w:r w:rsidRPr="00023FDB">
              <w:rPr>
                <w:color w:val="000000"/>
                <w:bdr w:val="none" w:sz="0" w:space="0" w:color="auto" w:frame="1"/>
              </w:rPr>
              <w:t> </w:t>
            </w:r>
            <w:proofErr w:type="spellStart"/>
            <w:r w:rsidRPr="00023FDB">
              <w:rPr>
                <w:color w:val="000000"/>
                <w:bdr w:val="none" w:sz="0" w:space="0" w:color="auto" w:frame="1"/>
              </w:rPr>
              <w:t>син</w:t>
            </w:r>
            <w:proofErr w:type="spellEnd"/>
            <w:r w:rsidRPr="00023FDB">
              <w:rPr>
                <w:color w:val="000000"/>
                <w:bdr w:val="none" w:sz="0" w:space="0" w:color="auto" w:frame="1"/>
              </w:rPr>
              <w:t xml:space="preserve"> кем?-ты кто?, </w:t>
            </w:r>
            <w:proofErr w:type="spellStart"/>
            <w:r w:rsidRPr="00023FDB">
              <w:rPr>
                <w:color w:val="000000"/>
                <w:bdr w:val="none" w:sz="0" w:space="0" w:color="auto" w:frame="1"/>
              </w:rPr>
              <w:t>хәерлекөн</w:t>
            </w:r>
            <w:proofErr w:type="spellEnd"/>
            <w:r w:rsidRPr="00023FDB">
              <w:rPr>
                <w:color w:val="000000"/>
                <w:bdr w:val="none" w:sz="0" w:space="0" w:color="auto" w:frame="1"/>
              </w:rPr>
              <w:t xml:space="preserve">-добрый день, </w:t>
            </w:r>
            <w:proofErr w:type="spellStart"/>
            <w:r w:rsidRPr="00023FDB">
              <w:rPr>
                <w:color w:val="000000"/>
                <w:bdr w:val="none" w:sz="0" w:space="0" w:color="auto" w:frame="1"/>
              </w:rPr>
              <w:t>тычкан</w:t>
            </w:r>
            <w:proofErr w:type="spellEnd"/>
            <w:r w:rsidRPr="00023FDB">
              <w:rPr>
                <w:color w:val="000000"/>
                <w:bdr w:val="none" w:sz="0" w:space="0" w:color="auto" w:frame="1"/>
              </w:rPr>
              <w:t xml:space="preserve">-мышь, </w:t>
            </w:r>
            <w:proofErr w:type="spellStart"/>
            <w:r w:rsidRPr="00023FDB">
              <w:rPr>
                <w:color w:val="000000"/>
                <w:bdr w:val="none" w:sz="0" w:space="0" w:color="auto" w:frame="1"/>
              </w:rPr>
              <w:t>бу</w:t>
            </w:r>
            <w:proofErr w:type="spellEnd"/>
            <w:r w:rsidRPr="00023FDB">
              <w:rPr>
                <w:color w:val="000000"/>
                <w:bdr w:val="none" w:sz="0" w:space="0" w:color="auto" w:frame="1"/>
              </w:rPr>
              <w:t xml:space="preserve"> кем?-это кто?,</w:t>
            </w:r>
            <w:proofErr w:type="spellStart"/>
            <w:r w:rsidRPr="00023FDB">
              <w:rPr>
                <w:color w:val="000000"/>
                <w:bdr w:val="none" w:sz="0" w:space="0" w:color="auto" w:frame="1"/>
              </w:rPr>
              <w:t>бунәрсә</w:t>
            </w:r>
            <w:proofErr w:type="spellEnd"/>
            <w:r w:rsidRPr="00023FDB">
              <w:rPr>
                <w:color w:val="000000"/>
                <w:bdr w:val="none" w:sz="0" w:space="0" w:color="auto" w:frame="1"/>
              </w:rPr>
              <w:t xml:space="preserve">?-это </w:t>
            </w:r>
            <w:proofErr w:type="spellStart"/>
            <w:r w:rsidRPr="00023FDB">
              <w:rPr>
                <w:color w:val="000000"/>
                <w:bdr w:val="none" w:sz="0" w:space="0" w:color="auto" w:frame="1"/>
              </w:rPr>
              <w:t>что?нишли</w:t>
            </w:r>
            <w:proofErr w:type="spellEnd"/>
            <w:r w:rsidRPr="00023FDB">
              <w:rPr>
                <w:color w:val="000000"/>
                <w:bdr w:val="none" w:sz="0" w:space="0" w:color="auto" w:frame="1"/>
              </w:rPr>
              <w:t xml:space="preserve">?-что делает?, </w:t>
            </w:r>
            <w:proofErr w:type="spellStart"/>
            <w:r w:rsidRPr="00023FDB">
              <w:rPr>
                <w:color w:val="000000"/>
                <w:bdr w:val="none" w:sz="0" w:space="0" w:color="auto" w:frame="1"/>
              </w:rPr>
              <w:t>йоклый</w:t>
            </w:r>
            <w:proofErr w:type="spellEnd"/>
            <w:r w:rsidRPr="00023FDB">
              <w:rPr>
                <w:color w:val="000000"/>
                <w:bdr w:val="none" w:sz="0" w:space="0" w:color="auto" w:frame="1"/>
              </w:rPr>
              <w:t xml:space="preserve">-спит, </w:t>
            </w:r>
            <w:proofErr w:type="spellStart"/>
            <w:r w:rsidRPr="00023FDB">
              <w:rPr>
                <w:color w:val="000000"/>
                <w:bdr w:val="none" w:sz="0" w:space="0" w:color="auto" w:frame="1"/>
              </w:rPr>
              <w:t>утыра</w:t>
            </w:r>
            <w:proofErr w:type="spellEnd"/>
            <w:r w:rsidRPr="00023FDB">
              <w:rPr>
                <w:color w:val="000000"/>
                <w:bdr w:val="none" w:sz="0" w:space="0" w:color="auto" w:frame="1"/>
              </w:rPr>
              <w:t xml:space="preserve">-сидит, </w:t>
            </w:r>
            <w:proofErr w:type="spellStart"/>
            <w:r w:rsidRPr="00023FDB">
              <w:rPr>
                <w:color w:val="000000"/>
                <w:bdr w:val="none" w:sz="0" w:space="0" w:color="auto" w:frame="1"/>
              </w:rPr>
              <w:t>ашый</w:t>
            </w:r>
            <w:proofErr w:type="spellEnd"/>
            <w:r w:rsidRPr="00023FDB">
              <w:rPr>
                <w:color w:val="000000"/>
                <w:bdr w:val="none" w:sz="0" w:space="0" w:color="auto" w:frame="1"/>
              </w:rPr>
              <w:t xml:space="preserve">-кушает, </w:t>
            </w:r>
            <w:proofErr w:type="spellStart"/>
            <w:r w:rsidRPr="00023FDB">
              <w:rPr>
                <w:color w:val="000000"/>
                <w:bdr w:val="none" w:sz="0" w:space="0" w:color="auto" w:frame="1"/>
              </w:rPr>
              <w:t>эчә</w:t>
            </w:r>
            <w:proofErr w:type="spellEnd"/>
            <w:r w:rsidRPr="00023FDB">
              <w:rPr>
                <w:color w:val="000000"/>
                <w:bdr w:val="none" w:sz="0" w:space="0" w:color="auto" w:frame="1"/>
              </w:rPr>
              <w:t xml:space="preserve">-пьёт, </w:t>
            </w:r>
            <w:proofErr w:type="spellStart"/>
            <w:r w:rsidRPr="00023FDB">
              <w:rPr>
                <w:color w:val="000000"/>
                <w:bdr w:val="none" w:sz="0" w:space="0" w:color="auto" w:frame="1"/>
              </w:rPr>
              <w:t>нишлисең</w:t>
            </w:r>
            <w:proofErr w:type="spellEnd"/>
            <w:r w:rsidRPr="00023FDB">
              <w:rPr>
                <w:color w:val="000000"/>
                <w:bdr w:val="none" w:sz="0" w:space="0" w:color="auto" w:frame="1"/>
              </w:rPr>
              <w:t xml:space="preserve">?-что делаешь?, </w:t>
            </w:r>
            <w:proofErr w:type="spellStart"/>
            <w:r w:rsidRPr="00023FDB">
              <w:rPr>
                <w:color w:val="000000"/>
                <w:bdr w:val="none" w:sz="0" w:space="0" w:color="auto" w:frame="1"/>
              </w:rPr>
              <w:t>ашыйм</w:t>
            </w:r>
            <w:proofErr w:type="spellEnd"/>
            <w:r w:rsidRPr="00023FDB">
              <w:rPr>
                <w:color w:val="000000"/>
                <w:bdr w:val="none" w:sz="0" w:space="0" w:color="auto" w:frame="1"/>
              </w:rPr>
              <w:t xml:space="preserve">-кушаю, </w:t>
            </w:r>
            <w:proofErr w:type="spellStart"/>
            <w:r w:rsidRPr="00023FDB">
              <w:rPr>
                <w:color w:val="000000"/>
                <w:bdr w:val="none" w:sz="0" w:space="0" w:color="auto" w:frame="1"/>
              </w:rPr>
              <w:t>эчәм</w:t>
            </w:r>
            <w:proofErr w:type="spellEnd"/>
            <w:r w:rsidRPr="00023FDB">
              <w:rPr>
                <w:color w:val="000000"/>
                <w:bdr w:val="none" w:sz="0" w:space="0" w:color="auto" w:frame="1"/>
              </w:rPr>
              <w:t xml:space="preserve">-пью, </w:t>
            </w:r>
            <w:proofErr w:type="spellStart"/>
            <w:r w:rsidRPr="00023FDB">
              <w:rPr>
                <w:color w:val="000000"/>
                <w:bdr w:val="none" w:sz="0" w:space="0" w:color="auto" w:frame="1"/>
              </w:rPr>
              <w:t>уйный</w:t>
            </w:r>
            <w:proofErr w:type="spellEnd"/>
            <w:r w:rsidRPr="00023FDB">
              <w:rPr>
                <w:color w:val="000000"/>
                <w:bdr w:val="none" w:sz="0" w:space="0" w:color="auto" w:frame="1"/>
              </w:rPr>
              <w:t xml:space="preserve">-играет, </w:t>
            </w:r>
            <w:proofErr w:type="spellStart"/>
            <w:r w:rsidRPr="00023FDB">
              <w:rPr>
                <w:color w:val="000000"/>
                <w:bdr w:val="none" w:sz="0" w:space="0" w:color="auto" w:frame="1"/>
              </w:rPr>
              <w:t>уйныйм</w:t>
            </w:r>
            <w:proofErr w:type="spellEnd"/>
            <w:r w:rsidRPr="00023FDB">
              <w:rPr>
                <w:color w:val="000000"/>
                <w:bdr w:val="none" w:sz="0" w:space="0" w:color="auto" w:frame="1"/>
              </w:rPr>
              <w:t xml:space="preserve">-играю, барам-иду, кая </w:t>
            </w:r>
            <w:proofErr w:type="spellStart"/>
            <w:r w:rsidRPr="00023FDB">
              <w:rPr>
                <w:color w:val="000000"/>
                <w:bdr w:val="none" w:sz="0" w:space="0" w:color="auto" w:frame="1"/>
              </w:rPr>
              <w:t>барасың</w:t>
            </w:r>
            <w:proofErr w:type="spellEnd"/>
            <w:r w:rsidRPr="00023FDB">
              <w:rPr>
                <w:color w:val="000000"/>
                <w:bdr w:val="none" w:sz="0" w:space="0" w:color="auto" w:frame="1"/>
              </w:rPr>
              <w:t>?-куда идёшь?,</w:t>
            </w:r>
            <w:proofErr w:type="spellStart"/>
            <w:r w:rsidRPr="00023FDB">
              <w:rPr>
                <w:color w:val="000000"/>
                <w:bdr w:val="none" w:sz="0" w:space="0" w:color="auto" w:frame="1"/>
              </w:rPr>
              <w:t>синнишлисең</w:t>
            </w:r>
            <w:proofErr w:type="spellEnd"/>
            <w:r w:rsidRPr="00023FDB">
              <w:rPr>
                <w:color w:val="000000"/>
                <w:bdr w:val="none" w:sz="0" w:space="0" w:color="auto" w:frame="1"/>
              </w:rPr>
              <w:t xml:space="preserve">?-ты что делаешь?, </w:t>
            </w:r>
            <w:proofErr w:type="spellStart"/>
            <w:r w:rsidRPr="00023FDB">
              <w:rPr>
                <w:color w:val="000000"/>
                <w:bdr w:val="none" w:sz="0" w:space="0" w:color="auto" w:frame="1"/>
              </w:rPr>
              <w:t>сикер</w:t>
            </w:r>
            <w:proofErr w:type="spellEnd"/>
            <w:r w:rsidRPr="00023FDB">
              <w:rPr>
                <w:color w:val="000000"/>
                <w:bdr w:val="none" w:sz="0" w:space="0" w:color="auto" w:frame="1"/>
              </w:rPr>
              <w:t xml:space="preserve">-прыгай, </w:t>
            </w:r>
            <w:proofErr w:type="spellStart"/>
            <w:r w:rsidRPr="00023FDB">
              <w:rPr>
                <w:color w:val="000000"/>
                <w:bdr w:val="none" w:sz="0" w:space="0" w:color="auto" w:frame="1"/>
              </w:rPr>
              <w:t>сикерәм</w:t>
            </w:r>
            <w:proofErr w:type="spellEnd"/>
            <w:r w:rsidRPr="00023FDB">
              <w:rPr>
                <w:color w:val="000000"/>
                <w:bdr w:val="none" w:sz="0" w:space="0" w:color="auto" w:frame="1"/>
              </w:rPr>
              <w:t xml:space="preserve">-прыгаю, </w:t>
            </w:r>
            <w:proofErr w:type="spellStart"/>
            <w:r w:rsidRPr="00023FDB">
              <w:rPr>
                <w:color w:val="000000"/>
                <w:bdr w:val="none" w:sz="0" w:space="0" w:color="auto" w:frame="1"/>
              </w:rPr>
              <w:t>сикерә</w:t>
            </w:r>
            <w:proofErr w:type="spellEnd"/>
            <w:r w:rsidRPr="00023FDB">
              <w:rPr>
                <w:color w:val="000000"/>
                <w:bdr w:val="none" w:sz="0" w:space="0" w:color="auto" w:frame="1"/>
              </w:rPr>
              <w:t>-</w:t>
            </w:r>
            <w:proofErr w:type="spellStart"/>
            <w:r w:rsidRPr="00023FDB">
              <w:rPr>
                <w:color w:val="000000"/>
                <w:bdr w:val="none" w:sz="0" w:space="0" w:color="auto" w:frame="1"/>
              </w:rPr>
              <w:t>прыгает,йөгерә</w:t>
            </w:r>
            <w:proofErr w:type="spellEnd"/>
            <w:r w:rsidRPr="00023FDB">
              <w:rPr>
                <w:color w:val="000000"/>
                <w:bdr w:val="none" w:sz="0" w:space="0" w:color="auto" w:frame="1"/>
              </w:rPr>
              <w:t>-</w:t>
            </w:r>
            <w:proofErr w:type="spellStart"/>
            <w:r w:rsidRPr="00023FDB">
              <w:rPr>
                <w:color w:val="000000"/>
                <w:bdr w:val="none" w:sz="0" w:space="0" w:color="auto" w:frame="1"/>
              </w:rPr>
              <w:t>бежит,төлке</w:t>
            </w:r>
            <w:proofErr w:type="spellEnd"/>
            <w:r w:rsidRPr="00023FDB">
              <w:rPr>
                <w:color w:val="000000"/>
                <w:bdr w:val="none" w:sz="0" w:space="0" w:color="auto" w:frame="1"/>
              </w:rPr>
              <w:t xml:space="preserve">-лиса, </w:t>
            </w:r>
            <w:proofErr w:type="spellStart"/>
            <w:r w:rsidRPr="00023FDB">
              <w:rPr>
                <w:color w:val="000000"/>
                <w:bdr w:val="none" w:sz="0" w:space="0" w:color="auto" w:frame="1"/>
              </w:rPr>
              <w:t>йөгер</w:t>
            </w:r>
            <w:proofErr w:type="spellEnd"/>
            <w:r w:rsidRPr="00023FDB">
              <w:rPr>
                <w:color w:val="000000"/>
                <w:bdr w:val="none" w:sz="0" w:space="0" w:color="auto" w:frame="1"/>
              </w:rPr>
              <w:t xml:space="preserve">-беги, </w:t>
            </w:r>
            <w:proofErr w:type="spellStart"/>
            <w:r w:rsidRPr="00023FDB">
              <w:rPr>
                <w:color w:val="000000"/>
                <w:bdr w:val="none" w:sz="0" w:space="0" w:color="auto" w:frame="1"/>
              </w:rPr>
              <w:t>йөгерәм</w:t>
            </w:r>
            <w:proofErr w:type="spellEnd"/>
            <w:r w:rsidRPr="00023FDB">
              <w:rPr>
                <w:color w:val="000000"/>
                <w:bdr w:val="none" w:sz="0" w:space="0" w:color="auto" w:frame="1"/>
              </w:rPr>
              <w:t xml:space="preserve">-бегу, </w:t>
            </w:r>
            <w:proofErr w:type="spellStart"/>
            <w:r w:rsidRPr="00023FDB">
              <w:rPr>
                <w:color w:val="000000"/>
                <w:bdr w:val="none" w:sz="0" w:space="0" w:color="auto" w:frame="1"/>
              </w:rPr>
              <w:t>чәк-чәк-чак-чак</w:t>
            </w:r>
            <w:proofErr w:type="spellEnd"/>
            <w:r w:rsidRPr="00023FDB">
              <w:rPr>
                <w:color w:val="000000"/>
                <w:bdr w:val="none" w:sz="0" w:space="0" w:color="auto" w:frame="1"/>
              </w:rPr>
              <w:t xml:space="preserve">, </w:t>
            </w:r>
            <w:proofErr w:type="spellStart"/>
            <w:r w:rsidRPr="00023FDB">
              <w:rPr>
                <w:color w:val="000000"/>
                <w:bdr w:val="none" w:sz="0" w:space="0" w:color="auto" w:frame="1"/>
              </w:rPr>
              <w:t>өчпочмак</w:t>
            </w:r>
            <w:proofErr w:type="spellEnd"/>
            <w:r w:rsidRPr="00023FDB">
              <w:rPr>
                <w:color w:val="000000"/>
                <w:bdr w:val="none" w:sz="0" w:space="0" w:color="auto" w:frame="1"/>
              </w:rPr>
              <w:t xml:space="preserve">-треугольник, </w:t>
            </w:r>
            <w:proofErr w:type="spellStart"/>
            <w:r w:rsidRPr="00023FDB">
              <w:rPr>
                <w:color w:val="000000"/>
                <w:bdr w:val="none" w:sz="0" w:space="0" w:color="auto" w:frame="1"/>
              </w:rPr>
              <w:t>яшь</w:t>
            </w:r>
            <w:proofErr w:type="spellEnd"/>
            <w:r w:rsidRPr="00023FDB">
              <w:rPr>
                <w:color w:val="000000"/>
                <w:bdr w:val="none" w:sz="0" w:space="0" w:color="auto" w:frame="1"/>
              </w:rPr>
              <w:t xml:space="preserve">-лет, </w:t>
            </w:r>
            <w:proofErr w:type="spellStart"/>
            <w:r w:rsidRPr="00023FDB">
              <w:rPr>
                <w:color w:val="000000"/>
                <w:bdr w:val="none" w:sz="0" w:space="0" w:color="auto" w:frame="1"/>
              </w:rPr>
              <w:t>бүре</w:t>
            </w:r>
            <w:proofErr w:type="spellEnd"/>
            <w:r w:rsidRPr="00023FDB">
              <w:rPr>
                <w:color w:val="000000"/>
                <w:bdr w:val="none" w:sz="0" w:space="0" w:color="auto" w:frame="1"/>
              </w:rPr>
              <w:t xml:space="preserve">-волк, </w:t>
            </w:r>
            <w:proofErr w:type="spellStart"/>
            <w:r w:rsidRPr="00023FDB">
              <w:rPr>
                <w:color w:val="000000"/>
                <w:bdr w:val="none" w:sz="0" w:space="0" w:color="auto" w:frame="1"/>
              </w:rPr>
              <w:t>керпе</w:t>
            </w:r>
            <w:proofErr w:type="spellEnd"/>
            <w:r w:rsidRPr="00023FDB">
              <w:rPr>
                <w:color w:val="000000"/>
                <w:bdr w:val="none" w:sz="0" w:space="0" w:color="auto" w:frame="1"/>
              </w:rPr>
              <w:t xml:space="preserve">-ёжик, </w:t>
            </w:r>
            <w:proofErr w:type="spellStart"/>
            <w:r w:rsidRPr="00023FDB">
              <w:rPr>
                <w:color w:val="000000"/>
                <w:bdr w:val="none" w:sz="0" w:space="0" w:color="auto" w:frame="1"/>
              </w:rPr>
              <w:t>тавык</w:t>
            </w:r>
            <w:proofErr w:type="spellEnd"/>
            <w:r w:rsidRPr="00023FDB">
              <w:rPr>
                <w:color w:val="000000"/>
                <w:bdr w:val="none" w:sz="0" w:space="0" w:color="auto" w:frame="1"/>
              </w:rPr>
              <w:t xml:space="preserve">-курица, </w:t>
            </w:r>
            <w:proofErr w:type="spellStart"/>
            <w:r w:rsidRPr="00023FDB">
              <w:rPr>
                <w:color w:val="000000"/>
                <w:bdr w:val="none" w:sz="0" w:space="0" w:color="auto" w:frame="1"/>
              </w:rPr>
              <w:t>әтәч</w:t>
            </w:r>
            <w:proofErr w:type="spellEnd"/>
            <w:r w:rsidRPr="00023FDB">
              <w:rPr>
                <w:color w:val="000000"/>
                <w:bdr w:val="none" w:sz="0" w:space="0" w:color="auto" w:frame="1"/>
              </w:rPr>
              <w:t xml:space="preserve">-петух, </w:t>
            </w:r>
            <w:proofErr w:type="spellStart"/>
            <w:r w:rsidRPr="00023FDB">
              <w:rPr>
                <w:color w:val="000000"/>
                <w:bdr w:val="none" w:sz="0" w:space="0" w:color="auto" w:frame="1"/>
              </w:rPr>
              <w:t>үрдәк</w:t>
            </w:r>
            <w:proofErr w:type="spellEnd"/>
            <w:r w:rsidRPr="00023FDB">
              <w:rPr>
                <w:color w:val="000000"/>
                <w:bdr w:val="none" w:sz="0" w:space="0" w:color="auto" w:frame="1"/>
              </w:rPr>
              <w:t xml:space="preserve">-утка, чана-санки, </w:t>
            </w:r>
            <w:proofErr w:type="spellStart"/>
            <w:r w:rsidRPr="00023FDB">
              <w:rPr>
                <w:color w:val="000000"/>
                <w:bdr w:val="none" w:sz="0" w:space="0" w:color="auto" w:frame="1"/>
              </w:rPr>
              <w:t>шуа</w:t>
            </w:r>
            <w:proofErr w:type="spellEnd"/>
            <w:r w:rsidRPr="00023FDB">
              <w:rPr>
                <w:color w:val="000000"/>
                <w:bdr w:val="none" w:sz="0" w:space="0" w:color="auto" w:frame="1"/>
              </w:rPr>
              <w:t xml:space="preserve">-катается, </w:t>
            </w:r>
            <w:proofErr w:type="spellStart"/>
            <w:r w:rsidRPr="00023FDB">
              <w:rPr>
                <w:color w:val="000000"/>
                <w:bdr w:val="none" w:sz="0" w:space="0" w:color="auto" w:frame="1"/>
              </w:rPr>
              <w:t>шуам</w:t>
            </w:r>
            <w:proofErr w:type="spellEnd"/>
            <w:r w:rsidRPr="00023FDB">
              <w:rPr>
                <w:color w:val="000000"/>
                <w:bdr w:val="none" w:sz="0" w:space="0" w:color="auto" w:frame="1"/>
              </w:rPr>
              <w:t xml:space="preserve">-катаюсь, </w:t>
            </w:r>
            <w:proofErr w:type="spellStart"/>
            <w:r w:rsidRPr="00023FDB">
              <w:rPr>
                <w:color w:val="000000"/>
                <w:bdr w:val="none" w:sz="0" w:space="0" w:color="auto" w:frame="1"/>
              </w:rPr>
              <w:t>бие</w:t>
            </w:r>
            <w:proofErr w:type="spellEnd"/>
            <w:r w:rsidRPr="00023FDB">
              <w:rPr>
                <w:color w:val="000000"/>
                <w:bdr w:val="none" w:sz="0" w:space="0" w:color="auto" w:frame="1"/>
              </w:rPr>
              <w:t xml:space="preserve">-танцуй, </w:t>
            </w:r>
            <w:proofErr w:type="spellStart"/>
            <w:r w:rsidRPr="00023FDB">
              <w:rPr>
                <w:color w:val="000000"/>
                <w:bdr w:val="none" w:sz="0" w:space="0" w:color="auto" w:frame="1"/>
              </w:rPr>
              <w:t>бии</w:t>
            </w:r>
            <w:proofErr w:type="spellEnd"/>
            <w:r w:rsidRPr="00023FDB">
              <w:rPr>
                <w:color w:val="000000"/>
                <w:bdr w:val="none" w:sz="0" w:space="0" w:color="auto" w:frame="1"/>
              </w:rPr>
              <w:t xml:space="preserve">-танцует, </w:t>
            </w:r>
            <w:proofErr w:type="spellStart"/>
            <w:r w:rsidRPr="00023FDB">
              <w:rPr>
                <w:color w:val="000000"/>
                <w:bdr w:val="none" w:sz="0" w:space="0" w:color="auto" w:frame="1"/>
              </w:rPr>
              <w:t>биим</w:t>
            </w:r>
            <w:proofErr w:type="spellEnd"/>
            <w:r w:rsidRPr="00023FDB">
              <w:rPr>
                <w:color w:val="000000"/>
                <w:bdr w:val="none" w:sz="0" w:space="0" w:color="auto" w:frame="1"/>
              </w:rPr>
              <w:t xml:space="preserve">-танцую, </w:t>
            </w:r>
            <w:proofErr w:type="spellStart"/>
            <w:r w:rsidRPr="00023FDB">
              <w:rPr>
                <w:color w:val="000000"/>
                <w:bdr w:val="none" w:sz="0" w:space="0" w:color="auto" w:frame="1"/>
              </w:rPr>
              <w:t>ак</w:t>
            </w:r>
            <w:proofErr w:type="spellEnd"/>
            <w:r w:rsidRPr="00023FDB">
              <w:rPr>
                <w:color w:val="000000"/>
                <w:bdr w:val="none" w:sz="0" w:space="0" w:color="auto" w:frame="1"/>
              </w:rPr>
              <w:t>-</w:t>
            </w:r>
            <w:proofErr w:type="spellStart"/>
            <w:r w:rsidRPr="00023FDB">
              <w:rPr>
                <w:color w:val="000000"/>
                <w:bdr w:val="none" w:sz="0" w:space="0" w:color="auto" w:frame="1"/>
              </w:rPr>
              <w:t>белый,кара</w:t>
            </w:r>
            <w:proofErr w:type="spellEnd"/>
            <w:r w:rsidRPr="00023FDB">
              <w:rPr>
                <w:color w:val="000000"/>
                <w:bdr w:val="none" w:sz="0" w:space="0" w:color="auto" w:frame="1"/>
              </w:rPr>
              <w:t xml:space="preserve">-чёрный, </w:t>
            </w:r>
            <w:proofErr w:type="spellStart"/>
            <w:r w:rsidRPr="00023FDB">
              <w:rPr>
                <w:color w:val="000000"/>
                <w:bdr w:val="none" w:sz="0" w:space="0" w:color="auto" w:frame="1"/>
              </w:rPr>
              <w:t>җырла</w:t>
            </w:r>
            <w:proofErr w:type="spellEnd"/>
            <w:r w:rsidRPr="00023FDB">
              <w:rPr>
                <w:color w:val="000000"/>
                <w:bdr w:val="none" w:sz="0" w:space="0" w:color="auto" w:frame="1"/>
              </w:rPr>
              <w:t xml:space="preserve">-пой, </w:t>
            </w:r>
            <w:proofErr w:type="spellStart"/>
            <w:r w:rsidRPr="00023FDB">
              <w:rPr>
                <w:color w:val="000000"/>
                <w:bdr w:val="none" w:sz="0" w:space="0" w:color="auto" w:frame="1"/>
              </w:rPr>
              <w:t>җырлыйм</w:t>
            </w:r>
            <w:proofErr w:type="spellEnd"/>
            <w:r w:rsidRPr="00023FDB">
              <w:rPr>
                <w:color w:val="000000"/>
                <w:bdr w:val="none" w:sz="0" w:space="0" w:color="auto" w:frame="1"/>
              </w:rPr>
              <w:t xml:space="preserve">-пою, </w:t>
            </w:r>
            <w:proofErr w:type="spellStart"/>
            <w:r w:rsidRPr="00023FDB">
              <w:rPr>
                <w:color w:val="000000"/>
                <w:bdr w:val="none" w:sz="0" w:space="0" w:color="auto" w:frame="1"/>
              </w:rPr>
              <w:t>зуррәхмәт</w:t>
            </w:r>
            <w:proofErr w:type="spellEnd"/>
            <w:r w:rsidRPr="00023FDB">
              <w:rPr>
                <w:color w:val="000000"/>
                <w:bdr w:val="none" w:sz="0" w:space="0" w:color="auto" w:frame="1"/>
              </w:rPr>
              <w:t xml:space="preserve">-большое спасибо, </w:t>
            </w:r>
            <w:proofErr w:type="spellStart"/>
            <w:r w:rsidRPr="00023FDB">
              <w:rPr>
                <w:color w:val="000000"/>
                <w:bdr w:val="none" w:sz="0" w:space="0" w:color="auto" w:frame="1"/>
              </w:rPr>
              <w:t>китапукый</w:t>
            </w:r>
            <w:proofErr w:type="spellEnd"/>
            <w:r w:rsidRPr="00023FDB">
              <w:rPr>
                <w:color w:val="000000"/>
                <w:bdr w:val="none" w:sz="0" w:space="0" w:color="auto" w:frame="1"/>
              </w:rPr>
              <w:t xml:space="preserve">-читает книгу, </w:t>
            </w:r>
            <w:proofErr w:type="spellStart"/>
            <w:r w:rsidRPr="00023FDB">
              <w:rPr>
                <w:color w:val="000000"/>
                <w:bdr w:val="none" w:sz="0" w:space="0" w:color="auto" w:frame="1"/>
              </w:rPr>
              <w:t>рәсем</w:t>
            </w:r>
            <w:proofErr w:type="spellEnd"/>
            <w:r w:rsidRPr="00023FDB">
              <w:rPr>
                <w:color w:val="000000"/>
                <w:bdr w:val="none" w:sz="0" w:space="0" w:color="auto" w:frame="1"/>
              </w:rPr>
              <w:t xml:space="preserve"> </w:t>
            </w:r>
            <w:proofErr w:type="spellStart"/>
            <w:r w:rsidRPr="00023FDB">
              <w:rPr>
                <w:color w:val="000000"/>
                <w:bdr w:val="none" w:sz="0" w:space="0" w:color="auto" w:frame="1"/>
              </w:rPr>
              <w:t>ясыйм</w:t>
            </w:r>
            <w:proofErr w:type="spellEnd"/>
            <w:r w:rsidRPr="00023FDB">
              <w:rPr>
                <w:color w:val="000000"/>
                <w:bdr w:val="none" w:sz="0" w:space="0" w:color="auto" w:frame="1"/>
              </w:rPr>
              <w:t xml:space="preserve">-рисую, </w:t>
            </w:r>
            <w:proofErr w:type="spellStart"/>
            <w:r w:rsidRPr="00023FDB">
              <w:rPr>
                <w:color w:val="000000"/>
                <w:bdr w:val="none" w:sz="0" w:space="0" w:color="auto" w:frame="1"/>
              </w:rPr>
              <w:t>укыйм</w:t>
            </w:r>
            <w:proofErr w:type="spellEnd"/>
            <w:r w:rsidRPr="00023FDB">
              <w:rPr>
                <w:color w:val="000000"/>
                <w:bdr w:val="none" w:sz="0" w:space="0" w:color="auto" w:frame="1"/>
              </w:rPr>
              <w:t xml:space="preserve">-читаю, </w:t>
            </w:r>
            <w:proofErr w:type="spellStart"/>
            <w:r w:rsidRPr="00023FDB">
              <w:rPr>
                <w:color w:val="000000"/>
                <w:bdr w:val="none" w:sz="0" w:space="0" w:color="auto" w:frame="1"/>
              </w:rPr>
              <w:t>дәфтәр</w:t>
            </w:r>
            <w:proofErr w:type="spellEnd"/>
            <w:r w:rsidRPr="00023FDB">
              <w:rPr>
                <w:color w:val="000000"/>
                <w:bdr w:val="none" w:sz="0" w:space="0" w:color="auto" w:frame="1"/>
              </w:rPr>
              <w:t>-тетрадь </w:t>
            </w:r>
            <w:r w:rsidRPr="00023FDB">
              <w:rPr>
                <w:b/>
                <w:bCs/>
                <w:color w:val="000000"/>
                <w:bdr w:val="none" w:sz="0" w:space="0" w:color="auto" w:frame="1"/>
              </w:rPr>
              <w:t> (58 слов).</w:t>
            </w:r>
          </w:p>
          <w:p w:rsidR="00533E8D" w:rsidRPr="00023FDB" w:rsidRDefault="00533E8D" w:rsidP="00D33EE1">
            <w:pPr>
              <w:ind w:firstLine="567"/>
              <w:jc w:val="both"/>
              <w:textAlignment w:val="baseline"/>
              <w:rPr>
                <w:rStyle w:val="1a"/>
                <w:color w:val="000000"/>
                <w:sz w:val="24"/>
                <w:szCs w:val="24"/>
                <w:shd w:val="clear" w:color="auto" w:fill="auto"/>
              </w:rPr>
            </w:pPr>
            <w:r w:rsidRPr="00023FDB">
              <w:rPr>
                <w:b/>
                <w:bCs/>
                <w:color w:val="000000"/>
                <w:u w:val="single"/>
                <w:bdr w:val="none" w:sz="0" w:space="0" w:color="auto" w:frame="1"/>
              </w:rPr>
              <w:t>Пассивный словарь:</w:t>
            </w:r>
            <w:r w:rsidRPr="00023FDB">
              <w:rPr>
                <w:color w:val="000000"/>
                <w:bdr w:val="none" w:sz="0" w:space="0" w:color="auto" w:frame="1"/>
              </w:rPr>
              <w:t> </w:t>
            </w:r>
            <w:proofErr w:type="spellStart"/>
            <w:r w:rsidRPr="00023FDB">
              <w:rPr>
                <w:color w:val="000000"/>
                <w:bdr w:val="none" w:sz="0" w:space="0" w:color="auto" w:frame="1"/>
              </w:rPr>
              <w:t>нәрсә</w:t>
            </w:r>
            <w:proofErr w:type="spellEnd"/>
            <w:r w:rsidRPr="00023FDB">
              <w:rPr>
                <w:color w:val="000000"/>
                <w:bdr w:val="none" w:sz="0" w:space="0" w:color="auto" w:frame="1"/>
              </w:rPr>
              <w:t xml:space="preserve"> </w:t>
            </w:r>
            <w:proofErr w:type="spellStart"/>
            <w:r w:rsidRPr="00023FDB">
              <w:rPr>
                <w:color w:val="000000"/>
                <w:bdr w:val="none" w:sz="0" w:space="0" w:color="auto" w:frame="1"/>
              </w:rPr>
              <w:t>яратасың</w:t>
            </w:r>
            <w:proofErr w:type="spellEnd"/>
            <w:r w:rsidRPr="00023FDB">
              <w:rPr>
                <w:color w:val="000000"/>
                <w:bdr w:val="none" w:sz="0" w:space="0" w:color="auto" w:frame="1"/>
              </w:rPr>
              <w:t>?- что любишь? </w:t>
            </w:r>
            <w:r w:rsidRPr="00023FDB">
              <w:rPr>
                <w:b/>
                <w:bCs/>
                <w:color w:val="000000"/>
                <w:bdr w:val="none" w:sz="0" w:space="0" w:color="auto" w:frame="1"/>
              </w:rPr>
              <w:t>(2 слова)</w:t>
            </w:r>
          </w:p>
        </w:tc>
      </w:tr>
    </w:tbl>
    <w:p w:rsidR="007A3F38" w:rsidRDefault="007A3F38" w:rsidP="007A3F38">
      <w:pPr>
        <w:pStyle w:val="67"/>
        <w:shd w:val="clear" w:color="auto" w:fill="auto"/>
        <w:tabs>
          <w:tab w:val="left" w:pos="10348"/>
        </w:tabs>
        <w:spacing w:after="0" w:line="240" w:lineRule="auto"/>
        <w:ind w:right="20" w:firstLine="567"/>
        <w:jc w:val="both"/>
        <w:rPr>
          <w:b/>
          <w:sz w:val="24"/>
          <w:szCs w:val="24"/>
        </w:rPr>
      </w:pPr>
    </w:p>
    <w:p w:rsidR="007A3F38" w:rsidRPr="00023FDB" w:rsidRDefault="007A3F38" w:rsidP="007A3F38">
      <w:pPr>
        <w:pStyle w:val="67"/>
        <w:shd w:val="clear" w:color="auto" w:fill="auto"/>
        <w:tabs>
          <w:tab w:val="left" w:pos="10348"/>
        </w:tabs>
        <w:spacing w:after="0" w:line="240" w:lineRule="auto"/>
        <w:ind w:right="20" w:firstLine="567"/>
        <w:jc w:val="both"/>
        <w:rPr>
          <w:b/>
          <w:sz w:val="24"/>
          <w:szCs w:val="24"/>
        </w:rPr>
      </w:pPr>
      <w:r w:rsidRPr="00023FDB">
        <w:rPr>
          <w:b/>
          <w:sz w:val="24"/>
          <w:szCs w:val="24"/>
        </w:rPr>
        <w:t>1.3.</w:t>
      </w:r>
      <w:r>
        <w:rPr>
          <w:b/>
          <w:sz w:val="24"/>
          <w:szCs w:val="24"/>
        </w:rPr>
        <w:t>4</w:t>
      </w:r>
      <w:r w:rsidRPr="00023FDB">
        <w:rPr>
          <w:b/>
          <w:sz w:val="24"/>
          <w:szCs w:val="24"/>
        </w:rPr>
        <w:t>. Планируемые результаты</w:t>
      </w:r>
      <w:r>
        <w:rPr>
          <w:b/>
          <w:sz w:val="24"/>
          <w:szCs w:val="24"/>
        </w:rPr>
        <w:t xml:space="preserve"> освоения программы по направлению</w:t>
      </w:r>
    </w:p>
    <w:p w:rsidR="007A3F38" w:rsidRPr="00023FDB" w:rsidRDefault="007A3F38" w:rsidP="007A3F38">
      <w:pPr>
        <w:pStyle w:val="67"/>
        <w:shd w:val="clear" w:color="auto" w:fill="auto"/>
        <w:tabs>
          <w:tab w:val="left" w:pos="10348"/>
        </w:tabs>
        <w:spacing w:after="0" w:line="240" w:lineRule="auto"/>
        <w:ind w:right="20" w:firstLine="567"/>
        <w:jc w:val="both"/>
        <w:rPr>
          <w:b/>
          <w:sz w:val="24"/>
          <w:szCs w:val="24"/>
        </w:rPr>
      </w:pPr>
    </w:p>
    <w:tbl>
      <w:tblPr>
        <w:tblStyle w:val="af"/>
        <w:tblW w:w="0" w:type="auto"/>
        <w:tblLook w:val="04A0" w:firstRow="1" w:lastRow="0" w:firstColumn="1" w:lastColumn="0" w:noHBand="0" w:noVBand="1"/>
      </w:tblPr>
      <w:tblGrid>
        <w:gridCol w:w="1591"/>
        <w:gridCol w:w="8371"/>
      </w:tblGrid>
      <w:tr w:rsidR="007A3F38" w:rsidRPr="00023FDB" w:rsidTr="00962990">
        <w:tc>
          <w:tcPr>
            <w:tcW w:w="2547" w:type="dxa"/>
          </w:tcPr>
          <w:p w:rsidR="007A3F38" w:rsidRPr="00023FDB" w:rsidRDefault="007A3F38" w:rsidP="00962990">
            <w:pPr>
              <w:pStyle w:val="Default"/>
              <w:tabs>
                <w:tab w:val="left" w:pos="10348"/>
              </w:tabs>
              <w:ind w:firstLine="567"/>
              <w:jc w:val="both"/>
              <w:rPr>
                <w:b/>
                <w:color w:val="auto"/>
              </w:rPr>
            </w:pPr>
            <w:r w:rsidRPr="00023FDB">
              <w:rPr>
                <w:b/>
                <w:bCs/>
                <w:iCs/>
                <w:color w:val="auto"/>
              </w:rPr>
              <w:t>Целевые ориентиры на этапе завершения дошкольного образования по обучению детей татарскому языку</w:t>
            </w:r>
          </w:p>
        </w:tc>
        <w:tc>
          <w:tcPr>
            <w:tcW w:w="7721" w:type="dxa"/>
          </w:tcPr>
          <w:p w:rsidR="007A3F38" w:rsidRPr="00023FDB" w:rsidRDefault="007A3F38" w:rsidP="00454C8A">
            <w:pPr>
              <w:pStyle w:val="Default"/>
              <w:numPr>
                <w:ilvl w:val="0"/>
                <w:numId w:val="45"/>
              </w:numPr>
              <w:tabs>
                <w:tab w:val="left" w:pos="10348"/>
              </w:tabs>
              <w:ind w:left="0" w:firstLine="567"/>
              <w:jc w:val="both"/>
              <w:rPr>
                <w:rStyle w:val="1a"/>
                <w:color w:val="auto"/>
                <w:sz w:val="24"/>
                <w:szCs w:val="24"/>
              </w:rPr>
            </w:pPr>
            <w:r w:rsidRPr="00023FDB">
              <w:rPr>
                <w:b/>
                <w:bCs/>
                <w:iCs/>
                <w:color w:val="auto"/>
              </w:rPr>
              <w:t>НРК:</w:t>
            </w:r>
          </w:p>
          <w:p w:rsidR="007A3F38" w:rsidRPr="00023FDB" w:rsidRDefault="007A3F38" w:rsidP="00454C8A">
            <w:pPr>
              <w:pStyle w:val="67"/>
              <w:numPr>
                <w:ilvl w:val="0"/>
                <w:numId w:val="45"/>
              </w:numPr>
              <w:shd w:val="clear" w:color="auto" w:fill="auto"/>
              <w:tabs>
                <w:tab w:val="left" w:pos="10348"/>
              </w:tabs>
              <w:spacing w:after="0" w:line="240" w:lineRule="auto"/>
              <w:ind w:left="0" w:right="20" w:firstLine="567"/>
              <w:jc w:val="both"/>
              <w:rPr>
                <w:rStyle w:val="1a"/>
                <w:sz w:val="24"/>
                <w:szCs w:val="24"/>
              </w:rPr>
            </w:pPr>
            <w:proofErr w:type="spellStart"/>
            <w:r w:rsidRPr="00023FDB">
              <w:rPr>
                <w:rStyle w:val="1a"/>
                <w:sz w:val="24"/>
                <w:szCs w:val="24"/>
              </w:rPr>
              <w:t>р</w:t>
            </w:r>
            <w:r w:rsidR="004226A8">
              <w:rPr>
                <w:rStyle w:val="1a"/>
                <w:sz w:val="24"/>
                <w:szCs w:val="24"/>
              </w:rPr>
              <w:t>р</w:t>
            </w:r>
            <w:r w:rsidRPr="00023FDB">
              <w:rPr>
                <w:rStyle w:val="1a"/>
                <w:sz w:val="24"/>
                <w:szCs w:val="24"/>
              </w:rPr>
              <w:t>ебёнок</w:t>
            </w:r>
            <w:proofErr w:type="spellEnd"/>
            <w:r w:rsidRPr="00023FDB">
              <w:rPr>
                <w:rStyle w:val="1a"/>
                <w:sz w:val="24"/>
                <w:szCs w:val="24"/>
              </w:rPr>
              <w:t xml:space="preserve"> проявляет уважение к людям другой национальности, к их культурным ценностям;</w:t>
            </w:r>
          </w:p>
          <w:p w:rsidR="007A3F38" w:rsidRPr="00023FDB" w:rsidRDefault="007A3F38" w:rsidP="00454C8A">
            <w:pPr>
              <w:pStyle w:val="67"/>
              <w:numPr>
                <w:ilvl w:val="0"/>
                <w:numId w:val="45"/>
              </w:numPr>
              <w:shd w:val="clear" w:color="auto" w:fill="auto"/>
              <w:tabs>
                <w:tab w:val="left" w:pos="10348"/>
              </w:tabs>
              <w:spacing w:after="0" w:line="240" w:lineRule="auto"/>
              <w:ind w:left="0" w:right="20" w:firstLine="567"/>
              <w:jc w:val="both"/>
              <w:rPr>
                <w:rStyle w:val="1a"/>
                <w:sz w:val="24"/>
                <w:szCs w:val="24"/>
              </w:rPr>
            </w:pPr>
            <w:proofErr w:type="spellStart"/>
            <w:r w:rsidRPr="00023FDB">
              <w:rPr>
                <w:rStyle w:val="1a"/>
                <w:sz w:val="24"/>
                <w:szCs w:val="24"/>
              </w:rPr>
              <w:t>р</w:t>
            </w:r>
            <w:r w:rsidR="004226A8">
              <w:rPr>
                <w:rStyle w:val="1a"/>
                <w:sz w:val="24"/>
                <w:szCs w:val="24"/>
              </w:rPr>
              <w:t>р</w:t>
            </w:r>
            <w:r w:rsidRPr="00023FDB">
              <w:rPr>
                <w:rStyle w:val="1a"/>
                <w:sz w:val="24"/>
                <w:szCs w:val="24"/>
              </w:rPr>
              <w:t>ебёнок</w:t>
            </w:r>
            <w:proofErr w:type="spellEnd"/>
            <w:r w:rsidRPr="00023FDB">
              <w:rPr>
                <w:rStyle w:val="1a"/>
                <w:sz w:val="24"/>
                <w:szCs w:val="24"/>
              </w:rPr>
              <w:t xml:space="preserve"> понимает речь на татарском языке, в пределах, изученных тем, задаёт вопросы на татарском языке;</w:t>
            </w:r>
          </w:p>
          <w:p w:rsidR="007A3F38" w:rsidRPr="00023FDB" w:rsidRDefault="007A3F38" w:rsidP="00454C8A">
            <w:pPr>
              <w:pStyle w:val="67"/>
              <w:numPr>
                <w:ilvl w:val="0"/>
                <w:numId w:val="45"/>
              </w:numPr>
              <w:shd w:val="clear" w:color="auto" w:fill="auto"/>
              <w:tabs>
                <w:tab w:val="left" w:pos="10348"/>
              </w:tabs>
              <w:spacing w:after="0" w:line="240" w:lineRule="auto"/>
              <w:ind w:left="0" w:right="20" w:firstLine="567"/>
              <w:jc w:val="both"/>
              <w:rPr>
                <w:b/>
                <w:sz w:val="24"/>
                <w:szCs w:val="24"/>
              </w:rPr>
            </w:pPr>
            <w:r w:rsidRPr="00023FDB">
              <w:rPr>
                <w:rStyle w:val="1a"/>
                <w:sz w:val="24"/>
                <w:szCs w:val="24"/>
              </w:rPr>
              <w:t>у ребёнка формируется мотивация к дальнейшему обучению татарского языка на этапе школьного обучения.</w:t>
            </w:r>
          </w:p>
        </w:tc>
      </w:tr>
      <w:tr w:rsidR="007A3F38" w:rsidRPr="00023FDB" w:rsidTr="00962990">
        <w:tc>
          <w:tcPr>
            <w:tcW w:w="2547" w:type="dxa"/>
          </w:tcPr>
          <w:p w:rsidR="007A3F38" w:rsidRPr="00023FDB" w:rsidRDefault="007A3F38" w:rsidP="00962990">
            <w:pPr>
              <w:tabs>
                <w:tab w:val="left" w:pos="10348"/>
              </w:tabs>
              <w:ind w:firstLine="567"/>
              <w:jc w:val="both"/>
              <w:rPr>
                <w:b/>
              </w:rPr>
            </w:pPr>
            <w:r w:rsidRPr="00023FDB">
              <w:rPr>
                <w:b/>
              </w:rPr>
              <w:lastRenderedPageBreak/>
              <w:t>Планируемые результаты реализации учебно-методического комплекта по обучению детей двум государственным языкам Республики Татарстан</w:t>
            </w:r>
          </w:p>
          <w:p w:rsidR="007A3F38" w:rsidRPr="00023FDB" w:rsidRDefault="007A3F38" w:rsidP="00962990">
            <w:pPr>
              <w:pStyle w:val="67"/>
              <w:shd w:val="clear" w:color="auto" w:fill="auto"/>
              <w:tabs>
                <w:tab w:val="left" w:pos="10348"/>
              </w:tabs>
              <w:spacing w:after="0" w:line="240" w:lineRule="auto"/>
              <w:ind w:right="20" w:firstLine="567"/>
              <w:jc w:val="both"/>
              <w:rPr>
                <w:b/>
                <w:sz w:val="24"/>
                <w:szCs w:val="24"/>
              </w:rPr>
            </w:pPr>
          </w:p>
        </w:tc>
        <w:tc>
          <w:tcPr>
            <w:tcW w:w="7721" w:type="dxa"/>
          </w:tcPr>
          <w:p w:rsidR="007A3F38" w:rsidRPr="00023FDB" w:rsidRDefault="007A3F38" w:rsidP="00454C8A">
            <w:pPr>
              <w:pStyle w:val="af1"/>
              <w:numPr>
                <w:ilvl w:val="0"/>
                <w:numId w:val="45"/>
              </w:numPr>
              <w:tabs>
                <w:tab w:val="left" w:pos="10348"/>
              </w:tabs>
              <w:ind w:left="0" w:firstLine="567"/>
              <w:jc w:val="both"/>
              <w:rPr>
                <w:rFonts w:cs="Times New Roman"/>
              </w:rPr>
            </w:pPr>
            <w:proofErr w:type="spellStart"/>
            <w:r w:rsidRPr="00023FDB">
              <w:rPr>
                <w:rFonts w:cs="Times New Roman"/>
              </w:rPr>
              <w:t>Р</w:t>
            </w:r>
            <w:r w:rsidR="004226A8">
              <w:rPr>
                <w:rFonts w:cs="Times New Roman"/>
              </w:rPr>
              <w:t>р</w:t>
            </w:r>
            <w:r w:rsidRPr="00023FDB">
              <w:rPr>
                <w:rFonts w:cs="Times New Roman"/>
              </w:rPr>
              <w:t>азвитие</w:t>
            </w:r>
            <w:proofErr w:type="spellEnd"/>
            <w:r w:rsidRPr="00023FDB">
              <w:rPr>
                <w:rFonts w:cs="Times New Roman"/>
              </w:rPr>
              <w:t xml:space="preserve"> умений и навыков детей в двух направлениях:</w:t>
            </w:r>
          </w:p>
          <w:p w:rsidR="007A3F38" w:rsidRPr="00023FDB" w:rsidRDefault="007A3F38" w:rsidP="00454C8A">
            <w:pPr>
              <w:pStyle w:val="26"/>
              <w:numPr>
                <w:ilvl w:val="0"/>
                <w:numId w:val="45"/>
              </w:numPr>
              <w:tabs>
                <w:tab w:val="left" w:pos="10348"/>
              </w:tabs>
              <w:spacing w:after="0" w:line="240" w:lineRule="auto"/>
              <w:ind w:left="0" w:firstLine="567"/>
              <w:jc w:val="both"/>
              <w:rPr>
                <w:rFonts w:ascii="Times New Roman" w:hAnsi="Times New Roman"/>
                <w:sz w:val="24"/>
                <w:szCs w:val="24"/>
              </w:rPr>
            </w:pPr>
            <w:r w:rsidRPr="00023FDB">
              <w:rPr>
                <w:rFonts w:ascii="Times New Roman" w:hAnsi="Times New Roman"/>
                <w:sz w:val="24"/>
                <w:szCs w:val="24"/>
              </w:rPr>
              <w:t>- в аудировании: понимает и выполняет просьбы воспитателя, относящиеся к 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w:t>
            </w:r>
          </w:p>
          <w:p w:rsidR="007A3F38" w:rsidRPr="00023FDB" w:rsidRDefault="007A3F38" w:rsidP="00454C8A">
            <w:pPr>
              <w:pStyle w:val="26"/>
              <w:numPr>
                <w:ilvl w:val="0"/>
                <w:numId w:val="45"/>
              </w:numPr>
              <w:tabs>
                <w:tab w:val="left" w:pos="10348"/>
              </w:tabs>
              <w:spacing w:after="0" w:line="240" w:lineRule="auto"/>
              <w:ind w:left="0" w:firstLine="567"/>
              <w:jc w:val="both"/>
              <w:rPr>
                <w:rFonts w:ascii="Times New Roman" w:hAnsi="Times New Roman"/>
                <w:sz w:val="24"/>
                <w:szCs w:val="24"/>
              </w:rPr>
            </w:pPr>
            <w:r w:rsidRPr="00023FDB">
              <w:rPr>
                <w:rFonts w:ascii="Times New Roman" w:hAnsi="Times New Roman"/>
                <w:sz w:val="24"/>
                <w:szCs w:val="24"/>
              </w:rPr>
              <w:t>- в общении: умеет отвечать на вопросы, формировать просьбы, обращаться к воспитателю и своим товарищам в пределах примерных ситуаций общения, а также умеет высказываться в соответствии с игровой ситуацией в объеме 3-4 фраз, умеет использовать считалки, рифмовки, умеет составлять простой рассказ, знать потешки, стихотворения, песни;</w:t>
            </w:r>
          </w:p>
          <w:p w:rsidR="007A3F38" w:rsidRPr="00023FDB" w:rsidRDefault="007A3F38" w:rsidP="00454C8A">
            <w:pPr>
              <w:pStyle w:val="67"/>
              <w:numPr>
                <w:ilvl w:val="0"/>
                <w:numId w:val="45"/>
              </w:numPr>
              <w:shd w:val="clear" w:color="auto" w:fill="auto"/>
              <w:tabs>
                <w:tab w:val="left" w:pos="10348"/>
              </w:tabs>
              <w:spacing w:after="0" w:line="240" w:lineRule="auto"/>
              <w:ind w:left="0" w:right="20" w:firstLine="567"/>
              <w:jc w:val="both"/>
              <w:rPr>
                <w:rStyle w:val="1a"/>
                <w:b/>
                <w:sz w:val="24"/>
                <w:szCs w:val="24"/>
              </w:rPr>
            </w:pPr>
            <w:r w:rsidRPr="00023FDB">
              <w:rPr>
                <w:rStyle w:val="1a"/>
                <w:b/>
                <w:sz w:val="24"/>
                <w:szCs w:val="24"/>
              </w:rPr>
              <w:t>УМК:</w:t>
            </w:r>
          </w:p>
          <w:p w:rsidR="007A3F38" w:rsidRPr="00023FDB" w:rsidRDefault="007A3F38" w:rsidP="00454C8A">
            <w:pPr>
              <w:pStyle w:val="67"/>
              <w:numPr>
                <w:ilvl w:val="0"/>
                <w:numId w:val="45"/>
              </w:numPr>
              <w:shd w:val="clear" w:color="auto" w:fill="auto"/>
              <w:tabs>
                <w:tab w:val="left" w:pos="10348"/>
              </w:tabs>
              <w:spacing w:after="0" w:line="240" w:lineRule="auto"/>
              <w:ind w:left="0" w:right="20" w:firstLine="567"/>
              <w:jc w:val="both"/>
              <w:rPr>
                <w:rStyle w:val="1a"/>
                <w:sz w:val="24"/>
                <w:szCs w:val="24"/>
              </w:rPr>
            </w:pPr>
            <w:r w:rsidRPr="00023FDB">
              <w:rPr>
                <w:rStyle w:val="1a"/>
                <w:sz w:val="24"/>
                <w:szCs w:val="24"/>
              </w:rPr>
              <w:t xml:space="preserve">В возрасте 4 – 5 лет объём словарного запаса: </w:t>
            </w:r>
            <w:r w:rsidRPr="00023FDB">
              <w:rPr>
                <w:rStyle w:val="1a"/>
                <w:b/>
                <w:sz w:val="24"/>
                <w:szCs w:val="24"/>
              </w:rPr>
              <w:t>62 слова татарского языка</w:t>
            </w:r>
            <w:r w:rsidRPr="00023FDB">
              <w:rPr>
                <w:rStyle w:val="1a"/>
                <w:sz w:val="24"/>
                <w:szCs w:val="24"/>
              </w:rPr>
              <w:t>.</w:t>
            </w:r>
          </w:p>
          <w:p w:rsidR="007A3F38" w:rsidRPr="00023FDB" w:rsidRDefault="007A3F38" w:rsidP="00454C8A">
            <w:pPr>
              <w:pStyle w:val="67"/>
              <w:numPr>
                <w:ilvl w:val="0"/>
                <w:numId w:val="45"/>
              </w:numPr>
              <w:shd w:val="clear" w:color="auto" w:fill="auto"/>
              <w:tabs>
                <w:tab w:val="left" w:pos="10348"/>
              </w:tabs>
              <w:spacing w:after="0" w:line="240" w:lineRule="auto"/>
              <w:ind w:left="0" w:right="20" w:firstLine="567"/>
              <w:jc w:val="both"/>
              <w:rPr>
                <w:rStyle w:val="1a"/>
                <w:sz w:val="24"/>
                <w:szCs w:val="24"/>
              </w:rPr>
            </w:pPr>
            <w:r w:rsidRPr="00023FDB">
              <w:rPr>
                <w:rStyle w:val="1a"/>
                <w:sz w:val="24"/>
                <w:szCs w:val="24"/>
              </w:rPr>
              <w:t xml:space="preserve">В возрасте 5 – 6 </w:t>
            </w:r>
            <w:proofErr w:type="spellStart"/>
            <w:r w:rsidRPr="00023FDB">
              <w:rPr>
                <w:rStyle w:val="1a"/>
                <w:sz w:val="24"/>
                <w:szCs w:val="24"/>
              </w:rPr>
              <w:t>летобъём</w:t>
            </w:r>
            <w:proofErr w:type="spellEnd"/>
            <w:r w:rsidRPr="00023FDB">
              <w:rPr>
                <w:rStyle w:val="1a"/>
                <w:sz w:val="24"/>
                <w:szCs w:val="24"/>
              </w:rPr>
              <w:t xml:space="preserve"> словарного запаса: </w:t>
            </w:r>
            <w:r w:rsidRPr="00023FDB">
              <w:rPr>
                <w:rStyle w:val="1a"/>
                <w:b/>
                <w:sz w:val="24"/>
                <w:szCs w:val="24"/>
              </w:rPr>
              <w:t>45 слова татарского языка</w:t>
            </w:r>
            <w:r w:rsidRPr="00023FDB">
              <w:rPr>
                <w:rStyle w:val="1a"/>
                <w:sz w:val="24"/>
                <w:szCs w:val="24"/>
              </w:rPr>
              <w:t>.</w:t>
            </w:r>
          </w:p>
          <w:p w:rsidR="007A3F38" w:rsidRPr="00023FDB" w:rsidRDefault="007A3F38" w:rsidP="00454C8A">
            <w:pPr>
              <w:pStyle w:val="67"/>
              <w:numPr>
                <w:ilvl w:val="0"/>
                <w:numId w:val="45"/>
              </w:numPr>
              <w:shd w:val="clear" w:color="auto" w:fill="auto"/>
              <w:tabs>
                <w:tab w:val="left" w:pos="10348"/>
              </w:tabs>
              <w:spacing w:after="0" w:line="240" w:lineRule="auto"/>
              <w:ind w:left="0" w:right="20" w:firstLine="567"/>
              <w:jc w:val="both"/>
              <w:rPr>
                <w:rStyle w:val="1a"/>
                <w:sz w:val="24"/>
                <w:szCs w:val="24"/>
              </w:rPr>
            </w:pPr>
            <w:r w:rsidRPr="00023FDB">
              <w:rPr>
                <w:rStyle w:val="1a"/>
                <w:sz w:val="24"/>
                <w:szCs w:val="24"/>
              </w:rPr>
              <w:t xml:space="preserve">В возрасте 6 – 7 </w:t>
            </w:r>
            <w:proofErr w:type="spellStart"/>
            <w:r w:rsidRPr="00023FDB">
              <w:rPr>
                <w:rStyle w:val="1a"/>
                <w:sz w:val="24"/>
                <w:szCs w:val="24"/>
              </w:rPr>
              <w:t>летобъём</w:t>
            </w:r>
            <w:proofErr w:type="spellEnd"/>
            <w:r w:rsidRPr="00023FDB">
              <w:rPr>
                <w:rStyle w:val="1a"/>
                <w:sz w:val="24"/>
                <w:szCs w:val="24"/>
              </w:rPr>
              <w:t xml:space="preserve"> словарного запаса: </w:t>
            </w:r>
            <w:r w:rsidRPr="00023FDB">
              <w:rPr>
                <w:rStyle w:val="1a"/>
                <w:b/>
                <w:sz w:val="24"/>
                <w:szCs w:val="24"/>
              </w:rPr>
              <w:t>60 слова татарского языка</w:t>
            </w:r>
            <w:r w:rsidRPr="00023FDB">
              <w:rPr>
                <w:rStyle w:val="1a"/>
                <w:sz w:val="24"/>
                <w:szCs w:val="24"/>
              </w:rPr>
              <w:t>.</w:t>
            </w:r>
          </w:p>
          <w:p w:rsidR="007A3F38" w:rsidRPr="00023FDB" w:rsidRDefault="007A3F38" w:rsidP="00454C8A">
            <w:pPr>
              <w:pStyle w:val="67"/>
              <w:numPr>
                <w:ilvl w:val="0"/>
                <w:numId w:val="45"/>
              </w:numPr>
              <w:shd w:val="clear" w:color="auto" w:fill="auto"/>
              <w:tabs>
                <w:tab w:val="left" w:pos="10348"/>
              </w:tabs>
              <w:spacing w:after="0" w:line="240" w:lineRule="auto"/>
              <w:ind w:left="0" w:right="20" w:firstLine="567"/>
              <w:jc w:val="both"/>
              <w:rPr>
                <w:b/>
                <w:sz w:val="24"/>
                <w:szCs w:val="24"/>
                <w:shd w:val="clear" w:color="auto" w:fill="FFFFFF"/>
              </w:rPr>
            </w:pPr>
            <w:r w:rsidRPr="00023FDB">
              <w:rPr>
                <w:rStyle w:val="1a"/>
                <w:b/>
                <w:sz w:val="24"/>
                <w:szCs w:val="24"/>
              </w:rPr>
              <w:t>Перед выходом в школу объём словарного запаса составляет 167 татарских слов</w:t>
            </w:r>
          </w:p>
        </w:tc>
      </w:tr>
    </w:tbl>
    <w:p w:rsidR="00126833" w:rsidRPr="00023FDB" w:rsidRDefault="00126833" w:rsidP="00D33EE1">
      <w:pPr>
        <w:ind w:firstLine="567"/>
        <w:jc w:val="both"/>
      </w:pPr>
    </w:p>
    <w:p w:rsidR="00126833" w:rsidRPr="00023FDB" w:rsidRDefault="00126833" w:rsidP="00D33EE1">
      <w:pPr>
        <w:ind w:right="371" w:firstLine="567"/>
        <w:jc w:val="both"/>
      </w:pPr>
      <w:r w:rsidRPr="00023FDB">
        <w:rPr>
          <w:b/>
          <w:bCs/>
        </w:rPr>
        <w:t xml:space="preserve"> </w:t>
      </w:r>
      <w:r w:rsidR="00454C8A" w:rsidRPr="00023FDB">
        <w:rPr>
          <w:b/>
          <w:bCs/>
        </w:rPr>
        <w:t>1.3.</w:t>
      </w:r>
      <w:r w:rsidR="00454C8A">
        <w:rPr>
          <w:b/>
          <w:bCs/>
        </w:rPr>
        <w:t>5</w:t>
      </w:r>
      <w:r w:rsidR="00454C8A" w:rsidRPr="00454C8A">
        <w:rPr>
          <w:b/>
          <w:bCs/>
        </w:rPr>
        <w:t xml:space="preserve"> Педагогическая</w:t>
      </w:r>
      <w:r w:rsidRPr="00023FDB">
        <w:rPr>
          <w:b/>
        </w:rPr>
        <w:t xml:space="preserve"> диагностика</w:t>
      </w:r>
      <w:r w:rsidR="007A3F38">
        <w:rPr>
          <w:b/>
        </w:rPr>
        <w:t xml:space="preserve"> индивидуального развития детей</w:t>
      </w:r>
    </w:p>
    <w:p w:rsidR="00126833" w:rsidRPr="00023FDB" w:rsidRDefault="00126833" w:rsidP="00D33EE1">
      <w:pPr>
        <w:ind w:right="371" w:firstLine="567"/>
        <w:jc w:val="both"/>
      </w:pPr>
      <w:r w:rsidRPr="00023FDB">
        <w:t xml:space="preserve">Основополагающим методом педагогической диагностики является наблюдение. При необходимости педагог может применять иные исследовательские методы, уместные для осуществления педагогической диагностики в дошкольном образовании (беседа, поручения, создание педагогических ситуаций и др.) </w:t>
      </w:r>
    </w:p>
    <w:p w:rsidR="00126833" w:rsidRPr="00023FDB" w:rsidRDefault="00126833" w:rsidP="00D33EE1">
      <w:pPr>
        <w:ind w:right="344" w:firstLine="567"/>
        <w:jc w:val="both"/>
      </w:pPr>
      <w:r w:rsidRPr="00023FDB">
        <w:t xml:space="preserve">Педагогическая диагностика осуществляется с использованием диагностических таблиц, в которых в которых фиксируются показатели развития детей в </w:t>
      </w:r>
      <w:proofErr w:type="spellStart"/>
      <w:r w:rsidRPr="00023FDB">
        <w:t>словестной</w:t>
      </w:r>
      <w:proofErr w:type="spellEnd"/>
      <w:r w:rsidRPr="00023FDB">
        <w:t xml:space="preserve"> (опосредованной) форме: показатель сформирован, не сформирован, находится в стадии формирования. </w:t>
      </w:r>
    </w:p>
    <w:p w:rsidR="009D4E1C" w:rsidRPr="00023FDB" w:rsidRDefault="00126833" w:rsidP="00D33EE1">
      <w:pPr>
        <w:ind w:right="360" w:firstLine="567"/>
        <w:jc w:val="both"/>
      </w:pPr>
      <w:r w:rsidRPr="00023FDB">
        <w:t xml:space="preserve">При аналитике полученных результатов педагоги не сравнивают результаты детей между собой. Педагог сопоставляет только индивидуальные достижения конкретного воспитанника, его отдельно взятую динамику. Диагностика проводится два раза в год в начале и в конце учебного года.  </w:t>
      </w:r>
    </w:p>
    <w:p w:rsidR="009D4E1C" w:rsidRPr="00023FDB" w:rsidRDefault="009D4E1C" w:rsidP="00D33EE1">
      <w:pPr>
        <w:ind w:right="360" w:firstLine="567"/>
        <w:jc w:val="both"/>
      </w:pPr>
      <w:r w:rsidRPr="00023FDB">
        <w:t>1.1.Настоящая педагогическая диагностика достижения планируемых результатов (далее – педагогическая диагностика) разработана на основании и во исполнение ФЗ РФ «Об образовании в РФ», в соответствие с Федеральным государственным образовательным стандартом (далее - ФГОС ДО) и Федеральной образовательной программой дошкольного образования (далее - ФОП ДО).</w:t>
      </w:r>
    </w:p>
    <w:p w:rsidR="009D4E1C" w:rsidRPr="00023FDB" w:rsidRDefault="009D4E1C" w:rsidP="00D33EE1">
      <w:pPr>
        <w:ind w:right="360" w:firstLine="567"/>
        <w:jc w:val="both"/>
      </w:pPr>
      <w:r w:rsidRPr="00023FDB">
        <w:t xml:space="preserve"> 1.2. Педагогическая диагностика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ОП ДО, своевременно вносить изменения в планирование, содержание и организацию образовательной деятельности. </w:t>
      </w:r>
    </w:p>
    <w:p w:rsidR="009D4E1C" w:rsidRPr="00023FDB" w:rsidRDefault="009D4E1C" w:rsidP="00D33EE1">
      <w:pPr>
        <w:ind w:right="360" w:firstLine="567"/>
        <w:jc w:val="both"/>
      </w:pPr>
      <w:r w:rsidRPr="00023FDB">
        <w:t>1.</w:t>
      </w:r>
      <w:r w:rsidR="009F1DBA" w:rsidRPr="00023FDB">
        <w:t>3. Цели</w:t>
      </w:r>
      <w:r w:rsidRPr="00023FDB">
        <w:t xml:space="preserve"> педагогической диагностики, а также особенности ее проведения определяются требованиями ФГОС ДО. При реализации Образовательной программы дошкольного образования (далее - ОП ДО) может проводиться оценка индивидуального развития </w:t>
      </w:r>
      <w:r w:rsidR="009F1DBA" w:rsidRPr="00023FDB">
        <w:lastRenderedPageBreak/>
        <w:t>детей,</w:t>
      </w:r>
      <w:r w:rsidRPr="00023FDB">
        <w:t xml:space="preserve">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ОП ДО, формах организации и методах решается непосредственно дошкольной образовательной организацией (далее - ДОО).</w:t>
      </w:r>
    </w:p>
    <w:p w:rsidR="009D4E1C" w:rsidRPr="00023FDB" w:rsidRDefault="009D4E1C" w:rsidP="00D33EE1">
      <w:pPr>
        <w:ind w:right="360" w:firstLine="567"/>
        <w:jc w:val="both"/>
      </w:pPr>
      <w:r w:rsidRPr="00023FDB">
        <w:t> 1.4.Специфика педагогической диагностики обусловлена следующими требованиями ФГОС ДО, подчеркивающими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 </w:t>
      </w:r>
    </w:p>
    <w:p w:rsidR="009D4E1C" w:rsidRPr="00023FDB" w:rsidRDefault="009D4E1C" w:rsidP="00D33EE1">
      <w:pPr>
        <w:ind w:right="360" w:firstLine="567"/>
        <w:jc w:val="both"/>
      </w:pPr>
      <w:r w:rsidRPr="00023FDB">
        <w:t> планируемые результаты освоения ОП ДО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 </w:t>
      </w:r>
    </w:p>
    <w:p w:rsidR="009D4E1C" w:rsidRPr="00023FDB" w:rsidRDefault="009D4E1C" w:rsidP="00D33EE1">
      <w:pPr>
        <w:ind w:right="360" w:firstLine="567"/>
        <w:jc w:val="both"/>
      </w:pPr>
      <w:r w:rsidRPr="00023FDB">
        <w:t> целевые ориентиры не подлежат непосредственной оценке, в том числе и в виде педагогической диагностики,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  </w:t>
      </w:r>
    </w:p>
    <w:p w:rsidR="009D4E1C" w:rsidRPr="00023FDB" w:rsidRDefault="009D4E1C" w:rsidP="00D33EE1">
      <w:pPr>
        <w:ind w:right="360" w:firstLine="567"/>
        <w:jc w:val="both"/>
      </w:pPr>
      <w:r w:rsidRPr="00023FDB">
        <w:t xml:space="preserve">освоение ОП ДО не сопровождается проведением промежуточных аттестаций и итоговой аттестацией </w:t>
      </w:r>
      <w:r w:rsidR="009F1DBA" w:rsidRPr="00023FDB">
        <w:t>воспитанников.</w:t>
      </w:r>
    </w:p>
    <w:p w:rsidR="009D4E1C" w:rsidRPr="00023FDB" w:rsidRDefault="009D4E1C" w:rsidP="00D33EE1">
      <w:pPr>
        <w:ind w:right="360" w:firstLine="567"/>
        <w:jc w:val="both"/>
      </w:pPr>
      <w:r w:rsidRPr="00023FDB">
        <w:t>1.</w:t>
      </w:r>
      <w:r w:rsidR="00454C8A" w:rsidRPr="00023FDB">
        <w:t>5. Педагогическая</w:t>
      </w:r>
      <w:r w:rsidRPr="00023FDB">
        <w:t xml:space="preserve"> диагностика проводится педагогическими сотрудниками ДОО (воспитателем, инструктором по физической культуре, музыкальным руководителем) в произвольной форме на основе мало формализованных диагностических методов: </w:t>
      </w:r>
    </w:p>
    <w:p w:rsidR="009D4E1C" w:rsidRPr="00023FDB" w:rsidRDefault="009D4E1C" w:rsidP="00D33EE1">
      <w:pPr>
        <w:ind w:right="360" w:firstLine="567"/>
        <w:jc w:val="both"/>
      </w:pPr>
      <w:r w:rsidRPr="00023FDB">
        <w:t>1.5.1. Наблюдение /основной/ Ориентирами для наблюдения являются возрастные характеристики развития ребенка и содержание образовательной деятельности. Они выступают как обобщенные показатели возможных достижений детей на разных этапах дошкольного детства в соответствующих образовательных областях. </w:t>
      </w:r>
    </w:p>
    <w:p w:rsidR="009D4E1C" w:rsidRPr="00023FDB" w:rsidRDefault="009D4E1C" w:rsidP="00D33EE1">
      <w:pPr>
        <w:ind w:right="360" w:firstLine="567"/>
        <w:jc w:val="both"/>
      </w:pPr>
      <w:r w:rsidRPr="00023FDB">
        <w:t>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на прогулке, совместной деятельности, самостоятельной деятельности).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и т.д. </w:t>
      </w:r>
    </w:p>
    <w:p w:rsidR="009D4E1C" w:rsidRPr="00023FDB" w:rsidRDefault="009D4E1C" w:rsidP="00D33EE1">
      <w:pPr>
        <w:ind w:right="360" w:firstLine="567"/>
        <w:jc w:val="both"/>
      </w:pPr>
      <w:r w:rsidRPr="00023FDB">
        <w:t>Наблюдай за поведением ребенка, педагог обращает внимание на частоту проявления каждого показателя, самостоятельность и инициативность. Частота проявления – указывает на периодичность и степень устойчивости показателя. Самостоятельность выполнения действия – позволяет определить зону актуального и ближайшего развития ребенка. Инициативность – свидетельствует о проявлении субъектности ребенка в деятельности и взаимодействии. </w:t>
      </w:r>
    </w:p>
    <w:p w:rsidR="009D4E1C" w:rsidRPr="00023FDB" w:rsidRDefault="009D4E1C" w:rsidP="00D33EE1">
      <w:pPr>
        <w:ind w:right="360" w:firstLine="567"/>
        <w:jc w:val="both"/>
      </w:pPr>
      <w:r w:rsidRPr="00023FDB">
        <w:t>1.5.2. Анализ продуктов детской деятельности </w:t>
      </w:r>
    </w:p>
    <w:p w:rsidR="009D4E1C" w:rsidRPr="00023FDB" w:rsidRDefault="009D4E1C" w:rsidP="00D33EE1">
      <w:pPr>
        <w:ind w:right="360" w:firstLine="567"/>
        <w:jc w:val="both"/>
      </w:pPr>
      <w:r w:rsidRPr="00023FDB">
        <w:t>1.5.3. Свободные беседы с детьми </w:t>
      </w:r>
    </w:p>
    <w:p w:rsidR="009D4E1C" w:rsidRPr="00023FDB" w:rsidRDefault="009D4E1C" w:rsidP="00D33EE1">
      <w:pPr>
        <w:ind w:right="360" w:firstLine="567"/>
        <w:jc w:val="both"/>
      </w:pPr>
      <w:r w:rsidRPr="00023FDB">
        <w:t>1.5.4. Специальные диагностические ситуации </w:t>
      </w:r>
    </w:p>
    <w:p w:rsidR="009D4E1C" w:rsidRPr="00023FDB" w:rsidRDefault="009D4E1C" w:rsidP="00D33EE1">
      <w:pPr>
        <w:ind w:right="360" w:firstLine="567"/>
        <w:jc w:val="both"/>
      </w:pPr>
      <w:r w:rsidRPr="00023FDB">
        <w:t>1.5.5. Специальные методики </w:t>
      </w:r>
    </w:p>
    <w:p w:rsidR="009D4E1C" w:rsidRPr="00023FDB" w:rsidRDefault="009D4E1C" w:rsidP="00D33EE1">
      <w:pPr>
        <w:ind w:right="360" w:firstLine="567"/>
        <w:jc w:val="both"/>
      </w:pPr>
      <w:r w:rsidRPr="00023FDB">
        <w:t>1.</w:t>
      </w:r>
      <w:r w:rsidR="009F1DBA" w:rsidRPr="00023FDB">
        <w:t>6. Периодичность</w:t>
      </w:r>
      <w:r w:rsidRPr="00023FDB">
        <w:t xml:space="preserve"> проведения педагогической диагностики определяется ДОО. Оптимальным является ее проведение на начальном этапе освоения ребенком ОП ДО в зависимости от времени его поступления в дошкольную группу (стартовая диагностика) и на завершающем этапе освоения ОП ДО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9D4E1C" w:rsidRPr="00023FDB" w:rsidRDefault="009D4E1C" w:rsidP="00D33EE1">
      <w:pPr>
        <w:ind w:right="360" w:firstLine="567"/>
        <w:jc w:val="both"/>
      </w:pPr>
      <w:r w:rsidRPr="00023FDB">
        <w:t>Педагогическая диагностика проводится 1-2 раза в год. </w:t>
      </w:r>
    </w:p>
    <w:p w:rsidR="009D4E1C" w:rsidRPr="00023FDB" w:rsidRDefault="009D4E1C" w:rsidP="00D33EE1">
      <w:pPr>
        <w:ind w:right="360" w:firstLine="567"/>
        <w:jc w:val="both"/>
      </w:pPr>
      <w:r w:rsidRPr="00023FDB">
        <w:t>Стартовая диагностика проводится 1 раз – в начале учебного года и(или) при зачислении ребенка в ДОУ/группу на начальном этапе освоения ОП ДО. </w:t>
      </w:r>
      <w:r w:rsidRPr="00023FDB">
        <w:rPr>
          <w:noProof/>
        </w:rPr>
        <w:drawing>
          <wp:inline distT="0" distB="0" distL="0" distR="0">
            <wp:extent cx="9525" cy="9525"/>
            <wp:effectExtent l="0" t="0" r="0" b="0"/>
            <wp:docPr id="8" name="Рисунок 8" descr="Хочу такой сайт">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D4E1C" w:rsidRPr="00023FDB" w:rsidRDefault="009D4E1C" w:rsidP="00D33EE1">
      <w:pPr>
        <w:ind w:right="360" w:firstLine="567"/>
        <w:jc w:val="both"/>
      </w:pPr>
      <w:r w:rsidRPr="00023FDB">
        <w:t>Финальная диагностика проводится ежегодно в конце учебного года (май) и(или) при отчислении ребенка из группы. </w:t>
      </w:r>
    </w:p>
    <w:p w:rsidR="009D4E1C" w:rsidRPr="00023FDB" w:rsidRDefault="009D4E1C" w:rsidP="007A3F38">
      <w:pPr>
        <w:ind w:right="360" w:firstLine="567"/>
        <w:jc w:val="both"/>
      </w:pPr>
      <w:r w:rsidRPr="00023FDB">
        <w:lastRenderedPageBreak/>
        <w:t>1.</w:t>
      </w:r>
      <w:r w:rsidR="009F1DBA" w:rsidRPr="00023FDB">
        <w:t>7. Результаты</w:t>
      </w:r>
      <w:r w:rsidRPr="00023FDB">
        <w:t xml:space="preserve"> наблюдения фиксируются путем заполнения Диагностических карт и могут быть использованы исключительно для решения следующих образовательных задач :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D4E1C" w:rsidRPr="00023FDB" w:rsidRDefault="009D4E1C" w:rsidP="00D33EE1">
      <w:pPr>
        <w:ind w:right="360" w:firstLine="567"/>
        <w:jc w:val="both"/>
      </w:pPr>
      <w:r w:rsidRPr="00023FDB">
        <w:t> оптимизации работы с группой детей;</w:t>
      </w:r>
    </w:p>
    <w:p w:rsidR="009D4E1C" w:rsidRPr="00023FDB" w:rsidRDefault="009D4E1C" w:rsidP="00D33EE1">
      <w:pPr>
        <w:ind w:right="360" w:firstLine="567"/>
        <w:jc w:val="both"/>
      </w:pPr>
      <w:r w:rsidRPr="00023FDB">
        <w:t>Диагностические карты – представлены в виде структурированных в таблицы диагностических показателей, определенных в соответствие с планируемыми результатами реализации ФОП ДО, представляющих собой возрастные характеристики возможных достижений ребенка дошкольного возраста на разных возрастных этапах и к завершению ДОО, и содержанием образовательной деятельности по пяти образовательным областям:</w:t>
      </w:r>
    </w:p>
    <w:p w:rsidR="009D4E1C" w:rsidRPr="00023FDB" w:rsidRDefault="009D4E1C" w:rsidP="00D33EE1">
      <w:pPr>
        <w:ind w:right="360" w:firstLine="567"/>
        <w:jc w:val="both"/>
      </w:pPr>
      <w:r w:rsidRPr="00023FDB">
        <w:t> Физическое развитие </w:t>
      </w:r>
    </w:p>
    <w:p w:rsidR="009D4E1C" w:rsidRPr="00023FDB" w:rsidRDefault="009D4E1C" w:rsidP="00D33EE1">
      <w:pPr>
        <w:ind w:right="360" w:firstLine="567"/>
        <w:jc w:val="both"/>
      </w:pPr>
      <w:r w:rsidRPr="00023FDB">
        <w:t>Социально-коммуникативное развитие </w:t>
      </w:r>
    </w:p>
    <w:p w:rsidR="009D4E1C" w:rsidRPr="00023FDB" w:rsidRDefault="009D4E1C" w:rsidP="00D33EE1">
      <w:pPr>
        <w:ind w:right="360" w:firstLine="567"/>
        <w:jc w:val="both"/>
      </w:pPr>
      <w:r w:rsidRPr="00023FDB">
        <w:t>Познавательное развитие</w:t>
      </w:r>
    </w:p>
    <w:p w:rsidR="009D4E1C" w:rsidRPr="00023FDB" w:rsidRDefault="009D4E1C" w:rsidP="00D33EE1">
      <w:pPr>
        <w:ind w:right="360" w:firstLine="567"/>
        <w:jc w:val="both"/>
      </w:pPr>
      <w:r w:rsidRPr="00023FDB">
        <w:t> Речевое развитие </w:t>
      </w:r>
    </w:p>
    <w:p w:rsidR="009D4E1C" w:rsidRPr="00023FDB" w:rsidRDefault="009D4E1C" w:rsidP="00D33EE1">
      <w:pPr>
        <w:ind w:right="360" w:firstLine="567"/>
        <w:jc w:val="both"/>
      </w:pPr>
      <w:r w:rsidRPr="00023FDB">
        <w:t>Художественно-эстетическое развитие </w:t>
      </w:r>
    </w:p>
    <w:p w:rsidR="009D4E1C" w:rsidRPr="00023FDB" w:rsidRDefault="009D4E1C" w:rsidP="00D33EE1">
      <w:pPr>
        <w:ind w:right="360" w:firstLine="567"/>
        <w:jc w:val="both"/>
      </w:pPr>
      <w:r w:rsidRPr="00023FDB">
        <w:t>Технология работы с диагностическими картами включает 2 этапа:</w:t>
      </w:r>
    </w:p>
    <w:p w:rsidR="009D4E1C" w:rsidRPr="00023FDB" w:rsidRDefault="009D4E1C" w:rsidP="00D33EE1">
      <w:pPr>
        <w:ind w:right="360" w:firstLine="567"/>
        <w:jc w:val="both"/>
      </w:pPr>
      <w:r w:rsidRPr="00023FDB">
        <w:t> 1 этап. Напротив фамилии и имени каждого ребенка проставляются баллы в каждой ячейке указанного параметра. Затем считается итоговый показатель по каждому ребенку (среднее значение == су</w:t>
      </w:r>
      <w:r w:rsidR="007A3F38">
        <w:t>м</w:t>
      </w:r>
      <w:r w:rsidRPr="00023FDB">
        <w:t>ма всех баллов по строке, разделенная на их количество.</w:t>
      </w:r>
    </w:p>
    <w:p w:rsidR="009D4E1C" w:rsidRPr="00023FDB" w:rsidRDefault="009D4E1C" w:rsidP="00D33EE1">
      <w:pPr>
        <w:ind w:right="360" w:firstLine="567"/>
        <w:jc w:val="both"/>
      </w:pPr>
      <w:r w:rsidRPr="00023FDB">
        <w:t> 2 этап. Когда все дети прошли диагностику, тогда подсчитывается итоговый показатель по группе (среднее значение == сума всех баллов по столбцу, разделенная на количество детей, принявших участие в диагностике). </w:t>
      </w:r>
    </w:p>
    <w:p w:rsidR="009D4E1C" w:rsidRPr="00023FDB" w:rsidRDefault="009D4E1C" w:rsidP="00D33EE1">
      <w:pPr>
        <w:ind w:right="360" w:firstLine="567"/>
        <w:jc w:val="both"/>
      </w:pPr>
      <w:r w:rsidRPr="00023FDB">
        <w:t>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w:t>
      </w:r>
    </w:p>
    <w:p w:rsidR="009D4E1C" w:rsidRPr="00023FDB" w:rsidRDefault="009D4E1C" w:rsidP="00D33EE1">
      <w:pPr>
        <w:ind w:right="360" w:firstLine="567"/>
        <w:jc w:val="both"/>
      </w:pPr>
      <w:r w:rsidRPr="00023FDB">
        <w:t>1.8. Диагностика индивидуального развития ребенка проводится по следующим уровням показателей возможных достижений (возрастных характеристик):</w:t>
      </w:r>
    </w:p>
    <w:p w:rsidR="009D4E1C" w:rsidRPr="00023FDB" w:rsidRDefault="009D4E1C" w:rsidP="00D33EE1">
      <w:pPr>
        <w:ind w:right="360" w:firstLine="567"/>
        <w:jc w:val="both"/>
      </w:pPr>
      <w:r w:rsidRPr="00023FDB">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ОП ДО. Обозначенные различия не должны быть констатированы как трудности ребенка в освоении ОП ДО и не подразумевают его включения в соответствующую целевую </w:t>
      </w:r>
      <w:r w:rsidR="009F1DBA" w:rsidRPr="00023FDB">
        <w:t>группу.</w:t>
      </w:r>
      <w:r w:rsidRPr="00023FDB">
        <w:t> </w:t>
      </w:r>
    </w:p>
    <w:p w:rsidR="009D4E1C" w:rsidRPr="00023FDB" w:rsidRDefault="009D4E1C" w:rsidP="00D33EE1">
      <w:pPr>
        <w:ind w:right="360" w:firstLine="567"/>
        <w:jc w:val="both"/>
      </w:pPr>
      <w:r w:rsidRPr="00023FDB">
        <w:t>1.9. Педагогическая диагностика завершается анализом полученных данных, на основе которых педагог выстраивает взаимодействие с детьми, организует развивающую предметно-пространственную среду (далее – РППС), мотивирующую активную творческую деятельность обучающихся, составляет индивидуальные образовательные маршруты освоения ОП ДО, осознанно и целенаправленно проектирует образовательный процесс.</w:t>
      </w:r>
    </w:p>
    <w:p w:rsidR="00454C8A" w:rsidRPr="00A44D34" w:rsidRDefault="00126833" w:rsidP="00A44D34">
      <w:pPr>
        <w:pStyle w:val="af8"/>
        <w:jc w:val="center"/>
        <w:rPr>
          <w:rFonts w:eastAsia="Arial Unicode MS"/>
          <w:b/>
          <w:bCs/>
          <w:iCs/>
          <w:kern w:val="1"/>
          <w:sz w:val="24"/>
          <w:szCs w:val="24"/>
          <w:lang w:val="tt-RU" w:eastAsia="ar-SA"/>
        </w:rPr>
      </w:pPr>
      <w:r w:rsidRPr="00023FDB">
        <w:rPr>
          <w:color w:val="000000"/>
          <w:sz w:val="24"/>
          <w:szCs w:val="24"/>
        </w:rPr>
        <w:br w:type="page"/>
      </w:r>
      <w:r w:rsidR="00454C8A" w:rsidRPr="00A44D34">
        <w:rPr>
          <w:rFonts w:eastAsia="Arial Unicode MS"/>
          <w:b/>
          <w:bCs/>
          <w:iCs/>
          <w:kern w:val="1"/>
          <w:sz w:val="24"/>
          <w:szCs w:val="24"/>
          <w:lang w:val="tt-RU" w:eastAsia="ar-SA"/>
        </w:rPr>
        <w:lastRenderedPageBreak/>
        <w:t>“Татарча сөйләшәбез” 6-7 яш</w:t>
      </w:r>
      <w:r w:rsidR="00454C8A" w:rsidRPr="00A44D34">
        <w:rPr>
          <w:rFonts w:eastAsia="Arial Unicode MS"/>
          <w:b/>
          <w:bCs/>
          <w:iCs/>
          <w:kern w:val="1"/>
          <w:sz w:val="24"/>
          <w:szCs w:val="24"/>
          <w:lang w:eastAsia="ar-SA"/>
        </w:rPr>
        <w:t>ь</w:t>
      </w:r>
      <w:r w:rsidR="00454C8A" w:rsidRPr="00A44D34">
        <w:rPr>
          <w:rFonts w:eastAsia="Arial Unicode MS"/>
          <w:b/>
          <w:bCs/>
          <w:iCs/>
          <w:kern w:val="1"/>
          <w:sz w:val="24"/>
          <w:szCs w:val="24"/>
          <w:lang w:val="tt-RU" w:eastAsia="ar-SA"/>
        </w:rPr>
        <w:t>лек балаларны татар теленә өйрәтү буенча методик</w:t>
      </w:r>
      <w:r w:rsidR="00A44D34" w:rsidRPr="00A44D34">
        <w:rPr>
          <w:rFonts w:eastAsia="Arial Unicode MS"/>
          <w:b/>
          <w:bCs/>
          <w:iCs/>
          <w:kern w:val="1"/>
          <w:sz w:val="24"/>
          <w:szCs w:val="24"/>
          <w:lang w:val="tt-RU" w:eastAsia="ar-SA"/>
        </w:rPr>
        <w:t xml:space="preserve"> </w:t>
      </w:r>
      <w:r w:rsidR="00454C8A" w:rsidRPr="00A44D34">
        <w:rPr>
          <w:rFonts w:eastAsia="Arial Unicode MS"/>
          <w:b/>
          <w:bCs/>
          <w:iCs/>
          <w:kern w:val="1"/>
          <w:sz w:val="24"/>
          <w:szCs w:val="24"/>
          <w:lang w:val="tt-RU" w:eastAsia="ar-SA"/>
        </w:rPr>
        <w:t xml:space="preserve">ярдәмлек. «Без инде хәзер зурлар – мәктәпкә илтә юллар» проекты буенча  </w:t>
      </w:r>
      <w:r w:rsidR="00A44D34" w:rsidRPr="00A44D34">
        <w:rPr>
          <w:rFonts w:eastAsia="Arial Unicode MS"/>
          <w:b/>
          <w:bCs/>
          <w:iCs/>
          <w:kern w:val="1"/>
          <w:sz w:val="24"/>
          <w:szCs w:val="24"/>
          <w:lang w:val="tt-RU" w:eastAsia="ar-SA"/>
        </w:rPr>
        <w:t xml:space="preserve"> </w:t>
      </w:r>
      <w:r w:rsidR="00454C8A" w:rsidRPr="00A44D34">
        <w:rPr>
          <w:rFonts w:eastAsia="Arial Unicode MS"/>
          <w:b/>
          <w:bCs/>
          <w:iCs/>
          <w:kern w:val="1"/>
          <w:sz w:val="24"/>
          <w:szCs w:val="24"/>
          <w:lang w:val="tt-RU" w:eastAsia="ar-SA"/>
        </w:rPr>
        <w:t xml:space="preserve">  диагностикага инструментарий</w:t>
      </w:r>
    </w:p>
    <w:p w:rsidR="00454C8A" w:rsidRPr="00454C8A" w:rsidRDefault="00454C8A" w:rsidP="00454C8A">
      <w:pPr>
        <w:suppressAutoHyphens/>
        <w:jc w:val="center"/>
        <w:rPr>
          <w:rFonts w:eastAsia="Arial Unicode MS"/>
          <w:kern w:val="1"/>
          <w:lang w:val="tt-RU" w:eastAsia="ar-SA"/>
        </w:rPr>
      </w:pPr>
      <w:r w:rsidRPr="00454C8A">
        <w:rPr>
          <w:rFonts w:eastAsia="Arial Unicode MS"/>
          <w:b/>
          <w:kern w:val="1"/>
          <w:lang w:val="tt-RU" w:eastAsia="ar-SA"/>
        </w:rPr>
        <w:t xml:space="preserve">     </w:t>
      </w:r>
    </w:p>
    <w:tbl>
      <w:tblPr>
        <w:tblStyle w:val="3c"/>
        <w:tblW w:w="10314" w:type="dxa"/>
        <w:tblLook w:val="04A0" w:firstRow="1" w:lastRow="0" w:firstColumn="1" w:lastColumn="0" w:noHBand="0" w:noVBand="1"/>
      </w:tblPr>
      <w:tblGrid>
        <w:gridCol w:w="1669"/>
        <w:gridCol w:w="6236"/>
        <w:gridCol w:w="2409"/>
      </w:tblGrid>
      <w:tr w:rsidR="00454C8A" w:rsidRPr="00454C8A" w:rsidTr="00454C8A">
        <w:tc>
          <w:tcPr>
            <w:tcW w:w="1669" w:type="dxa"/>
          </w:tcPr>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r w:rsidRPr="00454C8A">
              <w:rPr>
                <w:rFonts w:ascii="Times New Roman" w:eastAsia="Arial Unicode MS" w:hAnsi="Times New Roman" w:cs="Times New Roman"/>
                <w:b/>
                <w:kern w:val="1"/>
                <w:sz w:val="24"/>
                <w:szCs w:val="24"/>
                <w:lang w:val="tt-RU" w:eastAsia="ar-SA"/>
              </w:rPr>
              <w:t>Критерие</w:t>
            </w:r>
          </w:p>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p>
        </w:tc>
        <w:tc>
          <w:tcPr>
            <w:tcW w:w="6236" w:type="dxa"/>
          </w:tcPr>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r w:rsidRPr="00454C8A">
              <w:rPr>
                <w:rFonts w:ascii="Times New Roman" w:eastAsia="Arial Unicode MS" w:hAnsi="Times New Roman" w:cs="Times New Roman"/>
                <w:b/>
                <w:kern w:val="1"/>
                <w:sz w:val="24"/>
                <w:szCs w:val="24"/>
                <w:lang w:val="tt-RU" w:eastAsia="ar-SA"/>
              </w:rPr>
              <w:t>Дидактик уеннар, сораулар, биремнәр</w:t>
            </w:r>
          </w:p>
        </w:tc>
        <w:tc>
          <w:tcPr>
            <w:tcW w:w="2409" w:type="dxa"/>
          </w:tcPr>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r w:rsidRPr="00454C8A">
              <w:rPr>
                <w:rFonts w:ascii="Times New Roman" w:eastAsia="Arial Unicode MS" w:hAnsi="Times New Roman" w:cs="Times New Roman"/>
                <w:b/>
                <w:kern w:val="1"/>
                <w:sz w:val="24"/>
                <w:szCs w:val="24"/>
                <w:lang w:val="tt-RU" w:eastAsia="ar-SA"/>
              </w:rPr>
              <w:t>Белү дәрәҗәсе</w:t>
            </w:r>
          </w:p>
        </w:tc>
      </w:tr>
      <w:tr w:rsidR="00454C8A" w:rsidRPr="0001139D" w:rsidTr="00454C8A">
        <w:tc>
          <w:tcPr>
            <w:tcW w:w="166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Баланың сүз байлыгы</w:t>
            </w:r>
          </w:p>
        </w:tc>
        <w:tc>
          <w:tcPr>
            <w:tcW w:w="6236" w:type="dxa"/>
          </w:tcPr>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Сүзле уен “Нәрсә, нинди, ничә!?”</w:t>
            </w:r>
          </w:p>
          <w:p w:rsidR="00454C8A" w:rsidRPr="00454C8A" w:rsidRDefault="00454C8A" w:rsidP="00454C8A">
            <w:pPr>
              <w:suppressAutoHyphens/>
              <w:rPr>
                <w:rFonts w:ascii="Times New Roman" w:eastAsia="Arial Unicode MS" w:hAnsi="Times New Roman" w:cs="Times New Roman"/>
                <w:i/>
                <w:kern w:val="1"/>
                <w:sz w:val="24"/>
                <w:szCs w:val="24"/>
                <w:lang w:val="tt-RU" w:eastAsia="ar-SA"/>
              </w:rPr>
            </w:pPr>
            <w:r w:rsidRPr="00454C8A">
              <w:rPr>
                <w:rFonts w:ascii="Times New Roman" w:eastAsia="Arial Unicode MS" w:hAnsi="Times New Roman" w:cs="Times New Roman"/>
                <w:i/>
                <w:kern w:val="1"/>
                <w:sz w:val="24"/>
                <w:szCs w:val="24"/>
                <w:lang w:val="tt-RU" w:eastAsia="ar-SA"/>
              </w:rPr>
              <w:t>Материал: рәсемнәр, предметлар.</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Өйрәнгән лексиканы сөйләмдә куллану. Берничә рәсем яки предмет күрсәтелә, татарча исемнәрен әйтергә кушыла.</w:t>
            </w:r>
          </w:p>
          <w:p w:rsidR="00454C8A" w:rsidRPr="00454C8A" w:rsidRDefault="00454C8A" w:rsidP="00454C8A">
            <w:pPr>
              <w:numPr>
                <w:ilvl w:val="0"/>
                <w:numId w:val="103"/>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Бу нәрсә?</w:t>
            </w:r>
          </w:p>
          <w:p w:rsidR="00454C8A" w:rsidRPr="00454C8A" w:rsidRDefault="00454C8A" w:rsidP="00454C8A">
            <w:pPr>
              <w:numPr>
                <w:ilvl w:val="0"/>
                <w:numId w:val="103"/>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Бу дәфтәр.</w:t>
            </w:r>
          </w:p>
          <w:p w:rsidR="00454C8A" w:rsidRPr="00454C8A" w:rsidRDefault="00454C8A" w:rsidP="00454C8A">
            <w:pPr>
              <w:numPr>
                <w:ilvl w:val="0"/>
                <w:numId w:val="103"/>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Дәфтәр нинди?</w:t>
            </w:r>
          </w:p>
          <w:p w:rsidR="00454C8A" w:rsidRPr="00454C8A" w:rsidRDefault="00454C8A" w:rsidP="00454C8A">
            <w:pPr>
              <w:numPr>
                <w:ilvl w:val="0"/>
                <w:numId w:val="103"/>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Чиста, матур, яшел.</w:t>
            </w:r>
          </w:p>
          <w:p w:rsidR="00454C8A" w:rsidRPr="00454C8A" w:rsidRDefault="00454C8A" w:rsidP="00454C8A">
            <w:pPr>
              <w:numPr>
                <w:ilvl w:val="0"/>
                <w:numId w:val="103"/>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Ничә дәфтәр?</w:t>
            </w:r>
          </w:p>
          <w:p w:rsidR="00454C8A" w:rsidRPr="00454C8A" w:rsidRDefault="00454C8A" w:rsidP="00454C8A">
            <w:pPr>
              <w:numPr>
                <w:ilvl w:val="0"/>
                <w:numId w:val="103"/>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Алты дәфтәр. </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 xml:space="preserve">“Ягымлы сүзләр!” </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Баланың нинди ягымлы сүзләр белеү тикшерелә.</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Какие ты ве</w:t>
            </w:r>
            <w:proofErr w:type="spellStart"/>
            <w:r w:rsidRPr="00454C8A">
              <w:rPr>
                <w:rFonts w:ascii="Times New Roman" w:eastAsia="Arial Unicode MS" w:hAnsi="Times New Roman" w:cs="Times New Roman"/>
                <w:kern w:val="1"/>
                <w:sz w:val="24"/>
                <w:szCs w:val="24"/>
                <w:lang w:eastAsia="ar-SA"/>
              </w:rPr>
              <w:t>жливые</w:t>
            </w:r>
            <w:proofErr w:type="spellEnd"/>
            <w:r w:rsidRPr="00454C8A">
              <w:rPr>
                <w:rFonts w:ascii="Times New Roman" w:eastAsia="Arial Unicode MS" w:hAnsi="Times New Roman" w:cs="Times New Roman"/>
                <w:kern w:val="1"/>
                <w:sz w:val="24"/>
                <w:szCs w:val="24"/>
                <w:lang w:eastAsia="ar-SA"/>
              </w:rPr>
              <w:t xml:space="preserve"> слова на татарском языке знаешь!?</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Исәнмесез, саубулыгыз, рәхмәт, хәлләр ничек, хәерле иртә, исәнме, сау бул, хәерле көн,  әйбәт.</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p>
        </w:tc>
        <w:tc>
          <w:tcPr>
            <w:tcW w:w="240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Югары дәрәҗә 2,7-3кә</w:t>
            </w:r>
            <w:r w:rsidRPr="00454C8A">
              <w:rPr>
                <w:rFonts w:ascii="Times New Roman" w:eastAsia="Arial Unicode MS" w:hAnsi="Times New Roman" w:cs="Times New Roman"/>
                <w:kern w:val="1"/>
                <w:sz w:val="24"/>
                <w:szCs w:val="24"/>
                <w:lang w:val="tt-RU" w:eastAsia="ar-SA"/>
              </w:rPr>
              <w:t xml:space="preserve"> кадәр – бала сөйләмдә актив, үзлектән сорау бирә, яхшы аралаша.</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 xml:space="preserve">Уртача дәрәҗә 2-2,6га </w:t>
            </w:r>
            <w:r w:rsidRPr="00454C8A">
              <w:rPr>
                <w:rFonts w:ascii="Times New Roman" w:eastAsia="Arial Unicode MS" w:hAnsi="Times New Roman" w:cs="Times New Roman"/>
                <w:kern w:val="1"/>
                <w:sz w:val="24"/>
                <w:szCs w:val="24"/>
                <w:lang w:val="tt-RU" w:eastAsia="ar-SA"/>
              </w:rPr>
              <w:t>кадәр – сүз байлыгы бар, тәрбияче ярдәмендә аралаша.</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Түбән дәрәҗә 1-2гә</w:t>
            </w:r>
            <w:r w:rsidRPr="00454C8A">
              <w:rPr>
                <w:rFonts w:ascii="Times New Roman" w:eastAsia="Arial Unicode MS" w:hAnsi="Times New Roman" w:cs="Times New Roman"/>
                <w:kern w:val="1"/>
                <w:sz w:val="24"/>
                <w:szCs w:val="24"/>
                <w:lang w:val="tt-RU" w:eastAsia="ar-SA"/>
              </w:rPr>
              <w:t xml:space="preserve"> кадәр – аңлый, русча җавап бирә.</w:t>
            </w:r>
          </w:p>
        </w:tc>
      </w:tr>
      <w:tr w:rsidR="00454C8A" w:rsidRPr="0001139D" w:rsidTr="00454C8A">
        <w:tc>
          <w:tcPr>
            <w:tcW w:w="166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Бәйләнешле сөйләм </w:t>
            </w:r>
          </w:p>
        </w:tc>
        <w:tc>
          <w:tcPr>
            <w:tcW w:w="6236" w:type="dxa"/>
          </w:tcPr>
          <w:p w:rsidR="00454C8A" w:rsidRPr="00454C8A" w:rsidRDefault="00454C8A" w:rsidP="00454C8A">
            <w:pPr>
              <w:suppressAutoHyphens/>
              <w:jc w:val="both"/>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“Командир” уены.</w:t>
            </w:r>
          </w:p>
          <w:p w:rsidR="00454C8A" w:rsidRPr="00454C8A" w:rsidRDefault="00454C8A" w:rsidP="00454C8A">
            <w:p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Баланың команда бирә алуы, боера белүе һәм биремне үти алуы  тикшерелә.</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Куян, сикер.</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Аю, йокла.</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Эт, аша. һ.б.</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Аня, йөгер.</w:t>
            </w:r>
          </w:p>
          <w:p w:rsidR="00454C8A" w:rsidRPr="00454C8A" w:rsidRDefault="00454C8A" w:rsidP="00454C8A">
            <w:pPr>
              <w:suppressAutoHyphens/>
              <w:jc w:val="both"/>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jc w:val="both"/>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Уен ситуа</w:t>
            </w:r>
            <w:r w:rsidRPr="00454C8A">
              <w:rPr>
                <w:rFonts w:ascii="Times New Roman" w:eastAsia="Arial Unicode MS" w:hAnsi="Times New Roman" w:cs="Times New Roman"/>
                <w:b/>
                <w:i/>
                <w:kern w:val="1"/>
                <w:sz w:val="24"/>
                <w:szCs w:val="24"/>
                <w:lang w:eastAsia="ar-SA"/>
              </w:rPr>
              <w:t>ц</w:t>
            </w:r>
            <w:r w:rsidRPr="00454C8A">
              <w:rPr>
                <w:rFonts w:ascii="Times New Roman" w:eastAsia="Arial Unicode MS" w:hAnsi="Times New Roman" w:cs="Times New Roman"/>
                <w:b/>
                <w:i/>
                <w:kern w:val="1"/>
                <w:sz w:val="24"/>
                <w:szCs w:val="24"/>
                <w:lang w:val="tt-RU" w:eastAsia="ar-SA"/>
              </w:rPr>
              <w:t>иясе. Үстерелешле диалог: “Әйдәгез, танышабыз!”</w:t>
            </w:r>
          </w:p>
          <w:p w:rsidR="00454C8A" w:rsidRPr="00454C8A" w:rsidRDefault="00454C8A" w:rsidP="00454C8A">
            <w:pPr>
              <w:suppressAutoHyphens/>
              <w:jc w:val="both"/>
              <w:rPr>
                <w:rFonts w:ascii="Times New Roman" w:eastAsia="Arial Unicode MS" w:hAnsi="Times New Roman" w:cs="Times New Roman"/>
                <w:i/>
                <w:kern w:val="1"/>
                <w:sz w:val="24"/>
                <w:szCs w:val="24"/>
                <w:lang w:val="tt-RU" w:eastAsia="ar-SA"/>
              </w:rPr>
            </w:pPr>
            <w:r w:rsidRPr="00454C8A">
              <w:rPr>
                <w:rFonts w:ascii="Times New Roman" w:eastAsia="Arial Unicode MS" w:hAnsi="Times New Roman" w:cs="Times New Roman"/>
                <w:i/>
                <w:kern w:val="1"/>
                <w:sz w:val="24"/>
                <w:szCs w:val="24"/>
                <w:lang w:val="tt-RU" w:eastAsia="ar-SA"/>
              </w:rPr>
              <w:t>Материал: битлекләр, пиктограммалар.</w:t>
            </w:r>
          </w:p>
          <w:p w:rsidR="00454C8A" w:rsidRPr="00454C8A" w:rsidRDefault="00454C8A" w:rsidP="00454C8A">
            <w:p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Уен ситуа</w:t>
            </w:r>
            <w:r w:rsidRPr="00454C8A">
              <w:rPr>
                <w:rFonts w:ascii="Times New Roman" w:eastAsia="Arial Unicode MS" w:hAnsi="Times New Roman" w:cs="Times New Roman"/>
                <w:kern w:val="1"/>
                <w:sz w:val="24"/>
                <w:szCs w:val="24"/>
                <w:lang w:eastAsia="ar-SA"/>
              </w:rPr>
              <w:t>ц</w:t>
            </w:r>
            <w:r w:rsidRPr="00454C8A">
              <w:rPr>
                <w:rFonts w:ascii="Times New Roman" w:eastAsia="Arial Unicode MS" w:hAnsi="Times New Roman" w:cs="Times New Roman"/>
                <w:kern w:val="1"/>
                <w:sz w:val="24"/>
                <w:szCs w:val="24"/>
                <w:lang w:val="tt-RU" w:eastAsia="ar-SA"/>
              </w:rPr>
              <w:t>ияләрендә үзлектән сорау куя белү.</w:t>
            </w:r>
          </w:p>
          <w:p w:rsidR="00454C8A" w:rsidRPr="00454C8A" w:rsidRDefault="00454C8A" w:rsidP="00454C8A">
            <w:p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Балага битлек, пиктограмма  бирелә.</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Исәнме.</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Хәерле көн.</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Син кем?</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Мин тычкан. Син кем?</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Мин бүре. Тычкан син нинди!?</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Мин кечкенә, матур.</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Син нинди?</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Мин зур, усал, матур.</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Син нишлисең?</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Мин йогерәм.</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Син нишлисең?</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Мин ашыйм!?</w:t>
            </w:r>
          </w:p>
          <w:p w:rsidR="00454C8A" w:rsidRPr="00454C8A" w:rsidRDefault="00454C8A" w:rsidP="00454C8A">
            <w:pPr>
              <w:suppressAutoHyphens/>
              <w:ind w:left="720"/>
              <w:jc w:val="both"/>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jc w:val="both"/>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Уен ситуа</w:t>
            </w:r>
            <w:r w:rsidRPr="00454C8A">
              <w:rPr>
                <w:rFonts w:ascii="Times New Roman" w:eastAsia="Arial Unicode MS" w:hAnsi="Times New Roman" w:cs="Times New Roman"/>
                <w:b/>
                <w:i/>
                <w:kern w:val="1"/>
                <w:sz w:val="24"/>
                <w:szCs w:val="24"/>
                <w:lang w:eastAsia="ar-SA"/>
              </w:rPr>
              <w:t>ц</w:t>
            </w:r>
            <w:r w:rsidRPr="00454C8A">
              <w:rPr>
                <w:rFonts w:ascii="Times New Roman" w:eastAsia="Arial Unicode MS" w:hAnsi="Times New Roman" w:cs="Times New Roman"/>
                <w:b/>
                <w:i/>
                <w:kern w:val="1"/>
                <w:sz w:val="24"/>
                <w:szCs w:val="24"/>
                <w:lang w:val="tt-RU" w:eastAsia="ar-SA"/>
              </w:rPr>
              <w:t>иясе “Туган көн табынында”</w:t>
            </w:r>
          </w:p>
          <w:p w:rsidR="00454C8A" w:rsidRPr="00454C8A" w:rsidRDefault="00454C8A" w:rsidP="00454C8A">
            <w:pPr>
              <w:suppressAutoHyphens/>
              <w:jc w:val="both"/>
              <w:rPr>
                <w:rFonts w:ascii="Times New Roman" w:eastAsia="Arial Unicode MS" w:hAnsi="Times New Roman" w:cs="Times New Roman"/>
                <w:i/>
                <w:kern w:val="1"/>
                <w:sz w:val="24"/>
                <w:szCs w:val="24"/>
                <w:lang w:val="tt-RU" w:eastAsia="ar-SA"/>
              </w:rPr>
            </w:pPr>
            <w:r w:rsidRPr="00454C8A">
              <w:rPr>
                <w:rFonts w:ascii="Times New Roman" w:eastAsia="Arial Unicode MS" w:hAnsi="Times New Roman" w:cs="Times New Roman"/>
                <w:i/>
                <w:kern w:val="1"/>
                <w:sz w:val="24"/>
                <w:szCs w:val="24"/>
                <w:lang w:val="tt-RU" w:eastAsia="ar-SA"/>
              </w:rPr>
              <w:lastRenderedPageBreak/>
              <w:t>Материал: ашамлык муляжлары.</w:t>
            </w:r>
          </w:p>
          <w:p w:rsidR="00454C8A" w:rsidRPr="00454C8A" w:rsidRDefault="00454C8A" w:rsidP="00454C8A">
            <w:p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Аралаша белү, ягымлы сүзләр куллану, чакыру, сыйлау, тәкъдим итү, инкяр итү, раслау.</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Исәнме,...</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Хәерле көн,...</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хәлләр ничек?</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Әйбәт.</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Кил монда, утыр.</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Рәхмәт. </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нәрсә кирәк? (яки өчпочмак бир)</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Алма кирәк.</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мә алма аша.</w:t>
            </w:r>
          </w:p>
          <w:p w:rsidR="00454C8A" w:rsidRPr="00454C8A" w:rsidRDefault="00454C8A" w:rsidP="00454C8A">
            <w:pPr>
              <w:numPr>
                <w:ilvl w:val="0"/>
                <w:numId w:val="102"/>
              </w:numPr>
              <w:suppressAutoHyphens/>
              <w:jc w:val="both"/>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Рәхмәт. </w:t>
            </w:r>
          </w:p>
          <w:p w:rsidR="00454C8A" w:rsidRPr="00454C8A" w:rsidRDefault="00454C8A" w:rsidP="00454C8A">
            <w:pPr>
              <w:suppressAutoHyphens/>
              <w:jc w:val="both"/>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jc w:val="both"/>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 xml:space="preserve">Сүзле уен “Нәрсә, нинди, ничә!?” </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Тирә-юньдә очрый торган предметларның сыйфатын, күләмен белдерүче сүзләрне сөйләмдә куллану,  сорау һәм аларга җавап бирү.</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Бу нәрсә?</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Нинди?</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Ничә?</w:t>
            </w:r>
          </w:p>
        </w:tc>
        <w:tc>
          <w:tcPr>
            <w:tcW w:w="240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lastRenderedPageBreak/>
              <w:t>Югары дәрәҗә 2,7-3кә</w:t>
            </w:r>
            <w:r w:rsidRPr="00454C8A">
              <w:rPr>
                <w:rFonts w:ascii="Times New Roman" w:eastAsia="Arial Unicode MS" w:hAnsi="Times New Roman" w:cs="Times New Roman"/>
                <w:kern w:val="1"/>
                <w:sz w:val="24"/>
                <w:szCs w:val="24"/>
                <w:lang w:val="tt-RU" w:eastAsia="ar-SA"/>
              </w:rPr>
              <w:t xml:space="preserve"> кадәр – бала сөйләмдә актив, үзлектән сорау бирә, яхшы аралаша.</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 xml:space="preserve">Уртача дәрәҗә 2-2,6га </w:t>
            </w:r>
            <w:r w:rsidRPr="00454C8A">
              <w:rPr>
                <w:rFonts w:ascii="Times New Roman" w:eastAsia="Arial Unicode MS" w:hAnsi="Times New Roman" w:cs="Times New Roman"/>
                <w:kern w:val="1"/>
                <w:sz w:val="24"/>
                <w:szCs w:val="24"/>
                <w:lang w:val="tt-RU" w:eastAsia="ar-SA"/>
              </w:rPr>
              <w:t>кадәр – сүз байлыгы бар, тәрбияче ярдәмендә аралаша.</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r w:rsidRPr="00454C8A">
              <w:rPr>
                <w:rFonts w:ascii="Times New Roman" w:eastAsia="Arial Unicode MS" w:hAnsi="Times New Roman" w:cs="Times New Roman"/>
                <w:i/>
                <w:kern w:val="1"/>
                <w:sz w:val="24"/>
                <w:szCs w:val="24"/>
                <w:lang w:val="tt-RU" w:eastAsia="ar-SA"/>
              </w:rPr>
              <w:t>Түбән дәрәҗә 1-2гә</w:t>
            </w:r>
            <w:r w:rsidRPr="00454C8A">
              <w:rPr>
                <w:rFonts w:ascii="Times New Roman" w:eastAsia="Arial Unicode MS" w:hAnsi="Times New Roman" w:cs="Times New Roman"/>
                <w:kern w:val="1"/>
                <w:sz w:val="24"/>
                <w:szCs w:val="24"/>
                <w:lang w:val="tt-RU" w:eastAsia="ar-SA"/>
              </w:rPr>
              <w:t xml:space="preserve"> кадәр – аңлый, русча җавап бирә.</w:t>
            </w:r>
          </w:p>
        </w:tc>
      </w:tr>
    </w:tbl>
    <w:p w:rsidR="00454C8A" w:rsidRPr="00454C8A" w:rsidRDefault="00454C8A" w:rsidP="00454C8A">
      <w:pPr>
        <w:suppressAutoHyphens/>
        <w:rPr>
          <w:rFonts w:eastAsia="Arial Unicode MS"/>
          <w:kern w:val="1"/>
          <w:lang w:val="tt-RU" w:eastAsia="ar-SA"/>
        </w:rPr>
      </w:pPr>
    </w:p>
    <w:p w:rsidR="00454C8A" w:rsidRPr="00A44D34" w:rsidRDefault="00454C8A" w:rsidP="00454C8A">
      <w:pPr>
        <w:suppressAutoHyphens/>
        <w:rPr>
          <w:rFonts w:eastAsia="Arial Unicode MS"/>
          <w:b/>
          <w:bCs/>
          <w:iCs/>
          <w:kern w:val="1"/>
          <w:lang w:val="tt-RU" w:eastAsia="ar-SA"/>
        </w:rPr>
      </w:pPr>
    </w:p>
    <w:p w:rsidR="00454C8A" w:rsidRPr="00A44D34" w:rsidRDefault="00454C8A" w:rsidP="00A44D34">
      <w:pPr>
        <w:suppressAutoHyphens/>
        <w:jc w:val="center"/>
        <w:rPr>
          <w:rFonts w:eastAsia="Arial Unicode MS"/>
          <w:b/>
          <w:bCs/>
          <w:iCs/>
          <w:kern w:val="1"/>
          <w:lang w:val="tt-RU" w:eastAsia="ar-SA"/>
        </w:rPr>
      </w:pPr>
      <w:r w:rsidRPr="00A44D34">
        <w:rPr>
          <w:rFonts w:eastAsia="Arial Unicode MS"/>
          <w:b/>
          <w:bCs/>
          <w:iCs/>
          <w:kern w:val="1"/>
          <w:lang w:val="tt-RU" w:eastAsia="ar-SA"/>
        </w:rPr>
        <w:t>“Татарча сөйләшәбез” 5-6 яшьлек балаларны татар теленә өйрәтү буенча методик ярдәмлек.«Уйный-уйный үсәбез» проекты буенча</w:t>
      </w:r>
    </w:p>
    <w:p w:rsidR="00454C8A" w:rsidRPr="00A44D34" w:rsidRDefault="00454C8A" w:rsidP="00454C8A">
      <w:pPr>
        <w:suppressAutoHyphens/>
        <w:jc w:val="center"/>
        <w:rPr>
          <w:rFonts w:eastAsia="Arial Unicode MS"/>
          <w:b/>
          <w:bCs/>
          <w:iCs/>
          <w:kern w:val="1"/>
          <w:lang w:val="tt-RU" w:eastAsia="ar-SA"/>
        </w:rPr>
      </w:pPr>
      <w:r w:rsidRPr="00A44D34">
        <w:rPr>
          <w:rFonts w:eastAsia="Arial Unicode MS"/>
          <w:b/>
          <w:bCs/>
          <w:iCs/>
          <w:kern w:val="1"/>
          <w:lang w:val="tt-RU" w:eastAsia="ar-SA"/>
        </w:rPr>
        <w:t xml:space="preserve">  диагностикага инструментарий</w:t>
      </w:r>
    </w:p>
    <w:p w:rsidR="00454C8A" w:rsidRPr="00454C8A" w:rsidRDefault="00454C8A" w:rsidP="00454C8A">
      <w:pPr>
        <w:suppressAutoHyphens/>
        <w:jc w:val="center"/>
        <w:rPr>
          <w:rFonts w:eastAsia="Arial Unicode MS"/>
          <w:kern w:val="1"/>
          <w:lang w:val="tt-RU" w:eastAsia="ar-SA"/>
        </w:rPr>
      </w:pPr>
    </w:p>
    <w:tbl>
      <w:tblPr>
        <w:tblStyle w:val="3c"/>
        <w:tblW w:w="10314" w:type="dxa"/>
        <w:tblLook w:val="04A0" w:firstRow="1" w:lastRow="0" w:firstColumn="1" w:lastColumn="0" w:noHBand="0" w:noVBand="1"/>
      </w:tblPr>
      <w:tblGrid>
        <w:gridCol w:w="1669"/>
        <w:gridCol w:w="6236"/>
        <w:gridCol w:w="2409"/>
      </w:tblGrid>
      <w:tr w:rsidR="00454C8A" w:rsidRPr="00454C8A" w:rsidTr="00454C8A">
        <w:tc>
          <w:tcPr>
            <w:tcW w:w="1669" w:type="dxa"/>
          </w:tcPr>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r w:rsidRPr="00454C8A">
              <w:rPr>
                <w:rFonts w:ascii="Times New Roman" w:eastAsia="Arial Unicode MS" w:hAnsi="Times New Roman" w:cs="Times New Roman"/>
                <w:b/>
                <w:kern w:val="1"/>
                <w:sz w:val="24"/>
                <w:szCs w:val="24"/>
                <w:lang w:val="tt-RU" w:eastAsia="ar-SA"/>
              </w:rPr>
              <w:t>Критерие</w:t>
            </w:r>
          </w:p>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p>
        </w:tc>
        <w:tc>
          <w:tcPr>
            <w:tcW w:w="6236" w:type="dxa"/>
          </w:tcPr>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r w:rsidRPr="00454C8A">
              <w:rPr>
                <w:rFonts w:ascii="Times New Roman" w:eastAsia="Arial Unicode MS" w:hAnsi="Times New Roman" w:cs="Times New Roman"/>
                <w:b/>
                <w:kern w:val="1"/>
                <w:sz w:val="24"/>
                <w:szCs w:val="24"/>
                <w:lang w:val="tt-RU" w:eastAsia="ar-SA"/>
              </w:rPr>
              <w:t>Дидактик уеннар, сораулар, биремнәр</w:t>
            </w:r>
          </w:p>
        </w:tc>
        <w:tc>
          <w:tcPr>
            <w:tcW w:w="2409" w:type="dxa"/>
          </w:tcPr>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r w:rsidRPr="00454C8A">
              <w:rPr>
                <w:rFonts w:ascii="Times New Roman" w:eastAsia="Arial Unicode MS" w:hAnsi="Times New Roman" w:cs="Times New Roman"/>
                <w:b/>
                <w:kern w:val="1"/>
                <w:sz w:val="24"/>
                <w:szCs w:val="24"/>
                <w:lang w:val="tt-RU" w:eastAsia="ar-SA"/>
              </w:rPr>
              <w:t>Белү дәрәҗәсе</w:t>
            </w:r>
          </w:p>
        </w:tc>
      </w:tr>
      <w:tr w:rsidR="00454C8A" w:rsidRPr="0001139D" w:rsidTr="00454C8A">
        <w:tc>
          <w:tcPr>
            <w:tcW w:w="166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Баланың сүз байлыгы</w:t>
            </w:r>
          </w:p>
        </w:tc>
        <w:tc>
          <w:tcPr>
            <w:tcW w:w="6236" w:type="dxa"/>
          </w:tcPr>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“Өстәлдә нәрсә бар!?” уены</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Өйрәнгән темалар (яшелчәләр, ашамлыклар, савыт-саба, киемнәр,өй җиһазлары) буенча</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 5-6 рәсем яки предмет күрсәтелә, татарча исемнәрен әйтергә кушыла.</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Өстәлдә нәрсә бар?</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Өстәлдә тәлинкә бар.</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“Серле янчык” дидактик уен</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Материал: уенчыклар, яшелчәләр, ашамлыклар, савыт-саба, хайваннар.</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 янчыктагы әйберне капшап карый, әйтә.</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 xml:space="preserve">“Ягымлы сүзләр!” </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Баланың нинди ягымлы сүзләр белеү тикшерелә.</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Какие ты ве</w:t>
            </w:r>
            <w:proofErr w:type="spellStart"/>
            <w:r w:rsidRPr="00454C8A">
              <w:rPr>
                <w:rFonts w:ascii="Times New Roman" w:eastAsia="Arial Unicode MS" w:hAnsi="Times New Roman" w:cs="Times New Roman"/>
                <w:kern w:val="1"/>
                <w:sz w:val="24"/>
                <w:szCs w:val="24"/>
                <w:lang w:eastAsia="ar-SA"/>
              </w:rPr>
              <w:t>жливые</w:t>
            </w:r>
            <w:proofErr w:type="spellEnd"/>
            <w:r w:rsidRPr="00454C8A">
              <w:rPr>
                <w:rFonts w:ascii="Times New Roman" w:eastAsia="Arial Unicode MS" w:hAnsi="Times New Roman" w:cs="Times New Roman"/>
                <w:kern w:val="1"/>
                <w:sz w:val="24"/>
                <w:szCs w:val="24"/>
                <w:lang w:eastAsia="ar-SA"/>
              </w:rPr>
              <w:t xml:space="preserve"> слова на татарском языке знаешь!?</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Исәнмесез, саубулыгыз, рәхмәт, хәлләр ничек, хәерле иртә, исәнме, сау бул.</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p>
        </w:tc>
        <w:tc>
          <w:tcPr>
            <w:tcW w:w="240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Югары дәрәҗә 2,7-3кә</w:t>
            </w:r>
            <w:r w:rsidRPr="00454C8A">
              <w:rPr>
                <w:rFonts w:ascii="Times New Roman" w:eastAsia="Arial Unicode MS" w:hAnsi="Times New Roman" w:cs="Times New Roman"/>
                <w:kern w:val="1"/>
                <w:sz w:val="24"/>
                <w:szCs w:val="24"/>
                <w:lang w:val="tt-RU" w:eastAsia="ar-SA"/>
              </w:rPr>
              <w:t xml:space="preserve"> кадәр – бала сөйләмдә актив, үзлектән сорау бирә, яхшы аралаша.</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 xml:space="preserve">Уртача дәрәҗә 2-2,6га </w:t>
            </w:r>
            <w:r w:rsidRPr="00454C8A">
              <w:rPr>
                <w:rFonts w:ascii="Times New Roman" w:eastAsia="Arial Unicode MS" w:hAnsi="Times New Roman" w:cs="Times New Roman"/>
                <w:kern w:val="1"/>
                <w:sz w:val="24"/>
                <w:szCs w:val="24"/>
                <w:lang w:val="tt-RU" w:eastAsia="ar-SA"/>
              </w:rPr>
              <w:t>кадәр – сүз байлыгы бар, тәрбияче ярдәмендә аралаша.</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Түбән дәрәҗә 1-2гә</w:t>
            </w:r>
            <w:r w:rsidRPr="00454C8A">
              <w:rPr>
                <w:rFonts w:ascii="Times New Roman" w:eastAsia="Arial Unicode MS" w:hAnsi="Times New Roman" w:cs="Times New Roman"/>
                <w:kern w:val="1"/>
                <w:sz w:val="24"/>
                <w:szCs w:val="24"/>
                <w:lang w:val="tt-RU" w:eastAsia="ar-SA"/>
              </w:rPr>
              <w:t xml:space="preserve"> кадәр – аңлый, русча җавап бирә.</w:t>
            </w:r>
          </w:p>
        </w:tc>
      </w:tr>
      <w:tr w:rsidR="00454C8A" w:rsidRPr="0001139D" w:rsidTr="00454C8A">
        <w:tc>
          <w:tcPr>
            <w:tcW w:w="166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Бәйләнешле сөйләм</w:t>
            </w:r>
          </w:p>
        </w:tc>
        <w:tc>
          <w:tcPr>
            <w:tcW w:w="6236" w:type="dxa"/>
          </w:tcPr>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Уен “Командир!”</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Баланың боерыкны бирә белүе тикшерелә.</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Кил монда.</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lastRenderedPageBreak/>
              <w:t>Утыр.</w:t>
            </w:r>
          </w:p>
          <w:p w:rsidR="00454C8A" w:rsidRPr="00454C8A" w:rsidRDefault="00454C8A" w:rsidP="00454C8A">
            <w:pPr>
              <w:numPr>
                <w:ilvl w:val="0"/>
                <w:numId w:val="102"/>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Аша. һ.б.</w:t>
            </w: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br/>
              <w:t>Үстерешле диалог “Кунак килгән”</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Баланың аралаша белүен, ягымлы сүзләр куллануын (чакыру, сыйлау,сорап алу, тәкъдим итү, раслау) тикшерү.</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Исәнме, .....</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Хәерле көн, .....</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хәлләр ничек?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Әйбәт. ...., хәлләр ничек?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кил монда.</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.....,утыр.</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Мә кыяр аша.</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Мә сөт эч.</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Юк, рәхмәт. Мин сок эчәм.</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Мин сок яратам.</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Мә, курчак, уйна.</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Рәхмәт, сок тәмле.</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Саубул, ....</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 xml:space="preserve">Уен ситуациясе “Кибет” </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Материал: кибет кирәк-яраклары</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Теге яки бу предметны сатып алу күренеше. Баланың белемнәре, үзлектән сорау бирә белүе тикшерелә.</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Хәерле иртә, Марат.</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Исәнме, Булат.</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Булат, хәлләр ничек!?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Әйбәт. Марат, хәлләр ничек!?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Яхшы. Нәрсә кирәк!?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Күлмәк кирәк.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Нинди күлмәк!?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Зур, яшел күлмәк.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Ничә күлмәк!?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Ике күлмәк. </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Рәхмәт. Саубул, Булат.</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Саубул, Марат.</w:t>
            </w:r>
          </w:p>
          <w:p w:rsidR="00454C8A" w:rsidRPr="00454C8A" w:rsidRDefault="00454C8A" w:rsidP="00454C8A">
            <w:pPr>
              <w:suppressAutoHyphens/>
              <w:ind w:left="360"/>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ind w:left="360"/>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2нче вариант</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Кәбестә бир.</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Нинди кәбестә кирәк!?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Зур, яшел кәбестә.</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Ничә кәбестә кирәк!?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Өч кәбестә.</w:t>
            </w: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Дидактик уен “Нинди предмет юк!?”</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Материал: уенчыклар, яшелчәләр, ашамлыклар, савыт-саба, хайваннар,өй җиһазлары.</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Бер предмет яки рәсем яшерелә, нинди  предметның яисә рәсемнең юкка чыгуын бала әйтә.</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Нинди туп юк?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Зур зәңгәр туп юк.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Нинди урындык юк!?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lastRenderedPageBreak/>
              <w:t>Кечкенә кызыл урындык юк.</w:t>
            </w:r>
          </w:p>
          <w:p w:rsidR="00454C8A" w:rsidRPr="00454C8A" w:rsidRDefault="00454C8A" w:rsidP="00454C8A">
            <w:pPr>
              <w:suppressAutoHyphens/>
              <w:ind w:left="360"/>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Үстерешле уен “Ничә, әйт!”</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Тирә юньдәге предметларның күләмен белдерә торган сүзләрне аңлап сөйләмдә куллану.</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Ничә, кишер!?</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Дүрт кишер!?</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Ничә кечкенә куян!?</w:t>
            </w: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kern w:val="1"/>
                <w:sz w:val="24"/>
                <w:szCs w:val="24"/>
                <w:lang w:val="tt-RU" w:eastAsia="ar-SA"/>
              </w:rPr>
              <w:t>Ике кечкенә куян.</w:t>
            </w:r>
          </w:p>
        </w:tc>
        <w:tc>
          <w:tcPr>
            <w:tcW w:w="240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lastRenderedPageBreak/>
              <w:t>Югары дәрәҗә 2,7-3кә</w:t>
            </w:r>
            <w:r w:rsidRPr="00454C8A">
              <w:rPr>
                <w:rFonts w:ascii="Times New Roman" w:eastAsia="Arial Unicode MS" w:hAnsi="Times New Roman" w:cs="Times New Roman"/>
                <w:kern w:val="1"/>
                <w:sz w:val="24"/>
                <w:szCs w:val="24"/>
                <w:lang w:val="tt-RU" w:eastAsia="ar-SA"/>
              </w:rPr>
              <w:t xml:space="preserve"> кадәр – бала сөйләмдә актив, </w:t>
            </w:r>
            <w:r w:rsidRPr="00454C8A">
              <w:rPr>
                <w:rFonts w:ascii="Times New Roman" w:eastAsia="Arial Unicode MS" w:hAnsi="Times New Roman" w:cs="Times New Roman"/>
                <w:kern w:val="1"/>
                <w:sz w:val="24"/>
                <w:szCs w:val="24"/>
                <w:lang w:val="tt-RU" w:eastAsia="ar-SA"/>
              </w:rPr>
              <w:lastRenderedPageBreak/>
              <w:t>үзлектән сорау бирә, яхшы аралаша.</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 xml:space="preserve">Уртача дәрәҗә 2-2,6га </w:t>
            </w:r>
            <w:r w:rsidRPr="00454C8A">
              <w:rPr>
                <w:rFonts w:ascii="Times New Roman" w:eastAsia="Arial Unicode MS" w:hAnsi="Times New Roman" w:cs="Times New Roman"/>
                <w:kern w:val="1"/>
                <w:sz w:val="24"/>
                <w:szCs w:val="24"/>
                <w:lang w:val="tt-RU" w:eastAsia="ar-SA"/>
              </w:rPr>
              <w:t>кадәр – сүз байлыгы бар, тәрбияче ярдәмендә аралаша.</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r w:rsidRPr="00454C8A">
              <w:rPr>
                <w:rFonts w:ascii="Times New Roman" w:eastAsia="Arial Unicode MS" w:hAnsi="Times New Roman" w:cs="Times New Roman"/>
                <w:i/>
                <w:kern w:val="1"/>
                <w:sz w:val="24"/>
                <w:szCs w:val="24"/>
                <w:lang w:val="tt-RU" w:eastAsia="ar-SA"/>
              </w:rPr>
              <w:t>Түбән дәрәҗә 1-2гә</w:t>
            </w:r>
            <w:r w:rsidRPr="00454C8A">
              <w:rPr>
                <w:rFonts w:ascii="Times New Roman" w:eastAsia="Arial Unicode MS" w:hAnsi="Times New Roman" w:cs="Times New Roman"/>
                <w:kern w:val="1"/>
                <w:sz w:val="24"/>
                <w:szCs w:val="24"/>
                <w:lang w:val="tt-RU" w:eastAsia="ar-SA"/>
              </w:rPr>
              <w:t xml:space="preserve"> кадәр – аңлый, русча җавап бирә.</w:t>
            </w:r>
          </w:p>
        </w:tc>
      </w:tr>
    </w:tbl>
    <w:p w:rsidR="00A44D34" w:rsidRDefault="00A44D34" w:rsidP="00A44D34">
      <w:pPr>
        <w:suppressAutoHyphens/>
        <w:rPr>
          <w:rFonts w:eastAsia="Arial Unicode MS"/>
          <w:iCs/>
          <w:kern w:val="1"/>
          <w:lang w:val="tt-RU" w:eastAsia="ar-SA"/>
        </w:rPr>
      </w:pPr>
    </w:p>
    <w:p w:rsidR="00454C8A" w:rsidRPr="00A44D34" w:rsidRDefault="00454C8A" w:rsidP="00A44D34">
      <w:pPr>
        <w:suppressAutoHyphens/>
        <w:rPr>
          <w:rFonts w:eastAsia="Arial Unicode MS"/>
          <w:b/>
          <w:bCs/>
          <w:iCs/>
          <w:kern w:val="1"/>
          <w:lang w:val="tt-RU" w:eastAsia="ar-SA"/>
        </w:rPr>
      </w:pPr>
      <w:r w:rsidRPr="00454C8A">
        <w:rPr>
          <w:rFonts w:eastAsia="Arial Unicode MS"/>
          <w:iCs/>
          <w:kern w:val="1"/>
          <w:lang w:val="tt-RU" w:eastAsia="ar-SA"/>
        </w:rPr>
        <w:t>“</w:t>
      </w:r>
      <w:r w:rsidRPr="00A44D34">
        <w:rPr>
          <w:rFonts w:eastAsia="Arial Unicode MS"/>
          <w:b/>
          <w:bCs/>
          <w:iCs/>
          <w:kern w:val="1"/>
          <w:lang w:val="tt-RU" w:eastAsia="ar-SA"/>
        </w:rPr>
        <w:t>Татарча сөйләшәбез” 4-5 яшьлек балаларны татар теленә өйрәтү буенча методик ярдәмлек.</w:t>
      </w:r>
      <w:r w:rsidR="00A44D34">
        <w:rPr>
          <w:rFonts w:eastAsia="Arial Unicode MS"/>
          <w:b/>
          <w:bCs/>
          <w:iCs/>
          <w:kern w:val="1"/>
          <w:lang w:val="tt-RU" w:eastAsia="ar-SA"/>
        </w:rPr>
        <w:t xml:space="preserve"> </w:t>
      </w:r>
      <w:r w:rsidRPr="00A44D34">
        <w:rPr>
          <w:rFonts w:eastAsia="Arial Unicode MS"/>
          <w:b/>
          <w:bCs/>
          <w:iCs/>
          <w:kern w:val="1"/>
          <w:lang w:val="tt-RU" w:eastAsia="ar-SA"/>
        </w:rPr>
        <w:t>«Минем өем» проекты буенча</w:t>
      </w:r>
    </w:p>
    <w:p w:rsidR="00454C8A" w:rsidRPr="00A44D34" w:rsidRDefault="00454C8A" w:rsidP="00454C8A">
      <w:pPr>
        <w:suppressAutoHyphens/>
        <w:jc w:val="center"/>
        <w:rPr>
          <w:rFonts w:eastAsia="Arial Unicode MS"/>
          <w:b/>
          <w:bCs/>
          <w:iCs/>
          <w:kern w:val="1"/>
          <w:lang w:eastAsia="ar-SA"/>
        </w:rPr>
      </w:pPr>
      <w:proofErr w:type="spellStart"/>
      <w:r w:rsidRPr="00A44D34">
        <w:rPr>
          <w:rFonts w:eastAsia="Arial Unicode MS"/>
          <w:b/>
          <w:bCs/>
          <w:iCs/>
          <w:kern w:val="1"/>
          <w:lang w:eastAsia="ar-SA"/>
        </w:rPr>
        <w:t>диагностикага</w:t>
      </w:r>
      <w:proofErr w:type="spellEnd"/>
      <w:r w:rsidRPr="00A44D34">
        <w:rPr>
          <w:rFonts w:eastAsia="Arial Unicode MS"/>
          <w:b/>
          <w:bCs/>
          <w:iCs/>
          <w:kern w:val="1"/>
          <w:lang w:eastAsia="ar-SA"/>
        </w:rPr>
        <w:t xml:space="preserve"> инструментарий</w:t>
      </w:r>
    </w:p>
    <w:p w:rsidR="00454C8A" w:rsidRPr="00454C8A" w:rsidRDefault="00454C8A" w:rsidP="00454C8A">
      <w:pPr>
        <w:suppressAutoHyphens/>
        <w:rPr>
          <w:rFonts w:eastAsia="Arial Unicode MS"/>
          <w:kern w:val="1"/>
          <w:lang w:val="tt-RU" w:eastAsia="ar-SA"/>
        </w:rPr>
      </w:pPr>
    </w:p>
    <w:tbl>
      <w:tblPr>
        <w:tblStyle w:val="3c"/>
        <w:tblW w:w="10314" w:type="dxa"/>
        <w:tblLook w:val="04A0" w:firstRow="1" w:lastRow="0" w:firstColumn="1" w:lastColumn="0" w:noHBand="0" w:noVBand="1"/>
      </w:tblPr>
      <w:tblGrid>
        <w:gridCol w:w="1669"/>
        <w:gridCol w:w="6236"/>
        <w:gridCol w:w="2409"/>
      </w:tblGrid>
      <w:tr w:rsidR="00454C8A" w:rsidRPr="00454C8A" w:rsidTr="00454C8A">
        <w:tc>
          <w:tcPr>
            <w:tcW w:w="1669" w:type="dxa"/>
          </w:tcPr>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r w:rsidRPr="00454C8A">
              <w:rPr>
                <w:rFonts w:ascii="Times New Roman" w:eastAsia="Arial Unicode MS" w:hAnsi="Times New Roman" w:cs="Times New Roman"/>
                <w:b/>
                <w:kern w:val="1"/>
                <w:sz w:val="24"/>
                <w:szCs w:val="24"/>
                <w:lang w:val="tt-RU" w:eastAsia="ar-SA"/>
              </w:rPr>
              <w:t>Критерие</w:t>
            </w:r>
          </w:p>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p>
        </w:tc>
        <w:tc>
          <w:tcPr>
            <w:tcW w:w="6236" w:type="dxa"/>
          </w:tcPr>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r w:rsidRPr="00454C8A">
              <w:rPr>
                <w:rFonts w:ascii="Times New Roman" w:eastAsia="Arial Unicode MS" w:hAnsi="Times New Roman" w:cs="Times New Roman"/>
                <w:b/>
                <w:kern w:val="1"/>
                <w:sz w:val="24"/>
                <w:szCs w:val="24"/>
                <w:lang w:val="tt-RU" w:eastAsia="ar-SA"/>
              </w:rPr>
              <w:t>Дидактик уеннар, сораулар, биремнәр, уен ситуа</w:t>
            </w:r>
            <w:proofErr w:type="spellStart"/>
            <w:r w:rsidRPr="00454C8A">
              <w:rPr>
                <w:rFonts w:ascii="Times New Roman" w:eastAsia="Arial Unicode MS" w:hAnsi="Times New Roman" w:cs="Times New Roman"/>
                <w:b/>
                <w:kern w:val="1"/>
                <w:sz w:val="24"/>
                <w:szCs w:val="24"/>
                <w:lang w:eastAsia="ar-SA"/>
              </w:rPr>
              <w:t>циял</w:t>
            </w:r>
            <w:proofErr w:type="spellEnd"/>
            <w:r w:rsidRPr="00454C8A">
              <w:rPr>
                <w:rFonts w:ascii="Times New Roman" w:eastAsia="Arial Unicode MS" w:hAnsi="Times New Roman" w:cs="Times New Roman"/>
                <w:b/>
                <w:kern w:val="1"/>
                <w:sz w:val="24"/>
                <w:szCs w:val="24"/>
                <w:lang w:val="tt-RU" w:eastAsia="ar-SA"/>
              </w:rPr>
              <w:t>әре</w:t>
            </w:r>
          </w:p>
        </w:tc>
        <w:tc>
          <w:tcPr>
            <w:tcW w:w="2409" w:type="dxa"/>
          </w:tcPr>
          <w:p w:rsidR="00454C8A" w:rsidRPr="00454C8A" w:rsidRDefault="00454C8A" w:rsidP="00454C8A">
            <w:pPr>
              <w:suppressAutoHyphens/>
              <w:jc w:val="center"/>
              <w:rPr>
                <w:rFonts w:ascii="Times New Roman" w:eastAsia="Arial Unicode MS" w:hAnsi="Times New Roman" w:cs="Times New Roman"/>
                <w:b/>
                <w:kern w:val="1"/>
                <w:sz w:val="24"/>
                <w:szCs w:val="24"/>
                <w:lang w:val="tt-RU" w:eastAsia="ar-SA"/>
              </w:rPr>
            </w:pPr>
            <w:r w:rsidRPr="00454C8A">
              <w:rPr>
                <w:rFonts w:ascii="Times New Roman" w:eastAsia="Arial Unicode MS" w:hAnsi="Times New Roman" w:cs="Times New Roman"/>
                <w:b/>
                <w:kern w:val="1"/>
                <w:sz w:val="24"/>
                <w:szCs w:val="24"/>
                <w:lang w:val="tt-RU" w:eastAsia="ar-SA"/>
              </w:rPr>
              <w:t>Белү дәрәҗәсе</w:t>
            </w:r>
          </w:p>
        </w:tc>
      </w:tr>
      <w:tr w:rsidR="00454C8A" w:rsidRPr="0001139D" w:rsidTr="00454C8A">
        <w:tc>
          <w:tcPr>
            <w:tcW w:w="166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Баланың сүз байлыгы</w:t>
            </w:r>
          </w:p>
        </w:tc>
        <w:tc>
          <w:tcPr>
            <w:tcW w:w="6236" w:type="dxa"/>
          </w:tcPr>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b/>
                <w:i/>
                <w:kern w:val="1"/>
                <w:sz w:val="24"/>
                <w:szCs w:val="24"/>
                <w:lang w:val="tt-RU" w:eastAsia="ar-SA"/>
              </w:rPr>
              <w:t>“Дөрес әйт” уены</w:t>
            </w:r>
            <w:r w:rsidRPr="00454C8A">
              <w:rPr>
                <w:rFonts w:ascii="Times New Roman" w:eastAsia="Arial Unicode MS" w:hAnsi="Times New Roman" w:cs="Times New Roman"/>
                <w:kern w:val="1"/>
                <w:sz w:val="24"/>
                <w:szCs w:val="24"/>
                <w:lang w:val="tt-RU" w:eastAsia="ar-SA"/>
              </w:rPr>
              <w:t xml:space="preserve"> </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Өйрәнгән темалар буенча 4-5 рәсем яки предмет күрсәтелә, татарча исемнәрен әйтергә кушыла. </w:t>
            </w:r>
          </w:p>
          <w:p w:rsidR="00454C8A" w:rsidRPr="00454C8A" w:rsidRDefault="00454C8A" w:rsidP="00454C8A">
            <w:pPr>
              <w:numPr>
                <w:ilvl w:val="0"/>
                <w:numId w:val="101"/>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Бу нәрсә?</w:t>
            </w:r>
          </w:p>
          <w:p w:rsidR="00454C8A" w:rsidRPr="00454C8A" w:rsidRDefault="00454C8A" w:rsidP="00454C8A">
            <w:pPr>
              <w:numPr>
                <w:ilvl w:val="0"/>
                <w:numId w:val="101"/>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Туп.</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“Серле янчык” дидактик уен</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Материал: уенчыклар.</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 янчыктагы әйберне капшап карый, әйтә.</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“Дөрес күрсәт” уены</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Материал:  уенчыклар, ашамлыклар.</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Тәрбияче әйткән рәсемне яки предметны  табып, дөрес төртеп күрсәтергә тиеш.</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 xml:space="preserve">Дидактик уен “Нәрсә юк!?” </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Материал: уенчыклар, ашамлык  муляжлары, гаилә рәсемнәре.</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 Теге яки бу предмет яшерелә, бала кайсы предметның юкка чыгуын әйтергә тиеш.</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Нәрсә юк?</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Аю юк.</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Алма юк.</w:t>
            </w:r>
          </w:p>
        </w:tc>
        <w:tc>
          <w:tcPr>
            <w:tcW w:w="2409" w:type="dxa"/>
          </w:tcPr>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Югары дәрәҗә 2,7-3кә</w:t>
            </w:r>
            <w:r w:rsidRPr="00454C8A">
              <w:rPr>
                <w:rFonts w:ascii="Times New Roman" w:eastAsia="Arial Unicode MS" w:hAnsi="Times New Roman" w:cs="Times New Roman"/>
                <w:kern w:val="1"/>
                <w:sz w:val="24"/>
                <w:szCs w:val="24"/>
                <w:lang w:val="tt-RU" w:eastAsia="ar-SA"/>
              </w:rPr>
              <w:t xml:space="preserve"> кадәр – бала сөйләмдә актив,  сорауларга җавап  бирә, яхшы аралаша.</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 xml:space="preserve">Уртача дәрәҗә 2-2,6га </w:t>
            </w:r>
            <w:r w:rsidRPr="00454C8A">
              <w:rPr>
                <w:rFonts w:ascii="Times New Roman" w:eastAsia="Arial Unicode MS" w:hAnsi="Times New Roman" w:cs="Times New Roman"/>
                <w:kern w:val="1"/>
                <w:sz w:val="24"/>
                <w:szCs w:val="24"/>
                <w:lang w:val="tt-RU" w:eastAsia="ar-SA"/>
              </w:rPr>
              <w:t>кадәр – сүз байлыгы бар, аралашуда бик үк актив түгел.</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Түбән дәрәҗә 1-2гә</w:t>
            </w:r>
            <w:r w:rsidRPr="00454C8A">
              <w:rPr>
                <w:rFonts w:ascii="Times New Roman" w:eastAsia="Arial Unicode MS" w:hAnsi="Times New Roman" w:cs="Times New Roman"/>
                <w:kern w:val="1"/>
                <w:sz w:val="24"/>
                <w:szCs w:val="24"/>
                <w:lang w:val="tt-RU" w:eastAsia="ar-SA"/>
              </w:rPr>
              <w:t xml:space="preserve"> кадәр – аңлый, русча җавап бирә.</w:t>
            </w:r>
          </w:p>
        </w:tc>
      </w:tr>
      <w:tr w:rsidR="00454C8A" w:rsidRPr="0001139D" w:rsidTr="00454C8A">
        <w:tc>
          <w:tcPr>
            <w:tcW w:w="166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Бәйләнешле сөйләм </w:t>
            </w:r>
          </w:p>
        </w:tc>
        <w:tc>
          <w:tcPr>
            <w:tcW w:w="6236" w:type="dxa"/>
          </w:tcPr>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“Мин кушканны эшлә!” уены</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Тәрбияче биремен үтәү.</w:t>
            </w:r>
          </w:p>
          <w:p w:rsidR="00454C8A" w:rsidRPr="00454C8A" w:rsidRDefault="00454C8A" w:rsidP="00454C8A">
            <w:pPr>
              <w:numPr>
                <w:ilvl w:val="0"/>
                <w:numId w:val="100"/>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Коля, кил монда.</w:t>
            </w:r>
          </w:p>
          <w:p w:rsidR="00454C8A" w:rsidRPr="00454C8A" w:rsidRDefault="00454C8A" w:rsidP="00454C8A">
            <w:pPr>
              <w:numPr>
                <w:ilvl w:val="0"/>
                <w:numId w:val="100"/>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Оля, утыр.</w:t>
            </w:r>
          </w:p>
          <w:p w:rsidR="00454C8A" w:rsidRPr="00454C8A" w:rsidRDefault="00454C8A" w:rsidP="00454C8A">
            <w:pPr>
              <w:numPr>
                <w:ilvl w:val="0"/>
                <w:numId w:val="100"/>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Аня, чәй эч.</w:t>
            </w:r>
          </w:p>
          <w:p w:rsidR="00454C8A" w:rsidRPr="00454C8A" w:rsidRDefault="00454C8A" w:rsidP="00454C8A">
            <w:pPr>
              <w:numPr>
                <w:ilvl w:val="0"/>
                <w:numId w:val="100"/>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Ваня, алма аша.</w:t>
            </w:r>
          </w:p>
          <w:p w:rsidR="00454C8A" w:rsidRPr="00454C8A" w:rsidRDefault="00454C8A" w:rsidP="00454C8A">
            <w:pPr>
              <w:numPr>
                <w:ilvl w:val="0"/>
                <w:numId w:val="100"/>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Ира, сикер.</w:t>
            </w:r>
          </w:p>
          <w:p w:rsidR="00454C8A" w:rsidRPr="00454C8A" w:rsidRDefault="00454C8A" w:rsidP="00454C8A">
            <w:pPr>
              <w:numPr>
                <w:ilvl w:val="0"/>
                <w:numId w:val="100"/>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Егор, уйна.</w:t>
            </w:r>
          </w:p>
          <w:p w:rsidR="00454C8A" w:rsidRPr="00454C8A" w:rsidRDefault="00454C8A" w:rsidP="00454C8A">
            <w:pPr>
              <w:suppressAutoHyphens/>
              <w:ind w:left="360"/>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Уен ситуациясе</w:t>
            </w:r>
            <w:r w:rsidRPr="00454C8A">
              <w:rPr>
                <w:rFonts w:ascii="Times New Roman" w:eastAsia="Arial Unicode MS" w:hAnsi="Times New Roman" w:cs="Times New Roman"/>
                <w:b/>
                <w:i/>
                <w:kern w:val="1"/>
                <w:sz w:val="24"/>
                <w:szCs w:val="24"/>
                <w:lang w:eastAsia="ar-SA"/>
              </w:rPr>
              <w:t xml:space="preserve"> </w:t>
            </w:r>
            <w:r w:rsidRPr="00454C8A">
              <w:rPr>
                <w:rFonts w:ascii="Times New Roman" w:eastAsia="Arial Unicode MS" w:hAnsi="Times New Roman" w:cs="Times New Roman"/>
                <w:b/>
                <w:i/>
                <w:kern w:val="1"/>
                <w:sz w:val="24"/>
                <w:szCs w:val="24"/>
                <w:lang w:val="tt-RU" w:eastAsia="ar-SA"/>
              </w:rPr>
              <w:t xml:space="preserve">“Акбайда кунакта” </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Материал: ашамлыклар, уенчыклар, Акбай һәм Мияу.</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Тәрбияче биргән боерыкны аңлап үтәү, бала үзе боерык бирә, кунакларны каршу алу һәм озату  күренеше.</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lastRenderedPageBreak/>
              <w:t>Исәнме, Акбай.</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Исәнме, ....</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Мияу, хәлләр ничек?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Әйбәт. ...., хәлләр ничек?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Мияу, кил монда.</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.....,утыр.</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Мә ипи аша.</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Мә сөт эч.</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Мә, курчак, уйна.</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Рәхмәт, сөт тәмле.</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Саубул, Акбай.</w:t>
            </w:r>
          </w:p>
          <w:p w:rsidR="00454C8A" w:rsidRPr="00454C8A" w:rsidRDefault="00454C8A" w:rsidP="00454C8A">
            <w:pPr>
              <w:suppressAutoHyphens/>
              <w:ind w:left="720"/>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i/>
                <w:kern w:val="1"/>
                <w:sz w:val="24"/>
                <w:szCs w:val="24"/>
                <w:lang w:val="tt-RU" w:eastAsia="ar-SA"/>
              </w:rPr>
              <w:t>Сюжетлы-рольле “Кибет” уены</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Материал: кибет кирәк-яраклары</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Теге яки бу предметны сатып алу күренеше. Баланың белемнәре, узен ничек тотуы билгеләнә.</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Исәнме, Акбай.</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Исәнме, Булат.</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Булат, хэллэр ничек!?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Әйбәт.</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Курчак бир.</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Нинди курчак!?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Зур, матур курчак.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Ничә курчак!?</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Ике курчак. </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Рәхмәт. Саубул, Акбай.</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Саубул, Булат.</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Бала  сатып алучы роленда.</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b/>
                <w:i/>
                <w:kern w:val="1"/>
                <w:sz w:val="24"/>
                <w:szCs w:val="24"/>
                <w:lang w:val="tt-RU" w:eastAsia="ar-SA"/>
              </w:rPr>
              <w:t>“Нинди!?”</w:t>
            </w:r>
            <w:r w:rsidRPr="00454C8A">
              <w:rPr>
                <w:rFonts w:ascii="Times New Roman" w:eastAsia="Arial Unicode MS" w:hAnsi="Times New Roman" w:cs="Times New Roman"/>
                <w:kern w:val="1"/>
                <w:sz w:val="24"/>
                <w:szCs w:val="24"/>
                <w:lang w:val="tt-RU" w:eastAsia="ar-SA"/>
              </w:rPr>
              <w:t xml:space="preserve"> уены</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Тирә юньдәге предметларның сыйфатын белдерә торган сүзләрне аңлап сөйләмдә куллану.</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Нинди машина!?</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Зур, матур, чиста машина.</w:t>
            </w:r>
          </w:p>
          <w:p w:rsidR="00454C8A" w:rsidRPr="00454C8A" w:rsidRDefault="00454C8A" w:rsidP="00454C8A">
            <w:pPr>
              <w:suppressAutoHyphens/>
              <w:ind w:left="360"/>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rPr>
                <w:rFonts w:ascii="Times New Roman" w:eastAsia="Arial Unicode MS" w:hAnsi="Times New Roman" w:cs="Times New Roman"/>
                <w:b/>
                <w:i/>
                <w:kern w:val="1"/>
                <w:sz w:val="24"/>
                <w:szCs w:val="24"/>
                <w:lang w:val="tt-RU" w:eastAsia="ar-SA"/>
              </w:rPr>
            </w:pPr>
            <w:r w:rsidRPr="00454C8A">
              <w:rPr>
                <w:rFonts w:ascii="Times New Roman" w:eastAsia="Arial Unicode MS" w:hAnsi="Times New Roman" w:cs="Times New Roman"/>
                <w:b/>
                <w:kern w:val="1"/>
                <w:sz w:val="24"/>
                <w:szCs w:val="24"/>
                <w:lang w:val="tt-RU" w:eastAsia="ar-SA"/>
              </w:rPr>
              <w:t>“</w:t>
            </w:r>
            <w:r w:rsidRPr="00454C8A">
              <w:rPr>
                <w:rFonts w:ascii="Times New Roman" w:eastAsia="Arial Unicode MS" w:hAnsi="Times New Roman" w:cs="Times New Roman"/>
                <w:b/>
                <w:i/>
                <w:kern w:val="1"/>
                <w:sz w:val="24"/>
                <w:szCs w:val="24"/>
                <w:lang w:val="tt-RU" w:eastAsia="ar-SA"/>
              </w:rPr>
              <w:t>Дөрес итеп сана” уены</w:t>
            </w:r>
          </w:p>
          <w:p w:rsidR="00454C8A" w:rsidRPr="00454C8A" w:rsidRDefault="00454C8A" w:rsidP="00454C8A">
            <w:p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Тирә юньдәге предметларның күләмен белдерә торган сүзләрне аңлап сөйләмдә куллану.</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Ничә машина!?</w:t>
            </w:r>
          </w:p>
          <w:p w:rsidR="00454C8A" w:rsidRPr="00454C8A" w:rsidRDefault="00454C8A" w:rsidP="00454C8A">
            <w:pPr>
              <w:numPr>
                <w:ilvl w:val="0"/>
                <w:numId w:val="99"/>
              </w:numPr>
              <w:suppressAutoHyphens/>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Биш машина.</w:t>
            </w:r>
          </w:p>
        </w:tc>
        <w:tc>
          <w:tcPr>
            <w:tcW w:w="2409" w:type="dxa"/>
          </w:tcPr>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lastRenderedPageBreak/>
              <w:t>Югары дәрәҗә 2,7-3кә</w:t>
            </w:r>
            <w:r w:rsidRPr="00454C8A">
              <w:rPr>
                <w:rFonts w:ascii="Times New Roman" w:eastAsia="Arial Unicode MS" w:hAnsi="Times New Roman" w:cs="Times New Roman"/>
                <w:kern w:val="1"/>
                <w:sz w:val="24"/>
                <w:szCs w:val="24"/>
                <w:lang w:val="tt-RU" w:eastAsia="ar-SA"/>
              </w:rPr>
              <w:t xml:space="preserve"> кадәр – бала сөйләмдә актив, сорауларга җавап  бирә, яхшы аралаша.</w:t>
            </w: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kern w:val="1"/>
                <w:sz w:val="24"/>
                <w:szCs w:val="24"/>
                <w:lang w:val="tt-RU" w:eastAsia="ar-SA"/>
              </w:rPr>
              <w:t xml:space="preserve"> </w:t>
            </w: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kern w:val="1"/>
                <w:sz w:val="24"/>
                <w:szCs w:val="24"/>
                <w:lang w:val="tt-RU" w:eastAsia="ar-SA"/>
              </w:rPr>
            </w:pPr>
            <w:r w:rsidRPr="00454C8A">
              <w:rPr>
                <w:rFonts w:ascii="Times New Roman" w:eastAsia="Arial Unicode MS" w:hAnsi="Times New Roman" w:cs="Times New Roman"/>
                <w:i/>
                <w:kern w:val="1"/>
                <w:sz w:val="24"/>
                <w:szCs w:val="24"/>
                <w:lang w:val="tt-RU" w:eastAsia="ar-SA"/>
              </w:rPr>
              <w:t xml:space="preserve">Уртача дәрәҗә 2-2,6га </w:t>
            </w:r>
            <w:r w:rsidRPr="00454C8A">
              <w:rPr>
                <w:rFonts w:ascii="Times New Roman" w:eastAsia="Arial Unicode MS" w:hAnsi="Times New Roman" w:cs="Times New Roman"/>
                <w:kern w:val="1"/>
                <w:sz w:val="24"/>
                <w:szCs w:val="24"/>
                <w:lang w:val="tt-RU" w:eastAsia="ar-SA"/>
              </w:rPr>
              <w:t>кадәр – сүз байлыгы бар, аралашуда бик үк актив түгел.</w:t>
            </w: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p>
          <w:p w:rsidR="00454C8A" w:rsidRPr="00454C8A" w:rsidRDefault="00454C8A" w:rsidP="00454C8A">
            <w:pPr>
              <w:suppressAutoHyphens/>
              <w:jc w:val="center"/>
              <w:rPr>
                <w:rFonts w:ascii="Times New Roman" w:eastAsia="Arial Unicode MS" w:hAnsi="Times New Roman" w:cs="Times New Roman"/>
                <w:i/>
                <w:kern w:val="1"/>
                <w:sz w:val="24"/>
                <w:szCs w:val="24"/>
                <w:lang w:val="tt-RU" w:eastAsia="ar-SA"/>
              </w:rPr>
            </w:pPr>
            <w:r w:rsidRPr="00454C8A">
              <w:rPr>
                <w:rFonts w:ascii="Times New Roman" w:eastAsia="Arial Unicode MS" w:hAnsi="Times New Roman" w:cs="Times New Roman"/>
                <w:i/>
                <w:kern w:val="1"/>
                <w:sz w:val="24"/>
                <w:szCs w:val="24"/>
                <w:lang w:val="tt-RU" w:eastAsia="ar-SA"/>
              </w:rPr>
              <w:t>Түбән дәрәҗә 1-2гә</w:t>
            </w:r>
            <w:r w:rsidRPr="00454C8A">
              <w:rPr>
                <w:rFonts w:ascii="Times New Roman" w:eastAsia="Arial Unicode MS" w:hAnsi="Times New Roman" w:cs="Times New Roman"/>
                <w:kern w:val="1"/>
                <w:sz w:val="24"/>
                <w:szCs w:val="24"/>
                <w:lang w:val="tt-RU" w:eastAsia="ar-SA"/>
              </w:rPr>
              <w:t xml:space="preserve"> кадәр – аңлый, русча җавап бирә.</w:t>
            </w:r>
          </w:p>
        </w:tc>
      </w:tr>
    </w:tbl>
    <w:p w:rsidR="00454C8A" w:rsidRPr="00454C8A" w:rsidRDefault="00454C8A" w:rsidP="00454C8A">
      <w:pPr>
        <w:suppressAutoHyphens/>
        <w:rPr>
          <w:rFonts w:eastAsia="Arial Unicode MS"/>
          <w:kern w:val="1"/>
          <w:lang w:val="tt-RU" w:eastAsia="ar-SA"/>
        </w:rPr>
      </w:pPr>
    </w:p>
    <w:p w:rsidR="00533E8D" w:rsidRDefault="00533E8D" w:rsidP="00D33EE1">
      <w:pPr>
        <w:pStyle w:val="af0"/>
        <w:spacing w:before="0" w:beforeAutospacing="0" w:after="0" w:afterAutospacing="0"/>
        <w:ind w:firstLine="567"/>
        <w:jc w:val="both"/>
        <w:rPr>
          <w:lang w:val="tt-RU"/>
        </w:rPr>
      </w:pPr>
    </w:p>
    <w:p w:rsidR="00962990" w:rsidRDefault="00962990" w:rsidP="00D33EE1">
      <w:pPr>
        <w:pStyle w:val="af0"/>
        <w:spacing w:before="0" w:beforeAutospacing="0" w:after="0" w:afterAutospacing="0"/>
        <w:ind w:firstLine="567"/>
        <w:jc w:val="both"/>
        <w:rPr>
          <w:lang w:val="tt-RU"/>
        </w:rPr>
      </w:pPr>
    </w:p>
    <w:p w:rsidR="00962990" w:rsidRDefault="00962990" w:rsidP="00D33EE1">
      <w:pPr>
        <w:pStyle w:val="af0"/>
        <w:spacing w:before="0" w:beforeAutospacing="0" w:after="0" w:afterAutospacing="0"/>
        <w:ind w:firstLine="567"/>
        <w:jc w:val="both"/>
        <w:rPr>
          <w:lang w:val="tt-RU"/>
        </w:rPr>
      </w:pPr>
    </w:p>
    <w:p w:rsidR="00962990" w:rsidRDefault="00962990" w:rsidP="00D33EE1">
      <w:pPr>
        <w:pStyle w:val="af0"/>
        <w:spacing w:before="0" w:beforeAutospacing="0" w:after="0" w:afterAutospacing="0"/>
        <w:ind w:firstLine="567"/>
        <w:jc w:val="both"/>
        <w:rPr>
          <w:lang w:val="tt-RU"/>
        </w:rPr>
      </w:pPr>
    </w:p>
    <w:p w:rsidR="00962990" w:rsidRDefault="00962990" w:rsidP="00D33EE1">
      <w:pPr>
        <w:pStyle w:val="af0"/>
        <w:spacing w:before="0" w:beforeAutospacing="0" w:after="0" w:afterAutospacing="0"/>
        <w:ind w:firstLine="567"/>
        <w:jc w:val="both"/>
        <w:rPr>
          <w:lang w:val="tt-RU"/>
        </w:rPr>
      </w:pPr>
    </w:p>
    <w:p w:rsidR="00962990" w:rsidRDefault="00962990" w:rsidP="00D33EE1">
      <w:pPr>
        <w:pStyle w:val="af0"/>
        <w:spacing w:before="0" w:beforeAutospacing="0" w:after="0" w:afterAutospacing="0"/>
        <w:ind w:firstLine="567"/>
        <w:jc w:val="both"/>
        <w:rPr>
          <w:lang w:val="tt-RU"/>
        </w:rPr>
      </w:pPr>
    </w:p>
    <w:p w:rsidR="00962990" w:rsidRDefault="00962990" w:rsidP="00D33EE1">
      <w:pPr>
        <w:pStyle w:val="af0"/>
        <w:spacing w:before="0" w:beforeAutospacing="0" w:after="0" w:afterAutospacing="0"/>
        <w:ind w:firstLine="567"/>
        <w:jc w:val="both"/>
        <w:rPr>
          <w:lang w:val="tt-RU"/>
        </w:rPr>
      </w:pPr>
    </w:p>
    <w:p w:rsidR="00962990" w:rsidRDefault="00962990" w:rsidP="00D33EE1">
      <w:pPr>
        <w:pStyle w:val="af0"/>
        <w:spacing w:before="0" w:beforeAutospacing="0" w:after="0" w:afterAutospacing="0"/>
        <w:ind w:firstLine="567"/>
        <w:jc w:val="both"/>
        <w:rPr>
          <w:lang w:val="tt-RU"/>
        </w:rPr>
      </w:pPr>
    </w:p>
    <w:p w:rsidR="00962990" w:rsidRDefault="00962990" w:rsidP="00D33EE1">
      <w:pPr>
        <w:pStyle w:val="af0"/>
        <w:spacing w:before="0" w:beforeAutospacing="0" w:after="0" w:afterAutospacing="0"/>
        <w:ind w:firstLine="567"/>
        <w:jc w:val="both"/>
        <w:rPr>
          <w:lang w:val="tt-RU"/>
        </w:rPr>
      </w:pPr>
    </w:p>
    <w:p w:rsidR="00962990" w:rsidRDefault="00962990" w:rsidP="00D33EE1">
      <w:pPr>
        <w:pStyle w:val="af0"/>
        <w:spacing w:before="0" w:beforeAutospacing="0" w:after="0" w:afterAutospacing="0"/>
        <w:ind w:firstLine="567"/>
        <w:jc w:val="both"/>
        <w:rPr>
          <w:lang w:val="tt-RU"/>
        </w:rPr>
      </w:pPr>
    </w:p>
    <w:p w:rsidR="00962990" w:rsidRPr="00454C8A" w:rsidRDefault="00962990" w:rsidP="00962990">
      <w:pPr>
        <w:pStyle w:val="af0"/>
        <w:spacing w:before="0" w:beforeAutospacing="0" w:after="0" w:afterAutospacing="0"/>
        <w:ind w:firstLine="567"/>
        <w:jc w:val="center"/>
        <w:rPr>
          <w:lang w:val="tt-RU"/>
        </w:rPr>
      </w:pPr>
    </w:p>
    <w:p w:rsidR="003702F1" w:rsidRPr="00023FDB" w:rsidRDefault="003702F1" w:rsidP="00962990">
      <w:pPr>
        <w:pStyle w:val="2"/>
        <w:tabs>
          <w:tab w:val="left" w:pos="10348"/>
        </w:tabs>
        <w:ind w:firstLine="567"/>
        <w:jc w:val="center"/>
        <w:rPr>
          <w:sz w:val="24"/>
          <w:szCs w:val="24"/>
        </w:rPr>
      </w:pPr>
      <w:bookmarkStart w:id="8" w:name="_Toc141960320"/>
      <w:r w:rsidRPr="00023FDB">
        <w:rPr>
          <w:b/>
          <w:sz w:val="24"/>
          <w:szCs w:val="24"/>
          <w:lang w:val="en-US"/>
        </w:rPr>
        <w:lastRenderedPageBreak/>
        <w:t>II</w:t>
      </w:r>
      <w:r w:rsidRPr="00023FDB">
        <w:rPr>
          <w:b/>
          <w:sz w:val="24"/>
          <w:szCs w:val="24"/>
        </w:rPr>
        <w:t>. СОДЕРЖАТЕЛЬНЫЙ РАЗДЕЛ ПРОГРАММЫ</w:t>
      </w:r>
      <w:bookmarkEnd w:id="8"/>
    </w:p>
    <w:p w:rsidR="005F2924" w:rsidRPr="00023FDB" w:rsidRDefault="005F2924" w:rsidP="00D33EE1">
      <w:pPr>
        <w:tabs>
          <w:tab w:val="left" w:pos="8789"/>
          <w:tab w:val="left" w:pos="9214"/>
          <w:tab w:val="left" w:pos="9639"/>
          <w:tab w:val="left" w:pos="10348"/>
        </w:tabs>
        <w:autoSpaceDE w:val="0"/>
        <w:autoSpaceDN w:val="0"/>
        <w:adjustRightInd w:val="0"/>
        <w:ind w:firstLine="567"/>
        <w:jc w:val="both"/>
        <w:rPr>
          <w:b/>
          <w:color w:val="FF0000"/>
        </w:rPr>
      </w:pPr>
    </w:p>
    <w:p w:rsidR="007C117E" w:rsidRPr="00DD6626" w:rsidRDefault="00917946" w:rsidP="00DD6626">
      <w:pPr>
        <w:spacing w:after="5" w:line="270" w:lineRule="auto"/>
        <w:ind w:left="139" w:right="74"/>
      </w:pPr>
      <w:bookmarkStart w:id="9" w:name="_Toc141960321"/>
      <w:r w:rsidRPr="00023FDB">
        <w:rPr>
          <w:b/>
        </w:rPr>
        <w:t>2.1</w:t>
      </w:r>
      <w:r w:rsidR="00E73FCC" w:rsidRPr="00023FDB">
        <w:rPr>
          <w:b/>
        </w:rPr>
        <w:t xml:space="preserve">. </w:t>
      </w:r>
      <w:bookmarkEnd w:id="9"/>
      <w:r w:rsidR="00DD6626" w:rsidRPr="00DD6626">
        <w:rPr>
          <w:b/>
          <w:bCs/>
          <w:iCs/>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w:t>
      </w:r>
      <w:r w:rsidR="007136FB">
        <w:rPr>
          <w:b/>
          <w:bCs/>
          <w:iCs/>
        </w:rPr>
        <w:t xml:space="preserve"> ДО</w:t>
      </w:r>
    </w:p>
    <w:p w:rsidR="007C117E" w:rsidRPr="00023FDB" w:rsidRDefault="007C117E" w:rsidP="00D33EE1">
      <w:pPr>
        <w:jc w:val="both"/>
      </w:pPr>
      <w:r w:rsidRPr="00023FDB">
        <w:t xml:space="preserve">Содержание образовательной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w:t>
      </w:r>
      <w:r w:rsidR="00FF10DB" w:rsidRPr="00023FDB">
        <w:t>работы по</w:t>
      </w:r>
      <w:r w:rsidRPr="00023FDB">
        <w:t xml:space="preserve">   формированию   </w:t>
      </w:r>
      <w:r w:rsidR="00DD6626" w:rsidRPr="00023FDB">
        <w:t xml:space="preserve">физических, </w:t>
      </w:r>
      <w:r w:rsidR="004A06C1" w:rsidRPr="00023FDB">
        <w:t>интеллектуальных и</w:t>
      </w:r>
      <w:r w:rsidRPr="00023FDB">
        <w:t xml:space="preserve">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7C117E" w:rsidRPr="00023FDB" w:rsidRDefault="007C117E" w:rsidP="00D33EE1">
      <w:pPr>
        <w:jc w:val="both"/>
      </w:pPr>
      <w:r w:rsidRPr="00023FDB">
        <w:t xml:space="preserve">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w:t>
      </w:r>
    </w:p>
    <w:p w:rsidR="007C117E" w:rsidRPr="00023FDB" w:rsidRDefault="007C117E" w:rsidP="00D33EE1">
      <w:pPr>
        <w:jc w:val="both"/>
      </w:pPr>
      <w:r w:rsidRPr="00023FDB">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7C117E" w:rsidRPr="00023FDB" w:rsidRDefault="007C117E" w:rsidP="00454C8A">
      <w:pPr>
        <w:numPr>
          <w:ilvl w:val="0"/>
          <w:numId w:val="57"/>
        </w:numPr>
        <w:jc w:val="both"/>
        <w:rPr>
          <w:lang w:val="en-US"/>
        </w:rPr>
      </w:pPr>
      <w:proofErr w:type="spellStart"/>
      <w:r w:rsidRPr="00023FDB">
        <w:rPr>
          <w:lang w:val="en-US"/>
        </w:rPr>
        <w:t>социально-коммуникативное</w:t>
      </w:r>
      <w:proofErr w:type="spellEnd"/>
      <w:r w:rsidRPr="00023FDB">
        <w:rPr>
          <w:lang w:val="en-US"/>
        </w:rPr>
        <w:t xml:space="preserve"> </w:t>
      </w:r>
      <w:proofErr w:type="spellStart"/>
      <w:r w:rsidRPr="00023FDB">
        <w:rPr>
          <w:lang w:val="en-US"/>
        </w:rPr>
        <w:t>развитие</w:t>
      </w:r>
      <w:proofErr w:type="spellEnd"/>
      <w:r w:rsidRPr="00023FDB">
        <w:rPr>
          <w:lang w:val="en-US"/>
        </w:rPr>
        <w:t xml:space="preserve">; </w:t>
      </w:r>
    </w:p>
    <w:p w:rsidR="007C117E" w:rsidRPr="00023FDB" w:rsidRDefault="007C117E" w:rsidP="00454C8A">
      <w:pPr>
        <w:numPr>
          <w:ilvl w:val="0"/>
          <w:numId w:val="57"/>
        </w:numPr>
        <w:jc w:val="both"/>
        <w:rPr>
          <w:lang w:val="en-US"/>
        </w:rPr>
      </w:pPr>
      <w:proofErr w:type="spellStart"/>
      <w:r w:rsidRPr="00023FDB">
        <w:rPr>
          <w:lang w:val="en-US"/>
        </w:rPr>
        <w:t>познавательное</w:t>
      </w:r>
      <w:proofErr w:type="spellEnd"/>
      <w:r w:rsidRPr="00023FDB">
        <w:rPr>
          <w:lang w:val="en-US"/>
        </w:rPr>
        <w:t xml:space="preserve"> </w:t>
      </w:r>
      <w:proofErr w:type="spellStart"/>
      <w:r w:rsidRPr="00023FDB">
        <w:rPr>
          <w:lang w:val="en-US"/>
        </w:rPr>
        <w:t>развитие</w:t>
      </w:r>
      <w:proofErr w:type="spellEnd"/>
      <w:r w:rsidRPr="00023FDB">
        <w:rPr>
          <w:lang w:val="en-US"/>
        </w:rPr>
        <w:t xml:space="preserve">; </w:t>
      </w:r>
    </w:p>
    <w:p w:rsidR="007C117E" w:rsidRPr="00023FDB" w:rsidRDefault="007C117E" w:rsidP="00454C8A">
      <w:pPr>
        <w:numPr>
          <w:ilvl w:val="0"/>
          <w:numId w:val="57"/>
        </w:numPr>
        <w:jc w:val="both"/>
        <w:rPr>
          <w:lang w:val="en-US"/>
        </w:rPr>
      </w:pPr>
      <w:proofErr w:type="spellStart"/>
      <w:r w:rsidRPr="00023FDB">
        <w:rPr>
          <w:lang w:val="en-US"/>
        </w:rPr>
        <w:t>речевое</w:t>
      </w:r>
      <w:proofErr w:type="spellEnd"/>
      <w:r w:rsidRPr="00023FDB">
        <w:rPr>
          <w:lang w:val="en-US"/>
        </w:rPr>
        <w:t xml:space="preserve"> </w:t>
      </w:r>
      <w:proofErr w:type="spellStart"/>
      <w:r w:rsidRPr="00023FDB">
        <w:rPr>
          <w:lang w:val="en-US"/>
        </w:rPr>
        <w:t>развитие</w:t>
      </w:r>
      <w:proofErr w:type="spellEnd"/>
      <w:r w:rsidRPr="00023FDB">
        <w:rPr>
          <w:lang w:val="en-US"/>
        </w:rPr>
        <w:t xml:space="preserve">; </w:t>
      </w:r>
    </w:p>
    <w:p w:rsidR="007C117E" w:rsidRPr="00023FDB" w:rsidRDefault="007C117E" w:rsidP="00454C8A">
      <w:pPr>
        <w:numPr>
          <w:ilvl w:val="0"/>
          <w:numId w:val="57"/>
        </w:numPr>
        <w:jc w:val="both"/>
      </w:pPr>
      <w:r w:rsidRPr="00023FDB">
        <w:t xml:space="preserve">художественно-эстетическое развитие; - </w:t>
      </w:r>
      <w:r w:rsidRPr="00023FDB">
        <w:tab/>
        <w:t xml:space="preserve">физическое развитие. </w:t>
      </w:r>
    </w:p>
    <w:p w:rsidR="007C117E" w:rsidRPr="00023FDB" w:rsidRDefault="007C117E" w:rsidP="00D33EE1">
      <w:pPr>
        <w:jc w:val="both"/>
      </w:pPr>
      <w:r w:rsidRPr="00023FDB">
        <w:t xml:space="preserve">      Основные требования к работе с детьми: охрана и укрепление психофизического развития детей; создание ребенку возможности радостно и </w:t>
      </w:r>
      <w:r w:rsidR="007E3F3C" w:rsidRPr="00023FDB">
        <w:t>содержательно использовать</w:t>
      </w:r>
      <w:r w:rsidRPr="00023FDB">
        <w:t xml:space="preserve"> дошкольный возраст; формирование активного и бережного уважительного отношения к окружающему миру; приобщение к основным сферам человеческой культуры; использование речевых средств в естественных и специально созданных ситуациях. Планирование образовательного процесса опирается на реальные возможности и</w:t>
      </w:r>
      <w:r w:rsidRPr="00023FDB">
        <w:rPr>
          <w:b/>
        </w:rPr>
        <w:t xml:space="preserve"> </w:t>
      </w:r>
      <w:r w:rsidRPr="00023FDB">
        <w:t xml:space="preserve">интересы   </w:t>
      </w:r>
      <w:r w:rsidR="007E3F3C" w:rsidRPr="00023FDB">
        <w:t>ребенка, на анализе</w:t>
      </w:r>
      <w:r w:rsidRPr="00023FDB">
        <w:t xml:space="preserve">   </w:t>
      </w:r>
      <w:r w:rsidR="007E3F3C" w:rsidRPr="00023FDB">
        <w:t>достигнутых успехов</w:t>
      </w:r>
      <w:r w:rsidRPr="00023FDB">
        <w:t xml:space="preserve"> </w:t>
      </w:r>
      <w:r w:rsidR="007E3F3C" w:rsidRPr="00023FDB">
        <w:t>всей группы</w:t>
      </w:r>
      <w:r w:rsidRPr="00023FDB">
        <w:t xml:space="preserve"> и индивидуально каждого ребенка в </w:t>
      </w:r>
      <w:r w:rsidR="007E3F3C" w:rsidRPr="00023FDB">
        <w:t>освоении предыдущего материала</w:t>
      </w:r>
      <w:r w:rsidRPr="00023FDB">
        <w:t xml:space="preserve">. При планировании образовательного   процесса учитываются </w:t>
      </w:r>
      <w:r w:rsidR="007E3F3C" w:rsidRPr="00023FDB">
        <w:t>возможности взаимообогащения</w:t>
      </w:r>
      <w:r w:rsidRPr="00023FDB">
        <w:t xml:space="preserve"> образовательных задач. Часто одни и те же задачи решаются на содержании разных видов деятельности. Кроме того, в одном виде деятельности решаются несколько задач развития. При планировании интегрированного типа инициирующим началом являются разные виды деятельности. Поэтому воспитатели используют не жестко фиксированную сетку занятий, а самостоятельно определяют последовательность мотивации и создания условий для определенных видов деятельности, обеспечивая баланс разных видов активности детей в рамках времени, отведенного в режиме дня. Важным является обеспечение связи непрерывно образовательной деятельности с повседневной жизнью детей, предусматривающее возможность детям практически использовать полученные знания в самостоятельной деятельности. Также при планировании воспитательно – образовательной работы   учитывается   важность   свободной игры воспитанников и обучения их в игровой форме. </w:t>
      </w:r>
    </w:p>
    <w:p w:rsidR="007C117E" w:rsidRPr="00023FDB" w:rsidRDefault="007C117E" w:rsidP="00D33EE1">
      <w:pPr>
        <w:jc w:val="both"/>
      </w:pPr>
      <w:r w:rsidRPr="00023FDB">
        <w:t xml:space="preserve">Планирование воспитательно-образовательной работы с детьми разных возрастов осуществляется по-разному. В младших возрастных группах образовательный процесс строится преимущественно в свободных формах и режимных моментах, в старших – значительное место занимает непрерывно образовательная деятельность, которая способствует развитию предпосылок учебной деятельности: умению принять задачу, действовать по инструкции, контролировать себя. При этом роль организованного обучения не преувеличивается. </w:t>
      </w:r>
    </w:p>
    <w:p w:rsidR="007C117E" w:rsidRPr="00023FDB" w:rsidRDefault="007C117E" w:rsidP="00D33EE1">
      <w:pPr>
        <w:jc w:val="both"/>
      </w:pPr>
      <w:r w:rsidRPr="00023FDB">
        <w:t xml:space="preserve"> </w:t>
      </w:r>
    </w:p>
    <w:p w:rsidR="007C117E" w:rsidRPr="00023FDB" w:rsidRDefault="007C117E" w:rsidP="00D33EE1">
      <w:pPr>
        <w:jc w:val="both"/>
      </w:pPr>
      <w:r w:rsidRPr="00023FDB">
        <w:t>Проектирование         воспитательно-образовательного процесса объединяет деятельность разных педагогов ДОУ (воспитателей, музыкальных руководителей, инструктора по физическому воспитанию, педагога-психолога)</w:t>
      </w:r>
    </w:p>
    <w:p w:rsidR="007C117E" w:rsidRPr="00023FDB" w:rsidRDefault="007C117E" w:rsidP="00D33EE1">
      <w:pPr>
        <w:ind w:firstLine="567"/>
        <w:contextualSpacing/>
        <w:jc w:val="both"/>
      </w:pPr>
      <w:r w:rsidRPr="00023FDB">
        <w:t>Учебный план МАДОУ «Детский сад №114 «</w:t>
      </w:r>
      <w:proofErr w:type="spellStart"/>
      <w:r w:rsidRPr="00023FDB">
        <w:t>Челнинская</w:t>
      </w:r>
      <w:proofErr w:type="spellEnd"/>
      <w:r w:rsidRPr="00023FDB">
        <w:t xml:space="preserve"> мозаика» является нормативным актом, устанавливающим перечень образовательных областей и объем учебного времени, </w:t>
      </w:r>
      <w:r w:rsidRPr="00023FDB">
        <w:lastRenderedPageBreak/>
        <w:t>отводимого на проведение организованной образовательной деятельности. Они реализуются как в обязательной части программы, так и в части программы, формируемой участниками образовательного процесса.</w:t>
      </w:r>
    </w:p>
    <w:p w:rsidR="007C117E" w:rsidRPr="00023FDB" w:rsidRDefault="007C117E" w:rsidP="00D33EE1">
      <w:pPr>
        <w:ind w:firstLine="567"/>
        <w:contextualSpacing/>
        <w:jc w:val="both"/>
      </w:pPr>
      <w:r w:rsidRPr="00023FDB">
        <w:rPr>
          <w:b/>
          <w:i/>
        </w:rPr>
        <w:t>Основная цель</w:t>
      </w:r>
      <w:r w:rsidRPr="00023FDB">
        <w:rPr>
          <w:b/>
        </w:rPr>
        <w:t xml:space="preserve">: </w:t>
      </w:r>
      <w:r w:rsidRPr="00023FDB">
        <w:t>Регламентирование образовательной деятельности на занятиях</w:t>
      </w:r>
    </w:p>
    <w:p w:rsidR="007C117E" w:rsidRPr="00023FDB" w:rsidRDefault="007C117E" w:rsidP="00D33EE1">
      <w:pPr>
        <w:ind w:firstLine="426"/>
        <w:contextualSpacing/>
        <w:jc w:val="both"/>
        <w:rPr>
          <w:b/>
          <w:i/>
        </w:rPr>
      </w:pPr>
      <w:r w:rsidRPr="00023FDB">
        <w:rPr>
          <w:b/>
          <w:i/>
        </w:rPr>
        <w:t>Задачи:</w:t>
      </w:r>
    </w:p>
    <w:p w:rsidR="007C117E" w:rsidRPr="00023FDB" w:rsidRDefault="007C117E" w:rsidP="00D33EE1">
      <w:pPr>
        <w:ind w:firstLine="426"/>
        <w:contextualSpacing/>
        <w:jc w:val="both"/>
      </w:pPr>
      <w:r w:rsidRPr="00023FDB">
        <w:t>- определение образовательной направленности;</w:t>
      </w:r>
    </w:p>
    <w:p w:rsidR="007C117E" w:rsidRPr="00023FDB" w:rsidRDefault="007C117E" w:rsidP="00D33EE1">
      <w:pPr>
        <w:ind w:firstLine="426"/>
        <w:contextualSpacing/>
        <w:jc w:val="both"/>
      </w:pPr>
      <w:r w:rsidRPr="00023FDB">
        <w:t>- установление видов, форм организации и количества занятий в неделю.</w:t>
      </w:r>
    </w:p>
    <w:p w:rsidR="007C117E" w:rsidRPr="00023FDB" w:rsidRDefault="007C117E" w:rsidP="00D33EE1">
      <w:pPr>
        <w:ind w:firstLine="426"/>
        <w:contextualSpacing/>
        <w:jc w:val="both"/>
      </w:pPr>
      <w:r w:rsidRPr="00023FDB">
        <w:t> Распределение занятий основано на принципах:</w:t>
      </w:r>
    </w:p>
    <w:p w:rsidR="007C117E" w:rsidRPr="00023FDB" w:rsidRDefault="007C117E" w:rsidP="00D33EE1">
      <w:pPr>
        <w:ind w:firstLine="426"/>
        <w:contextualSpacing/>
        <w:jc w:val="both"/>
      </w:pPr>
      <w:r w:rsidRPr="00023FDB">
        <w:t>- соблюдения права воспитанников на дошкольное образование;</w:t>
      </w:r>
    </w:p>
    <w:p w:rsidR="007C117E" w:rsidRPr="00023FDB" w:rsidRDefault="007C117E" w:rsidP="00D33EE1">
      <w:pPr>
        <w:ind w:firstLine="426"/>
        <w:contextualSpacing/>
        <w:jc w:val="both"/>
      </w:pPr>
      <w:r w:rsidRPr="00023FDB">
        <w:t>- дифференциации и вариативности, которое обеспечивает использование в педагогическом процессе модульный подход;</w:t>
      </w:r>
    </w:p>
    <w:p w:rsidR="007C117E" w:rsidRPr="00023FDB" w:rsidRDefault="007C117E" w:rsidP="00D33EE1">
      <w:pPr>
        <w:ind w:firstLine="426"/>
        <w:contextualSpacing/>
        <w:jc w:val="both"/>
      </w:pPr>
      <w:r w:rsidRPr="00023FDB">
        <w:t>- соотношение между инвариантной (не более 60% от общего времени, отводимого на освоение основной образовательной программы дошкольного образования) и вариативной (не более 40 % от общего нормативного времени, отводимого на основании основной общеобразовательной программы дошкольного образования) частями учебного плана;</w:t>
      </w:r>
    </w:p>
    <w:p w:rsidR="007C117E" w:rsidRPr="00023FDB" w:rsidRDefault="007C117E" w:rsidP="00D33EE1">
      <w:pPr>
        <w:ind w:firstLine="426"/>
        <w:contextualSpacing/>
        <w:jc w:val="both"/>
      </w:pPr>
      <w:r w:rsidRPr="00023FDB">
        <w:t>- сохранение преемственности между инвариантной (обязательной) и вариативной частями;</w:t>
      </w:r>
    </w:p>
    <w:p w:rsidR="007C117E" w:rsidRPr="00023FDB" w:rsidRDefault="007C117E" w:rsidP="00D33EE1">
      <w:pPr>
        <w:ind w:firstLine="426"/>
        <w:contextualSpacing/>
        <w:jc w:val="both"/>
      </w:pPr>
      <w:r w:rsidRPr="00023FDB">
        <w:t>- отражение специфики ДОУ;</w:t>
      </w:r>
    </w:p>
    <w:p w:rsidR="007C117E" w:rsidRPr="00023FDB" w:rsidRDefault="007C117E" w:rsidP="00D33EE1">
      <w:pPr>
        <w:ind w:firstLine="426"/>
        <w:contextualSpacing/>
        <w:jc w:val="both"/>
      </w:pPr>
      <w:r w:rsidRPr="00023FDB">
        <w:t xml:space="preserve">- ориентирование на реализацию образовательной услуги. </w:t>
      </w:r>
    </w:p>
    <w:p w:rsidR="007C117E" w:rsidRPr="00023FDB" w:rsidRDefault="007C117E" w:rsidP="00D33EE1">
      <w:pPr>
        <w:ind w:firstLine="426"/>
        <w:contextualSpacing/>
        <w:jc w:val="both"/>
      </w:pPr>
      <w:r w:rsidRPr="00023FDB">
        <w:t xml:space="preserve">В работе с детьми используются различные формы работы: фронтальная, подгрупповая, индивидуальная. Они применяются в зависимости от возраста, уровня развития детей, сложности программного и </w:t>
      </w:r>
      <w:r w:rsidR="00962990" w:rsidRPr="00023FDB">
        <w:t>дидактического материала</w:t>
      </w:r>
      <w:r w:rsidRPr="00023FDB">
        <w:t xml:space="preserve">. </w:t>
      </w:r>
    </w:p>
    <w:p w:rsidR="007C117E" w:rsidRPr="00023FDB" w:rsidRDefault="007C117E" w:rsidP="00D33EE1">
      <w:pPr>
        <w:ind w:firstLine="426"/>
        <w:contextualSpacing/>
        <w:jc w:val="both"/>
        <w:rPr>
          <w:b/>
        </w:rPr>
      </w:pPr>
      <w:r w:rsidRPr="00023FDB">
        <w:rPr>
          <w:b/>
        </w:rPr>
        <w:t>Формы организации занятий:</w:t>
      </w:r>
    </w:p>
    <w:p w:rsidR="007C117E" w:rsidRPr="00023FDB" w:rsidRDefault="007C117E" w:rsidP="00454C8A">
      <w:pPr>
        <w:pStyle w:val="af1"/>
        <w:widowControl/>
        <w:numPr>
          <w:ilvl w:val="0"/>
          <w:numId w:val="58"/>
        </w:numPr>
        <w:suppressAutoHyphens w:val="0"/>
        <w:autoSpaceDN/>
        <w:ind w:firstLine="414"/>
        <w:jc w:val="both"/>
        <w:textAlignment w:val="auto"/>
        <w:rPr>
          <w:rFonts w:cs="Times New Roman"/>
        </w:rPr>
      </w:pPr>
      <w:r w:rsidRPr="00023FDB">
        <w:rPr>
          <w:rFonts w:cs="Times New Roman"/>
        </w:rPr>
        <w:t>С 1.5- 2 лет (подгрупповые)</w:t>
      </w:r>
    </w:p>
    <w:p w:rsidR="007C117E" w:rsidRPr="00023FDB" w:rsidRDefault="007C117E" w:rsidP="00454C8A">
      <w:pPr>
        <w:pStyle w:val="af1"/>
        <w:widowControl/>
        <w:numPr>
          <w:ilvl w:val="0"/>
          <w:numId w:val="58"/>
        </w:numPr>
        <w:suppressAutoHyphens w:val="0"/>
        <w:autoSpaceDN/>
        <w:ind w:firstLine="414"/>
        <w:jc w:val="both"/>
        <w:textAlignment w:val="auto"/>
        <w:rPr>
          <w:rFonts w:cs="Times New Roman"/>
        </w:rPr>
      </w:pPr>
      <w:r w:rsidRPr="00023FDB">
        <w:rPr>
          <w:rFonts w:cs="Times New Roman"/>
        </w:rPr>
        <w:t>С 2 до 3 лет (подгрупповые)</w:t>
      </w:r>
    </w:p>
    <w:p w:rsidR="007C117E" w:rsidRPr="00023FDB" w:rsidRDefault="007C117E" w:rsidP="00454C8A">
      <w:pPr>
        <w:pStyle w:val="af1"/>
        <w:widowControl/>
        <w:numPr>
          <w:ilvl w:val="0"/>
          <w:numId w:val="58"/>
        </w:numPr>
        <w:suppressAutoHyphens w:val="0"/>
        <w:autoSpaceDN/>
        <w:ind w:firstLine="426"/>
        <w:jc w:val="both"/>
        <w:textAlignment w:val="auto"/>
        <w:rPr>
          <w:rFonts w:cs="Times New Roman"/>
        </w:rPr>
      </w:pPr>
      <w:r w:rsidRPr="00023FDB">
        <w:rPr>
          <w:rFonts w:cs="Times New Roman"/>
        </w:rPr>
        <w:t>С 3 до 5 лет (подгрупповые, фронтальные);</w:t>
      </w:r>
    </w:p>
    <w:p w:rsidR="007C117E" w:rsidRPr="00023FDB" w:rsidRDefault="007C117E" w:rsidP="00454C8A">
      <w:pPr>
        <w:pStyle w:val="af1"/>
        <w:widowControl/>
        <w:numPr>
          <w:ilvl w:val="0"/>
          <w:numId w:val="58"/>
        </w:numPr>
        <w:suppressAutoHyphens w:val="0"/>
        <w:autoSpaceDN/>
        <w:ind w:firstLine="426"/>
        <w:jc w:val="both"/>
        <w:textAlignment w:val="auto"/>
        <w:rPr>
          <w:rFonts w:cs="Times New Roman"/>
        </w:rPr>
      </w:pPr>
      <w:r w:rsidRPr="00023FDB">
        <w:rPr>
          <w:rFonts w:cs="Times New Roman"/>
        </w:rPr>
        <w:t>С 5 до 7 лет (фронтальные)</w:t>
      </w:r>
    </w:p>
    <w:p w:rsidR="007C117E" w:rsidRPr="00023FDB" w:rsidRDefault="007C117E" w:rsidP="00D33EE1">
      <w:pPr>
        <w:ind w:firstLine="426"/>
        <w:contextualSpacing/>
        <w:jc w:val="both"/>
      </w:pPr>
      <w:r w:rsidRPr="00023FDB">
        <w:t>МАДОУ «Детский сад  №114 «</w:t>
      </w:r>
      <w:proofErr w:type="spellStart"/>
      <w:r w:rsidRPr="00023FDB">
        <w:t>Челнинская</w:t>
      </w:r>
      <w:proofErr w:type="spellEnd"/>
      <w:r w:rsidRPr="00023FDB">
        <w:t xml:space="preserve"> мозаика» работает в режиме пятидневной рабочей недели, 12-часовым режимом пребывания детей. В дошкольном образовательном учреждении функционирует 13 групп: </w:t>
      </w:r>
    </w:p>
    <w:p w:rsidR="007C117E" w:rsidRPr="00023FDB" w:rsidRDefault="007C117E" w:rsidP="00D33EE1">
      <w:pPr>
        <w:ind w:firstLine="426"/>
        <w:contextualSpacing/>
        <w:jc w:val="both"/>
      </w:pPr>
      <w:r w:rsidRPr="00023FDB">
        <w:t>- ясельная группа (раннего возраста) (1.5-2 лет) – 1 группа</w:t>
      </w:r>
    </w:p>
    <w:p w:rsidR="007C117E" w:rsidRPr="00023FDB" w:rsidRDefault="007C117E" w:rsidP="00D33EE1">
      <w:pPr>
        <w:ind w:firstLine="426"/>
        <w:contextualSpacing/>
        <w:jc w:val="both"/>
      </w:pPr>
      <w:r w:rsidRPr="00023FDB">
        <w:t>- первая младшая группа (2-3 года) – 2 группы;</w:t>
      </w:r>
    </w:p>
    <w:p w:rsidR="007C117E" w:rsidRPr="00023FDB" w:rsidRDefault="007C117E" w:rsidP="00D33EE1">
      <w:pPr>
        <w:ind w:firstLine="426"/>
        <w:contextualSpacing/>
        <w:jc w:val="both"/>
      </w:pPr>
      <w:r w:rsidRPr="00023FDB">
        <w:t xml:space="preserve">- вторая младшая </w:t>
      </w:r>
      <w:r w:rsidR="007E3F3C" w:rsidRPr="00023FDB">
        <w:t>группа (</w:t>
      </w:r>
      <w:r w:rsidRPr="00023FDB">
        <w:t>3 – 4 года) – 2 группы;</w:t>
      </w:r>
    </w:p>
    <w:p w:rsidR="007C117E" w:rsidRPr="00023FDB" w:rsidRDefault="007C117E" w:rsidP="00D33EE1">
      <w:pPr>
        <w:ind w:firstLine="426"/>
        <w:contextualSpacing/>
        <w:jc w:val="both"/>
      </w:pPr>
      <w:r w:rsidRPr="00023FDB">
        <w:t>- средняя группа (4 – 5 лет) – 2 группы;</w:t>
      </w:r>
    </w:p>
    <w:p w:rsidR="007C117E" w:rsidRPr="00023FDB" w:rsidRDefault="007C117E" w:rsidP="00D33EE1">
      <w:pPr>
        <w:ind w:firstLine="426"/>
        <w:contextualSpacing/>
        <w:jc w:val="both"/>
      </w:pPr>
      <w:r w:rsidRPr="00023FDB">
        <w:t>- старшая группа (5 – 6 лет) – 3 группы;</w:t>
      </w:r>
    </w:p>
    <w:p w:rsidR="007C117E" w:rsidRPr="00023FDB" w:rsidRDefault="007C117E" w:rsidP="00D33EE1">
      <w:pPr>
        <w:ind w:firstLine="426"/>
        <w:contextualSpacing/>
        <w:jc w:val="both"/>
        <w:rPr>
          <w:rStyle w:val="FontStyle110"/>
          <w:b w:val="0"/>
          <w:bCs w:val="0"/>
          <w:sz w:val="24"/>
          <w:szCs w:val="24"/>
        </w:rPr>
      </w:pPr>
      <w:r w:rsidRPr="00023FDB">
        <w:t>- подготовительная к школе группа (6 – 7лет) – 3 группы.</w:t>
      </w:r>
    </w:p>
    <w:p w:rsidR="007C117E" w:rsidRPr="00023FDB" w:rsidRDefault="007C117E" w:rsidP="00D33EE1">
      <w:pPr>
        <w:pStyle w:val="Style6"/>
        <w:widowControl/>
        <w:spacing w:line="240" w:lineRule="auto"/>
        <w:ind w:firstLine="426"/>
        <w:jc w:val="both"/>
        <w:rPr>
          <w:rStyle w:val="FontStyle110"/>
          <w:sz w:val="24"/>
          <w:szCs w:val="24"/>
        </w:rPr>
      </w:pPr>
      <w:r w:rsidRPr="00023FDB">
        <w:rPr>
          <w:rStyle w:val="FontStyle110"/>
          <w:sz w:val="24"/>
          <w:szCs w:val="24"/>
        </w:rPr>
        <w:t xml:space="preserve">Продолжительность занятий составляет: </w:t>
      </w:r>
    </w:p>
    <w:p w:rsidR="007C117E" w:rsidRPr="00023FDB" w:rsidRDefault="007C117E" w:rsidP="00D33EE1">
      <w:pPr>
        <w:pStyle w:val="Style6"/>
        <w:widowControl/>
        <w:spacing w:line="240" w:lineRule="auto"/>
        <w:ind w:firstLine="426"/>
        <w:jc w:val="both"/>
        <w:rPr>
          <w:rStyle w:val="FontStyle110"/>
          <w:sz w:val="24"/>
          <w:szCs w:val="24"/>
        </w:rPr>
      </w:pPr>
      <w:r w:rsidRPr="00023FDB">
        <w:rPr>
          <w:rStyle w:val="FontStyle110"/>
          <w:sz w:val="24"/>
          <w:szCs w:val="24"/>
        </w:rPr>
        <w:t xml:space="preserve"> - </w:t>
      </w:r>
      <w:r w:rsidRPr="00023FDB">
        <w:rPr>
          <w:rStyle w:val="FontStyle110"/>
          <w:b w:val="0"/>
          <w:sz w:val="24"/>
          <w:szCs w:val="24"/>
        </w:rPr>
        <w:t>в ясельной группе (раннего возраста)–10 минут</w:t>
      </w:r>
    </w:p>
    <w:p w:rsidR="007C117E" w:rsidRPr="00023FDB" w:rsidRDefault="007C117E" w:rsidP="00D33EE1">
      <w:pPr>
        <w:pStyle w:val="Style6"/>
        <w:widowControl/>
        <w:spacing w:line="240" w:lineRule="auto"/>
        <w:ind w:firstLine="426"/>
        <w:jc w:val="both"/>
        <w:rPr>
          <w:rStyle w:val="FontStyle110"/>
          <w:b w:val="0"/>
          <w:sz w:val="24"/>
          <w:szCs w:val="24"/>
        </w:rPr>
      </w:pPr>
      <w:r w:rsidRPr="00023FDB">
        <w:rPr>
          <w:rStyle w:val="FontStyle110"/>
          <w:sz w:val="24"/>
          <w:szCs w:val="24"/>
        </w:rPr>
        <w:t xml:space="preserve">- </w:t>
      </w:r>
      <w:r w:rsidRPr="00023FDB">
        <w:rPr>
          <w:rStyle w:val="FontStyle110"/>
          <w:b w:val="0"/>
          <w:sz w:val="24"/>
          <w:szCs w:val="24"/>
        </w:rPr>
        <w:t>в первой младшей группе –10 минут</w:t>
      </w:r>
    </w:p>
    <w:p w:rsidR="007C117E" w:rsidRPr="00023FDB" w:rsidRDefault="007C117E" w:rsidP="00D33EE1">
      <w:pPr>
        <w:autoSpaceDE w:val="0"/>
        <w:autoSpaceDN w:val="0"/>
        <w:adjustRightInd w:val="0"/>
        <w:ind w:firstLine="426"/>
        <w:jc w:val="both"/>
        <w:rPr>
          <w:bCs/>
        </w:rPr>
      </w:pPr>
      <w:r w:rsidRPr="00023FDB">
        <w:rPr>
          <w:bCs/>
        </w:rPr>
        <w:t>- во второй младшей группе –15 минут</w:t>
      </w:r>
    </w:p>
    <w:p w:rsidR="007C117E" w:rsidRPr="00023FDB" w:rsidRDefault="007C117E" w:rsidP="00D33EE1">
      <w:pPr>
        <w:autoSpaceDE w:val="0"/>
        <w:autoSpaceDN w:val="0"/>
        <w:adjustRightInd w:val="0"/>
        <w:ind w:firstLine="426"/>
        <w:jc w:val="both"/>
      </w:pPr>
      <w:r w:rsidRPr="00023FDB">
        <w:t>- в средней группе - 20 минут.</w:t>
      </w:r>
    </w:p>
    <w:p w:rsidR="007C117E" w:rsidRPr="00023FDB" w:rsidRDefault="007C117E" w:rsidP="00D33EE1">
      <w:pPr>
        <w:autoSpaceDE w:val="0"/>
        <w:autoSpaceDN w:val="0"/>
        <w:adjustRightInd w:val="0"/>
        <w:ind w:firstLine="426"/>
        <w:jc w:val="both"/>
      </w:pPr>
      <w:r w:rsidRPr="00023FDB">
        <w:t>- в старшей группе - 25 мин.</w:t>
      </w:r>
    </w:p>
    <w:p w:rsidR="007C117E" w:rsidRPr="00023FDB" w:rsidRDefault="007C117E" w:rsidP="00D33EE1">
      <w:pPr>
        <w:autoSpaceDE w:val="0"/>
        <w:autoSpaceDN w:val="0"/>
        <w:adjustRightInd w:val="0"/>
        <w:ind w:firstLine="426"/>
        <w:jc w:val="both"/>
      </w:pPr>
      <w:r w:rsidRPr="00023FDB">
        <w:t>- в подготовительной группе - 30 мин.</w:t>
      </w:r>
    </w:p>
    <w:p w:rsidR="007C117E" w:rsidRPr="00023FDB" w:rsidRDefault="007C117E" w:rsidP="00D33EE1">
      <w:pPr>
        <w:ind w:firstLine="426"/>
        <w:contextualSpacing/>
        <w:jc w:val="both"/>
      </w:pPr>
      <w:r w:rsidRPr="00023FDB">
        <w:t>Начало учебного года –</w:t>
      </w:r>
      <w:proofErr w:type="spellStart"/>
      <w:r w:rsidRPr="00023FDB">
        <w:t>сентябр</w:t>
      </w:r>
      <w:r w:rsidR="00FF10DB" w:rsidRPr="00023FDB">
        <w:t>ь,</w:t>
      </w:r>
      <w:r w:rsidRPr="00023FDB">
        <w:t>конец</w:t>
      </w:r>
      <w:proofErr w:type="spellEnd"/>
      <w:r w:rsidRPr="00023FDB">
        <w:t xml:space="preserve"> учебного года -  ма</w:t>
      </w:r>
      <w:r w:rsidR="00FF10DB" w:rsidRPr="00023FDB">
        <w:t>й</w:t>
      </w:r>
      <w:r w:rsidRPr="00023FDB">
        <w:t xml:space="preserve"> </w:t>
      </w:r>
    </w:p>
    <w:p w:rsidR="007C117E" w:rsidRPr="00023FDB" w:rsidRDefault="007C117E" w:rsidP="00D33EE1">
      <w:pPr>
        <w:ind w:firstLine="426"/>
        <w:jc w:val="both"/>
        <w:rPr>
          <w:rFonts w:eastAsia="Calibri"/>
          <w:lang w:eastAsia="en-US"/>
        </w:rPr>
      </w:pPr>
      <w:r w:rsidRPr="00023FDB">
        <w:t>Количество учебных недель в год – 37</w:t>
      </w:r>
    </w:p>
    <w:p w:rsidR="007C117E" w:rsidRPr="00023FDB" w:rsidRDefault="007C117E" w:rsidP="00D33EE1">
      <w:pPr>
        <w:ind w:firstLine="426"/>
        <w:jc w:val="both"/>
        <w:rPr>
          <w:rFonts w:eastAsia="Calibri"/>
          <w:color w:val="000000"/>
          <w:spacing w:val="-2"/>
          <w:lang w:eastAsia="en-US"/>
        </w:rPr>
      </w:pPr>
      <w:r w:rsidRPr="00023FDB">
        <w:rPr>
          <w:rFonts w:eastAsia="Calibri"/>
          <w:lang w:eastAsia="en-US"/>
        </w:rPr>
        <w:t>Каникулярное время: с 1 по 7 января.</w:t>
      </w:r>
    </w:p>
    <w:p w:rsidR="007C117E" w:rsidRPr="00023FDB" w:rsidRDefault="007C117E" w:rsidP="00D33EE1">
      <w:pPr>
        <w:ind w:firstLine="426"/>
        <w:jc w:val="both"/>
        <w:rPr>
          <w:rFonts w:eastAsia="Calibri"/>
          <w:color w:val="000000"/>
          <w:spacing w:val="-2"/>
          <w:lang w:eastAsia="en-US"/>
        </w:rPr>
      </w:pPr>
      <w:r w:rsidRPr="00023FDB">
        <w:t>Учебный план определяет организацию воспитательно-образовательного процесса в учреждении и структуру основной образовательной программы дошкольного образования, реализуемой в ДОУ.</w:t>
      </w:r>
    </w:p>
    <w:p w:rsidR="007C117E" w:rsidRPr="00023FDB" w:rsidRDefault="007C117E" w:rsidP="00D33EE1">
      <w:pPr>
        <w:ind w:firstLine="426"/>
        <w:jc w:val="both"/>
        <w:rPr>
          <w:rFonts w:eastAsia="Calibri"/>
          <w:color w:val="000000"/>
          <w:spacing w:val="-2"/>
          <w:lang w:eastAsia="en-US"/>
        </w:rPr>
      </w:pPr>
      <w:r w:rsidRPr="00023FDB">
        <w:rPr>
          <w:b/>
        </w:rPr>
        <w:t>Программа состоит из двух частей:</w:t>
      </w:r>
    </w:p>
    <w:p w:rsidR="007C117E" w:rsidRPr="00023FDB" w:rsidRDefault="007C117E" w:rsidP="00D33EE1">
      <w:pPr>
        <w:ind w:firstLine="426"/>
        <w:contextualSpacing/>
        <w:jc w:val="both"/>
      </w:pPr>
      <w:r w:rsidRPr="00023FDB">
        <w:t>1) обязательной части;</w:t>
      </w:r>
    </w:p>
    <w:p w:rsidR="007C117E" w:rsidRPr="00023FDB" w:rsidRDefault="007C117E" w:rsidP="00D33EE1">
      <w:pPr>
        <w:ind w:firstLine="426"/>
        <w:contextualSpacing/>
        <w:jc w:val="both"/>
      </w:pPr>
      <w:r w:rsidRPr="00023FDB">
        <w:t xml:space="preserve">2) </w:t>
      </w:r>
      <w:r w:rsidR="006C7243" w:rsidRPr="00023FDB">
        <w:t>части, формируемой участниками образовательных отношений</w:t>
      </w:r>
    </w:p>
    <w:p w:rsidR="007C117E" w:rsidRPr="00023FDB" w:rsidRDefault="007C117E" w:rsidP="00D33EE1">
      <w:pPr>
        <w:ind w:firstLine="426"/>
        <w:contextualSpacing/>
        <w:jc w:val="both"/>
      </w:pPr>
      <w:r w:rsidRPr="00023FDB">
        <w:lastRenderedPageBreak/>
        <w:t>Учебная нагрузка определена с учетом необходимого требования - соблюдение минимального количества занятий на изучение каждой образовательной деятельности, которое определено в инвариантной части учебного плана, и предельно допустимая нагрузка.</w:t>
      </w:r>
    </w:p>
    <w:p w:rsidR="007C117E" w:rsidRPr="00023FDB" w:rsidRDefault="007C117E" w:rsidP="00D33EE1">
      <w:pPr>
        <w:ind w:firstLine="426"/>
        <w:contextualSpacing/>
        <w:jc w:val="both"/>
      </w:pPr>
      <w:r w:rsidRPr="00023FDB">
        <w:t xml:space="preserve">В учебный план включены пять направлений, </w:t>
      </w:r>
      <w:r w:rsidR="007E3F3C" w:rsidRPr="00023FDB">
        <w:t>обеспечивающие познавательное</w:t>
      </w:r>
      <w:r w:rsidRPr="00023FDB">
        <w:t>, речевое, социально - коммуникативное, художественно-эстетическое и физическое развитие воспитанников.</w:t>
      </w:r>
    </w:p>
    <w:p w:rsidR="007C117E" w:rsidRPr="00023FDB" w:rsidRDefault="007C117E" w:rsidP="00D33EE1">
      <w:pPr>
        <w:ind w:firstLine="426"/>
        <w:contextualSpacing/>
        <w:jc w:val="both"/>
      </w:pPr>
      <w:r w:rsidRPr="00023FDB">
        <w:t xml:space="preserve">Организованная образовательная </w:t>
      </w:r>
      <w:r w:rsidR="007E3F3C" w:rsidRPr="00023FDB">
        <w:t>деятельность по</w:t>
      </w:r>
      <w:r w:rsidRPr="00023FDB">
        <w:t xml:space="preserve"> музыке, физической </w:t>
      </w:r>
      <w:r w:rsidR="007E3F3C" w:rsidRPr="00023FDB">
        <w:t>культуре проводится</w:t>
      </w:r>
      <w:r w:rsidRPr="00023FDB">
        <w:t xml:space="preserve"> круглогодично.</w:t>
      </w:r>
    </w:p>
    <w:p w:rsidR="007C117E" w:rsidRPr="00023FDB" w:rsidRDefault="007C117E" w:rsidP="00D33EE1">
      <w:pPr>
        <w:ind w:firstLine="426"/>
        <w:contextualSpacing/>
        <w:jc w:val="both"/>
      </w:pPr>
      <w:r w:rsidRPr="00023FDB">
        <w:t>Во время каникул организуется активный отдых детей, проводятся мероприятия художественно-эстетического и физкультурно-</w:t>
      </w:r>
      <w:r w:rsidR="007E3F3C" w:rsidRPr="00023FDB">
        <w:t>оздоровительного развлекательных</w:t>
      </w:r>
      <w:r w:rsidRPr="00023FDB">
        <w:t xml:space="preserve"> циклов.</w:t>
      </w:r>
    </w:p>
    <w:p w:rsidR="007C117E" w:rsidRPr="00023FDB" w:rsidRDefault="007C117E" w:rsidP="00D33EE1">
      <w:pPr>
        <w:ind w:firstLine="426"/>
        <w:contextualSpacing/>
        <w:jc w:val="both"/>
      </w:pPr>
      <w:r w:rsidRPr="00023FDB">
        <w:t>Вариативная часть в учебном плане расширяет область образовательных услуг для воспитанников.</w:t>
      </w:r>
    </w:p>
    <w:p w:rsidR="007C117E" w:rsidRPr="00023FDB" w:rsidRDefault="007C117E" w:rsidP="00D33EE1">
      <w:pPr>
        <w:ind w:firstLine="426"/>
        <w:contextualSpacing/>
        <w:jc w:val="both"/>
      </w:pPr>
      <w:r w:rsidRPr="00023FDB">
        <w:t>Вариативная часть программы позволяет более полно реализовать социальный заказ на образовательные услуги и учитывать специфику национально-культурных, демографических, климатических условий, в которых осуществляется образовательный процесс. Вариативная часть включает в себя, в том числе, занятия по дополнительным парциальным программам и занятия кружковой деятельностью.</w:t>
      </w:r>
    </w:p>
    <w:p w:rsidR="007C117E" w:rsidRPr="00023FDB" w:rsidRDefault="007C117E" w:rsidP="00D33EE1">
      <w:pPr>
        <w:autoSpaceDE w:val="0"/>
        <w:autoSpaceDN w:val="0"/>
        <w:adjustRightInd w:val="0"/>
        <w:ind w:firstLine="426"/>
        <w:jc w:val="both"/>
        <w:rPr>
          <w:rFonts w:eastAsiaTheme="minorHAnsi"/>
          <w:lang w:eastAsia="en-US"/>
        </w:rPr>
      </w:pPr>
      <w:r w:rsidRPr="00023FDB">
        <w:t xml:space="preserve">Общая учебная нагрузка (организованная образовательная деятельность) инвариантной и вариативной частей плана по всем направлениям развития соответствуют требованиям </w:t>
      </w:r>
      <w:r w:rsidRPr="00023FDB">
        <w:rPr>
          <w:rFonts w:eastAsiaTheme="minorHAnsi"/>
          <w:lang w:eastAsia="en-US"/>
        </w:rPr>
        <w:t xml:space="preserve">СанПиН 1.2.3685-21 от 24.03.2021г. </w:t>
      </w:r>
    </w:p>
    <w:p w:rsidR="007C117E" w:rsidRPr="00023FDB" w:rsidRDefault="007C117E" w:rsidP="00D33EE1">
      <w:pPr>
        <w:ind w:firstLine="426"/>
        <w:contextualSpacing/>
        <w:jc w:val="both"/>
      </w:pPr>
      <w:r w:rsidRPr="00023FDB">
        <w:t xml:space="preserve">Обучение родному языку начинается с первых младших групп (2 – 3 года) с детьми татарской национальности и проводится воспитателем по обучению татарскому языку 2 раза в неделю в форме игры в рамках режима дня. Начиная со средней группы, вводится обучение татарскому и русскому языкам на специально организованных занятиях и в режимных моментах: </w:t>
      </w:r>
    </w:p>
    <w:p w:rsidR="007C117E" w:rsidRPr="00023FDB" w:rsidRDefault="007C117E" w:rsidP="00D33EE1">
      <w:pPr>
        <w:pStyle w:val="Default"/>
        <w:ind w:firstLine="426"/>
        <w:jc w:val="both"/>
      </w:pPr>
      <w:r w:rsidRPr="00023FDB">
        <w:t xml:space="preserve">в средних группах – 1 занятие в сетке занятий, 1 – в режимных моментах. </w:t>
      </w:r>
    </w:p>
    <w:p w:rsidR="007C117E" w:rsidRPr="00023FDB" w:rsidRDefault="007C117E" w:rsidP="00D33EE1">
      <w:pPr>
        <w:pStyle w:val="Default"/>
        <w:ind w:firstLine="426"/>
        <w:jc w:val="both"/>
      </w:pPr>
      <w:r w:rsidRPr="00023FDB">
        <w:t xml:space="preserve">в старших группах – 2 занятия в сетке занятий, 1 – в режимных моментах; </w:t>
      </w:r>
    </w:p>
    <w:p w:rsidR="007C117E" w:rsidRPr="00023FDB" w:rsidRDefault="007C117E" w:rsidP="00D33EE1">
      <w:pPr>
        <w:pStyle w:val="Default"/>
        <w:ind w:firstLine="426"/>
        <w:jc w:val="both"/>
      </w:pPr>
      <w:r w:rsidRPr="00023FDB">
        <w:t>в подготовительных к школе группах – 3 занятия в сетке занятий;</w:t>
      </w:r>
    </w:p>
    <w:p w:rsidR="00E73FCC" w:rsidRPr="00023FDB" w:rsidRDefault="007C117E" w:rsidP="00D33EE1">
      <w:pPr>
        <w:jc w:val="both"/>
      </w:pPr>
      <w:r w:rsidRPr="00023FDB">
        <w:t>Организация деятельности взрослых и детей по реализации и освоение основной образовательной программы ДОУ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p>
    <w:p w:rsidR="00E73FCC" w:rsidRPr="00023FDB" w:rsidRDefault="00E73FCC" w:rsidP="00D33EE1">
      <w:pPr>
        <w:pStyle w:val="af0"/>
        <w:tabs>
          <w:tab w:val="left" w:pos="10348"/>
        </w:tabs>
        <w:spacing w:before="0" w:beforeAutospacing="0" w:after="0" w:afterAutospacing="0"/>
        <w:ind w:firstLine="567"/>
        <w:jc w:val="both"/>
      </w:pPr>
      <w:r w:rsidRPr="00023FDB">
        <w:rPr>
          <w:kern w:val="2"/>
        </w:rPr>
        <w:t xml:space="preserve">Рабочая программа воспитания содержит пояснительную записку, целевой, содержательный и организационный разделы. В пояснительной записке раскрывается назначение Программы, ее концептуальные основы. В целевом разделе сформулирована цель воспитания в дошкольной образовательной организации (далее - </w:t>
      </w:r>
      <w:r w:rsidR="008E5109" w:rsidRPr="00023FDB">
        <w:rPr>
          <w:kern w:val="2"/>
        </w:rPr>
        <w:t>ДОУ</w:t>
      </w:r>
      <w:r w:rsidRPr="00023FDB">
        <w:rPr>
          <w:kern w:val="2"/>
        </w:rPr>
        <w:t xml:space="preserve">),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w:t>
      </w:r>
      <w:r w:rsidRPr="00023FDB">
        <w:t xml:space="preserve">требования к планируемым результатам освоения Программы. 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 </w:t>
      </w:r>
    </w:p>
    <w:p w:rsidR="00E73FCC" w:rsidRPr="00023FDB" w:rsidRDefault="00E73FCC" w:rsidP="00D33EE1">
      <w:pPr>
        <w:tabs>
          <w:tab w:val="left" w:pos="10348"/>
        </w:tabs>
        <w:ind w:firstLine="567"/>
        <w:jc w:val="both"/>
        <w:rPr>
          <w:bCs/>
        </w:rPr>
      </w:pPr>
      <w:r w:rsidRPr="00023FDB">
        <w:rPr>
          <w:kern w:val="2"/>
        </w:rPr>
        <w:t>В Программе коррекционно-развивающей работы представлены направления и задачи</w:t>
      </w:r>
      <w:r w:rsidRPr="00023FDB">
        <w:rPr>
          <w:i/>
          <w:iCs/>
        </w:rPr>
        <w:t xml:space="preserve"> </w:t>
      </w:r>
      <w:r w:rsidRPr="00023FDB">
        <w:t>коррекционно-развивающей работы с детьми дошкольного возраста с особыми образовательными потребностями различных целевых групп</w:t>
      </w:r>
      <w:r w:rsidRPr="00023FDB">
        <w:rPr>
          <w:bCs/>
        </w:rPr>
        <w:t xml:space="preserve">. </w:t>
      </w:r>
    </w:p>
    <w:p w:rsidR="00E73FCC" w:rsidRPr="00023FDB" w:rsidRDefault="00E73FCC" w:rsidP="00D33EE1">
      <w:pPr>
        <w:tabs>
          <w:tab w:val="left" w:pos="10348"/>
        </w:tabs>
        <w:ind w:firstLine="567"/>
        <w:jc w:val="both"/>
      </w:pPr>
      <w:r w:rsidRPr="00023FDB">
        <w:t>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 при сохранении результативного опыта дошкольного обра</w:t>
      </w:r>
      <w:r w:rsidRPr="00023FDB">
        <w:lastRenderedPageBreak/>
        <w:t xml:space="preserve">зования (фронтальных, подгрупповых, индивидуальных занятий).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E73FCC" w:rsidRPr="00023FDB" w:rsidRDefault="00E73FCC" w:rsidP="00D33EE1">
      <w:pPr>
        <w:pStyle w:val="af0"/>
        <w:tabs>
          <w:tab w:val="left" w:pos="10348"/>
        </w:tabs>
        <w:spacing w:before="0" w:beforeAutospacing="0" w:after="0" w:afterAutospacing="0"/>
        <w:ind w:firstLine="567"/>
        <w:jc w:val="both"/>
      </w:pPr>
      <w:r w:rsidRPr="00023FDB">
        <w:t xml:space="preserve">Цели и задачи каждой Программ реализуются в образовательных областях во всех видах деятельности детей раннего и дошкольника, обозначенных во ФГОС ДО: </w:t>
      </w:r>
    </w:p>
    <w:p w:rsidR="00E73FCC" w:rsidRPr="00023FDB" w:rsidRDefault="00E73FCC" w:rsidP="00D33EE1">
      <w:pPr>
        <w:tabs>
          <w:tab w:val="left" w:pos="10348"/>
        </w:tabs>
        <w:ind w:firstLine="567"/>
        <w:jc w:val="both"/>
      </w:pPr>
      <w:r w:rsidRPr="00023FDB">
        <w:rPr>
          <w:b/>
          <w:bCs/>
          <w:i/>
          <w:iCs/>
        </w:rPr>
        <w:t>в младенческом возрасте</w:t>
      </w:r>
      <w:r w:rsidRPr="00023FDB">
        <w:t xml:space="preserve">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w:t>
      </w:r>
      <w:proofErr w:type="spellStart"/>
      <w:r w:rsidRPr="00023FDB">
        <w:t>гуление</w:t>
      </w:r>
      <w:proofErr w:type="spellEnd"/>
      <w:r w:rsidRPr="00023FDB">
        <w:t>, лепет и первые слова); элементарная музыкальная деятельность (слушание музыки, танцевальные движения на основе подражания, музыкальные игры)</w:t>
      </w:r>
    </w:p>
    <w:p w:rsidR="00E73FCC" w:rsidRPr="00023FDB" w:rsidRDefault="00E73FCC" w:rsidP="00D33EE1">
      <w:pPr>
        <w:tabs>
          <w:tab w:val="left" w:pos="10348"/>
        </w:tabs>
        <w:ind w:firstLine="567"/>
        <w:jc w:val="both"/>
      </w:pPr>
      <w:r w:rsidRPr="00023FDB">
        <w:rPr>
          <w:b/>
          <w:bCs/>
          <w:i/>
          <w:iCs/>
        </w:rPr>
        <w:t>в раннем возрасте</w:t>
      </w:r>
      <w:r w:rsidRPr="00023FDB">
        <w:t xml:space="preserve"> (1 год - 3 года) –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w:t>
      </w:r>
      <w:proofErr w:type="spellStart"/>
      <w:r w:rsidRPr="00023FDB">
        <w:t>отобразительная</w:t>
      </w:r>
      <w:proofErr w:type="spellEnd"/>
      <w:r w:rsidRPr="00023FDB">
        <w:t>, сюжетно-</w:t>
      </w:r>
      <w:proofErr w:type="spellStart"/>
      <w:r w:rsidRPr="00023FDB">
        <w:t>отобразительная</w:t>
      </w:r>
      <w:proofErr w:type="spellEnd"/>
      <w:r w:rsidRPr="00023FDB">
        <w:t>,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w:t>
      </w:r>
    </w:p>
    <w:p w:rsidR="00E73FCC" w:rsidRPr="00023FDB" w:rsidRDefault="00E73FCC" w:rsidP="00D33EE1">
      <w:pPr>
        <w:tabs>
          <w:tab w:val="left" w:pos="10348"/>
        </w:tabs>
        <w:ind w:firstLine="567"/>
        <w:jc w:val="both"/>
      </w:pPr>
      <w:r w:rsidRPr="00023FDB">
        <w:rPr>
          <w:b/>
          <w:bCs/>
          <w:i/>
          <w:iCs/>
        </w:rPr>
        <w:t>в дошкольном возрасте</w:t>
      </w:r>
      <w:r w:rsidRPr="00023FDB">
        <w:t xml:space="preserve">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w:t>
      </w:r>
      <w:proofErr w:type="spellStart"/>
      <w:r w:rsidRPr="00023FDB">
        <w:t>внеситуативно</w:t>
      </w:r>
      <w:proofErr w:type="spellEnd"/>
      <w:r w:rsidRPr="00023FDB">
        <w:t xml:space="preserve">-познавательное, </w:t>
      </w:r>
      <w:proofErr w:type="spellStart"/>
      <w:r w:rsidRPr="00023FDB">
        <w:t>внеситуативно</w:t>
      </w:r>
      <w:proofErr w:type="spellEnd"/>
      <w:r w:rsidRPr="00023FDB">
        <w:t xml:space="preserve">-личностное) и сверстниками (ситуативно-деловое, </w:t>
      </w:r>
      <w:proofErr w:type="spellStart"/>
      <w:r w:rsidRPr="00023FDB">
        <w:t>внеситуативно</w:t>
      </w:r>
      <w:proofErr w:type="spellEnd"/>
      <w:r w:rsidRPr="00023FDB">
        <w:t>-деловое);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E73FCC" w:rsidRPr="00023FDB" w:rsidRDefault="00E73FCC" w:rsidP="00D33EE1">
      <w:pPr>
        <w:tabs>
          <w:tab w:val="left" w:pos="10348"/>
        </w:tabs>
        <w:ind w:firstLine="567"/>
        <w:jc w:val="both"/>
      </w:pPr>
      <w:r w:rsidRPr="00023FDB">
        <w:t>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возможностей.</w:t>
      </w:r>
    </w:p>
    <w:p w:rsidR="00E73FCC" w:rsidRPr="00023FDB" w:rsidRDefault="00E73FCC" w:rsidP="00D33EE1">
      <w:pPr>
        <w:tabs>
          <w:tab w:val="left" w:pos="10348"/>
        </w:tabs>
        <w:ind w:firstLine="567"/>
        <w:jc w:val="both"/>
        <w:rPr>
          <w:color w:val="000000"/>
        </w:rPr>
      </w:pPr>
      <w:r w:rsidRPr="00023FDB">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зафиксированных во ФГОС ДО (</w:t>
      </w:r>
      <w:r w:rsidRPr="00023FDB">
        <w:rPr>
          <w:color w:val="000000"/>
        </w:rPr>
        <w:t>полноценное проживание ребенком всех этапов детства, обогащение (амплификация) детского развития; индивидуализация дошкольного образования, 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rsidR="00E73FCC" w:rsidRPr="00023FDB" w:rsidRDefault="00E73FCC" w:rsidP="00D33EE1">
      <w:pPr>
        <w:pStyle w:val="af0"/>
        <w:tabs>
          <w:tab w:val="left" w:pos="10348"/>
        </w:tabs>
        <w:spacing w:before="0" w:beforeAutospacing="0" w:after="0" w:afterAutospacing="0"/>
        <w:ind w:firstLine="567"/>
        <w:jc w:val="both"/>
      </w:pPr>
      <w:r w:rsidRPr="00023FDB">
        <w:rPr>
          <w:rFonts w:eastAsia="TimesNewRomanPSMT"/>
        </w:rPr>
        <w:lastRenderedPageBreak/>
        <w:t xml:space="preserve">При соблюдении требований к реализации Программ и создании единой образовательной среды создается основа для преемственности дошкольного и начального общего образования. </w:t>
      </w:r>
    </w:p>
    <w:p w:rsidR="00E73FCC" w:rsidRPr="00023FDB" w:rsidRDefault="00E73FCC" w:rsidP="00D33EE1">
      <w:pPr>
        <w:tabs>
          <w:tab w:val="left" w:pos="10348"/>
        </w:tabs>
        <w:ind w:firstLine="567"/>
        <w:jc w:val="both"/>
      </w:pPr>
    </w:p>
    <w:p w:rsidR="00E73FCC" w:rsidRPr="00023FDB" w:rsidRDefault="00E73FCC" w:rsidP="00D33EE1">
      <w:pPr>
        <w:pStyle w:val="1"/>
        <w:tabs>
          <w:tab w:val="left" w:pos="10348"/>
        </w:tabs>
        <w:ind w:firstLine="567"/>
        <w:jc w:val="both"/>
        <w:rPr>
          <w:b/>
          <w:sz w:val="24"/>
          <w:szCs w:val="24"/>
        </w:rPr>
      </w:pPr>
      <w:bookmarkStart w:id="10" w:name="_Toc141960322"/>
      <w:r w:rsidRPr="00023FDB">
        <w:rPr>
          <w:b/>
          <w:sz w:val="24"/>
          <w:szCs w:val="24"/>
        </w:rPr>
        <w:t>2.</w:t>
      </w:r>
      <w:r w:rsidR="00DD6626">
        <w:rPr>
          <w:b/>
          <w:sz w:val="24"/>
          <w:szCs w:val="24"/>
        </w:rPr>
        <w:t>1.</w:t>
      </w:r>
      <w:r w:rsidR="00D827F1">
        <w:rPr>
          <w:b/>
          <w:sz w:val="24"/>
          <w:szCs w:val="24"/>
        </w:rPr>
        <w:t>1.</w:t>
      </w:r>
      <w:r w:rsidR="00D827F1" w:rsidRPr="00023FDB">
        <w:rPr>
          <w:b/>
          <w:sz w:val="24"/>
          <w:szCs w:val="24"/>
        </w:rPr>
        <w:t xml:space="preserve"> Задачи</w:t>
      </w:r>
      <w:r w:rsidRPr="00023FDB">
        <w:rPr>
          <w:b/>
          <w:sz w:val="24"/>
          <w:szCs w:val="24"/>
        </w:rPr>
        <w:t xml:space="preserve"> и содержание образования по образовательным областям</w:t>
      </w:r>
      <w:bookmarkEnd w:id="10"/>
    </w:p>
    <w:p w:rsidR="00202595" w:rsidRPr="00023FDB" w:rsidRDefault="004E4160" w:rsidP="00D33EE1">
      <w:pPr>
        <w:ind w:firstLine="567"/>
        <w:jc w:val="both"/>
        <w:rPr>
          <w:b/>
          <w:color w:val="215868" w:themeColor="accent5" w:themeShade="80"/>
        </w:rPr>
      </w:pPr>
      <w:r w:rsidRPr="00023FDB">
        <w:rPr>
          <w:b/>
          <w:color w:val="215868" w:themeColor="accent5" w:themeShade="80"/>
        </w:rPr>
        <w:t>(ФОП</w:t>
      </w:r>
      <w:r w:rsidRPr="00023FDB">
        <w:rPr>
          <w:b/>
          <w:color w:val="215868" w:themeColor="accent5" w:themeShade="80"/>
          <w:spacing w:val="-3"/>
        </w:rPr>
        <w:t xml:space="preserve"> </w:t>
      </w:r>
      <w:r w:rsidRPr="00023FDB">
        <w:rPr>
          <w:b/>
          <w:color w:val="215868" w:themeColor="accent5" w:themeShade="80"/>
        </w:rPr>
        <w:t>п.17.</w:t>
      </w:r>
      <w:r w:rsidRPr="00023FDB">
        <w:rPr>
          <w:b/>
          <w:color w:val="215868" w:themeColor="accent5" w:themeShade="80"/>
          <w:spacing w:val="1"/>
        </w:rPr>
        <w:t xml:space="preserve"> </w:t>
      </w:r>
      <w:r w:rsidRPr="00023FDB">
        <w:rPr>
          <w:b/>
          <w:color w:val="215868" w:themeColor="accent5" w:themeShade="80"/>
        </w:rPr>
        <w:t>–</w:t>
      </w:r>
      <w:r w:rsidRPr="00023FDB">
        <w:rPr>
          <w:b/>
          <w:color w:val="215868" w:themeColor="accent5" w:themeShade="80"/>
          <w:spacing w:val="-2"/>
        </w:rPr>
        <w:t xml:space="preserve"> </w:t>
      </w:r>
      <w:r w:rsidR="00D827F1" w:rsidRPr="00023FDB">
        <w:rPr>
          <w:b/>
          <w:color w:val="215868" w:themeColor="accent5" w:themeShade="80"/>
        </w:rPr>
        <w:t>22.8</w:t>
      </w:r>
      <w:r w:rsidR="00D827F1">
        <w:rPr>
          <w:b/>
          <w:color w:val="215868" w:themeColor="accent5" w:themeShade="80"/>
        </w:rPr>
        <w:t xml:space="preserve"> стр. 20-148</w:t>
      </w:r>
      <w:r w:rsidRPr="00023FDB">
        <w:rPr>
          <w:b/>
          <w:color w:val="215868" w:themeColor="accent5" w:themeShade="80"/>
        </w:rPr>
        <w:t>).</w:t>
      </w:r>
    </w:p>
    <w:p w:rsidR="004E4160" w:rsidRPr="00023FDB" w:rsidRDefault="00202595" w:rsidP="00D33EE1">
      <w:pPr>
        <w:pStyle w:val="1"/>
        <w:tabs>
          <w:tab w:val="left" w:pos="10348"/>
        </w:tabs>
        <w:ind w:firstLine="567"/>
        <w:jc w:val="both"/>
        <w:rPr>
          <w:b/>
          <w:color w:val="365F91" w:themeColor="accent1" w:themeShade="BF"/>
          <w:sz w:val="24"/>
          <w:szCs w:val="24"/>
        </w:rPr>
      </w:pPr>
      <w:bookmarkStart w:id="11" w:name="_Toc141960323"/>
      <w:r w:rsidRPr="00023FDB">
        <w:rPr>
          <w:b/>
          <w:color w:val="365F91" w:themeColor="accent1" w:themeShade="BF"/>
          <w:sz w:val="24"/>
          <w:szCs w:val="24"/>
        </w:rPr>
        <w:t>2.2.2.1. Социально-коммуникативное развитие</w:t>
      </w:r>
      <w:bookmarkEnd w:id="11"/>
    </w:p>
    <w:p w:rsidR="004E4160" w:rsidRPr="00023FDB" w:rsidRDefault="004E4160" w:rsidP="00D33EE1">
      <w:pPr>
        <w:ind w:right="825" w:firstLine="567"/>
        <w:jc w:val="both"/>
        <w:rPr>
          <w:b/>
          <w:color w:val="0070C0"/>
        </w:rPr>
      </w:pPr>
      <w:r w:rsidRPr="00023FDB">
        <w:rPr>
          <w:b/>
          <w:color w:val="0070C0"/>
        </w:rPr>
        <w:t>(ФОП п.</w:t>
      </w:r>
      <w:r w:rsidRPr="00023FDB">
        <w:rPr>
          <w:b/>
          <w:color w:val="0070C0"/>
          <w:spacing w:val="-1"/>
        </w:rPr>
        <w:t xml:space="preserve"> </w:t>
      </w:r>
      <w:r w:rsidRPr="00023FDB">
        <w:rPr>
          <w:b/>
          <w:color w:val="0070C0"/>
        </w:rPr>
        <w:t>18.2 -</w:t>
      </w:r>
      <w:r w:rsidRPr="00023FDB">
        <w:rPr>
          <w:b/>
          <w:color w:val="0070C0"/>
          <w:spacing w:val="-3"/>
        </w:rPr>
        <w:t xml:space="preserve"> </w:t>
      </w:r>
      <w:r w:rsidRPr="00023FDB">
        <w:rPr>
          <w:b/>
          <w:color w:val="0070C0"/>
        </w:rPr>
        <w:t>18.</w:t>
      </w:r>
      <w:r w:rsidR="00D827F1">
        <w:rPr>
          <w:b/>
          <w:color w:val="0070C0"/>
        </w:rPr>
        <w:t xml:space="preserve"> </w:t>
      </w:r>
      <w:proofErr w:type="spellStart"/>
      <w:r w:rsidR="00D827F1">
        <w:rPr>
          <w:b/>
          <w:color w:val="0070C0"/>
        </w:rPr>
        <w:t>Стр</w:t>
      </w:r>
      <w:proofErr w:type="spellEnd"/>
      <w:r w:rsidR="00D827F1">
        <w:rPr>
          <w:b/>
          <w:color w:val="0070C0"/>
        </w:rPr>
        <w:t xml:space="preserve"> 21)</w:t>
      </w:r>
    </w:p>
    <w:p w:rsidR="00202595" w:rsidRPr="00023FDB" w:rsidRDefault="00202595" w:rsidP="00D33EE1">
      <w:pPr>
        <w:tabs>
          <w:tab w:val="left" w:pos="10348"/>
        </w:tabs>
        <w:ind w:firstLine="567"/>
        <w:jc w:val="both"/>
      </w:pPr>
    </w:p>
    <w:p w:rsidR="00202595" w:rsidRPr="00023FDB" w:rsidRDefault="00202595" w:rsidP="00D33EE1">
      <w:pPr>
        <w:tabs>
          <w:tab w:val="left" w:pos="709"/>
        </w:tabs>
        <w:ind w:firstLine="567"/>
        <w:jc w:val="both"/>
      </w:pPr>
      <w:r w:rsidRPr="00023FDB">
        <w:t xml:space="preserve">Образовательная область «Социально-коммуникативное развитие» предусматривает: </w:t>
      </w:r>
    </w:p>
    <w:p w:rsidR="00202595" w:rsidRPr="00023FDB" w:rsidRDefault="00202595" w:rsidP="00D33EE1">
      <w:pPr>
        <w:pStyle w:val="af1"/>
        <w:numPr>
          <w:ilvl w:val="0"/>
          <w:numId w:val="8"/>
        </w:numPr>
        <w:tabs>
          <w:tab w:val="left" w:pos="709"/>
        </w:tabs>
        <w:ind w:left="0" w:firstLine="567"/>
        <w:jc w:val="both"/>
        <w:rPr>
          <w:rFonts w:cs="Times New Roman"/>
        </w:rPr>
      </w:pPr>
      <w:r w:rsidRPr="00023FDB">
        <w:rPr>
          <w:rFonts w:cs="Times New Roman"/>
        </w:rPr>
        <w:t xml:space="preserve">усвоение и присвоение норм, правил поведения и морально-нравственных ценностей, принятых в российском обществе; </w:t>
      </w:r>
    </w:p>
    <w:p w:rsidR="00202595" w:rsidRPr="00023FDB" w:rsidRDefault="00202595" w:rsidP="00D33EE1">
      <w:pPr>
        <w:pStyle w:val="af1"/>
        <w:numPr>
          <w:ilvl w:val="0"/>
          <w:numId w:val="8"/>
        </w:numPr>
        <w:tabs>
          <w:tab w:val="left" w:pos="709"/>
        </w:tabs>
        <w:ind w:left="0" w:firstLine="567"/>
        <w:jc w:val="both"/>
        <w:rPr>
          <w:rFonts w:cs="Times New Roman"/>
        </w:rPr>
      </w:pPr>
      <w:r w:rsidRPr="00023FDB">
        <w:rPr>
          <w:rFonts w:cs="Times New Roman"/>
        </w:rPr>
        <w:t>развитие общения ребёнка со взрослыми и сверстниками, формирование готовности к совместной деятельности и сотрудничеству;</w:t>
      </w:r>
    </w:p>
    <w:p w:rsidR="00202595" w:rsidRPr="00023FDB" w:rsidRDefault="00202595" w:rsidP="00D33EE1">
      <w:pPr>
        <w:pStyle w:val="af1"/>
        <w:numPr>
          <w:ilvl w:val="0"/>
          <w:numId w:val="8"/>
        </w:numPr>
        <w:tabs>
          <w:tab w:val="left" w:pos="709"/>
        </w:tabs>
        <w:ind w:left="0" w:firstLine="567"/>
        <w:jc w:val="both"/>
        <w:rPr>
          <w:rFonts w:cs="Times New Roman"/>
        </w:rPr>
      </w:pPr>
      <w:r w:rsidRPr="00023FDB">
        <w:rPr>
          <w:rFonts w:cs="Times New Roman"/>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202595" w:rsidRPr="00023FDB" w:rsidRDefault="00202595" w:rsidP="00D33EE1">
      <w:pPr>
        <w:pStyle w:val="af1"/>
        <w:numPr>
          <w:ilvl w:val="0"/>
          <w:numId w:val="8"/>
        </w:numPr>
        <w:tabs>
          <w:tab w:val="left" w:pos="709"/>
        </w:tabs>
        <w:ind w:left="0" w:firstLine="567"/>
        <w:jc w:val="both"/>
        <w:rPr>
          <w:rFonts w:cs="Times New Roman"/>
        </w:rPr>
      </w:pPr>
      <w:r w:rsidRPr="00023FDB">
        <w:rPr>
          <w:rFonts w:cs="Times New Roman"/>
        </w:rPr>
        <w:t>развитие эмоциональной отзывчивости и сопереживания, социального и эмоционального интеллекта, воспитание гуманных чувств и отношений;</w:t>
      </w:r>
    </w:p>
    <w:p w:rsidR="00202595" w:rsidRPr="00023FDB" w:rsidRDefault="00202595" w:rsidP="00D33EE1">
      <w:pPr>
        <w:pStyle w:val="af1"/>
        <w:numPr>
          <w:ilvl w:val="0"/>
          <w:numId w:val="8"/>
        </w:numPr>
        <w:tabs>
          <w:tab w:val="left" w:pos="709"/>
        </w:tabs>
        <w:ind w:left="0" w:firstLine="567"/>
        <w:jc w:val="both"/>
        <w:rPr>
          <w:rFonts w:cs="Times New Roman"/>
        </w:rPr>
      </w:pPr>
      <w:r w:rsidRPr="00023FDB">
        <w:rPr>
          <w:rFonts w:cs="Times New Roman"/>
        </w:rPr>
        <w:t xml:space="preserve">развитие самостоятельности и инициативности, планирования и регуляции ребенком собственных действий; </w:t>
      </w:r>
    </w:p>
    <w:p w:rsidR="00202595" w:rsidRPr="00023FDB" w:rsidRDefault="00202595" w:rsidP="00D33EE1">
      <w:pPr>
        <w:pStyle w:val="af1"/>
        <w:numPr>
          <w:ilvl w:val="0"/>
          <w:numId w:val="8"/>
        </w:numPr>
        <w:tabs>
          <w:tab w:val="left" w:pos="709"/>
        </w:tabs>
        <w:ind w:left="0" w:firstLine="567"/>
        <w:jc w:val="both"/>
        <w:rPr>
          <w:rFonts w:cs="Times New Roman"/>
        </w:rPr>
      </w:pPr>
      <w:r w:rsidRPr="00023FDB">
        <w:rPr>
          <w:rFonts w:cs="Times New Roman"/>
        </w:rPr>
        <w:t xml:space="preserve">формирование позитивных установок к различным видам деятельности, труда и творчества; </w:t>
      </w:r>
    </w:p>
    <w:p w:rsidR="00202595" w:rsidRPr="00023FDB" w:rsidRDefault="00202595" w:rsidP="00D33EE1">
      <w:pPr>
        <w:pStyle w:val="af1"/>
        <w:numPr>
          <w:ilvl w:val="0"/>
          <w:numId w:val="8"/>
        </w:numPr>
        <w:tabs>
          <w:tab w:val="left" w:pos="709"/>
        </w:tabs>
        <w:ind w:left="0" w:firstLine="567"/>
        <w:jc w:val="both"/>
        <w:rPr>
          <w:rFonts w:cs="Times New Roman"/>
        </w:rPr>
      </w:pPr>
      <w:r w:rsidRPr="00023FDB">
        <w:rPr>
          <w:rFonts w:cs="Times New Roman"/>
        </w:rPr>
        <w:t>формирование основ социальной навигации и безопасного поведения в быту и природе, социуме и медиапространстве (цифровой среде).</w:t>
      </w:r>
      <w:bookmarkStart w:id="12" w:name="_Hlk117114268"/>
    </w:p>
    <w:p w:rsidR="00202595" w:rsidRPr="00023FDB" w:rsidRDefault="00202595" w:rsidP="00D33EE1">
      <w:pPr>
        <w:widowControl w:val="0"/>
        <w:tabs>
          <w:tab w:val="left" w:pos="10348"/>
        </w:tabs>
        <w:ind w:firstLine="567"/>
        <w:jc w:val="both"/>
        <w:rPr>
          <w:b/>
          <w:color w:val="0070C0"/>
        </w:rPr>
      </w:pPr>
      <w:r w:rsidRPr="00023FDB">
        <w:rPr>
          <w:b/>
          <w:i/>
        </w:rPr>
        <w:t>От 2 месяцев до 1 года</w:t>
      </w:r>
      <w:r w:rsidR="00571468" w:rsidRPr="00023FDB">
        <w:rPr>
          <w:b/>
          <w:i/>
        </w:rPr>
        <w:t xml:space="preserve"> </w:t>
      </w:r>
      <w:r w:rsidR="00571468" w:rsidRPr="00023FDB">
        <w:rPr>
          <w:b/>
          <w:color w:val="0070C0"/>
        </w:rPr>
        <w:t>(ФОП п.18.1</w:t>
      </w:r>
      <w:r w:rsidR="00D827F1">
        <w:rPr>
          <w:b/>
          <w:color w:val="0070C0"/>
        </w:rPr>
        <w:t xml:space="preserve"> </w:t>
      </w:r>
      <w:proofErr w:type="spellStart"/>
      <w:r w:rsidR="00D827F1">
        <w:rPr>
          <w:b/>
          <w:color w:val="0070C0"/>
        </w:rPr>
        <w:t>стр</w:t>
      </w:r>
      <w:proofErr w:type="spellEnd"/>
      <w:r w:rsidR="00D827F1">
        <w:rPr>
          <w:b/>
          <w:color w:val="0070C0"/>
        </w:rPr>
        <w:t xml:space="preserve"> 21</w:t>
      </w:r>
      <w:r w:rsidR="00571468" w:rsidRPr="00023FDB">
        <w:rPr>
          <w:b/>
          <w:color w:val="0070C0"/>
        </w:rPr>
        <w:t>)</w:t>
      </w:r>
    </w:p>
    <w:p w:rsidR="00571468" w:rsidRPr="00023FDB" w:rsidRDefault="00202595" w:rsidP="00D33EE1">
      <w:pPr>
        <w:widowControl w:val="0"/>
        <w:tabs>
          <w:tab w:val="left" w:pos="10348"/>
        </w:tabs>
        <w:ind w:firstLine="567"/>
        <w:jc w:val="both"/>
        <w:rPr>
          <w:b/>
          <w:color w:val="0070C0"/>
        </w:rPr>
      </w:pPr>
      <w:r w:rsidRPr="00023FDB">
        <w:rPr>
          <w:b/>
          <w:i/>
        </w:rPr>
        <w:t>От 1 года до 2 лет</w:t>
      </w:r>
      <w:r w:rsidR="00571468" w:rsidRPr="00023FDB">
        <w:rPr>
          <w:b/>
          <w:i/>
        </w:rPr>
        <w:t xml:space="preserve"> </w:t>
      </w:r>
      <w:r w:rsidR="00571468" w:rsidRPr="00023FDB">
        <w:rPr>
          <w:b/>
          <w:color w:val="0070C0"/>
        </w:rPr>
        <w:t>(ФОП п.18.2</w:t>
      </w:r>
      <w:r w:rsidR="00D827F1">
        <w:rPr>
          <w:b/>
          <w:color w:val="0070C0"/>
        </w:rPr>
        <w:t xml:space="preserve"> </w:t>
      </w:r>
      <w:proofErr w:type="spellStart"/>
      <w:r w:rsidR="00D827F1">
        <w:rPr>
          <w:b/>
          <w:color w:val="0070C0"/>
        </w:rPr>
        <w:t>стр</w:t>
      </w:r>
      <w:proofErr w:type="spellEnd"/>
      <w:r w:rsidR="00D827F1">
        <w:rPr>
          <w:b/>
          <w:color w:val="0070C0"/>
        </w:rPr>
        <w:t xml:space="preserve"> 21</w:t>
      </w:r>
      <w:r w:rsidR="00571468" w:rsidRPr="00023FDB">
        <w:rPr>
          <w:b/>
          <w:color w:val="0070C0"/>
        </w:rPr>
        <w:t>)</w:t>
      </w:r>
    </w:p>
    <w:p w:rsidR="00202595" w:rsidRPr="00023FDB" w:rsidRDefault="00571468" w:rsidP="00D33EE1">
      <w:pPr>
        <w:widowControl w:val="0"/>
        <w:tabs>
          <w:tab w:val="left" w:pos="10348"/>
        </w:tabs>
        <w:ind w:firstLine="567"/>
        <w:jc w:val="both"/>
        <w:rPr>
          <w:b/>
          <w:color w:val="0070C0"/>
        </w:rPr>
      </w:pPr>
      <w:r w:rsidRPr="00023FDB">
        <w:rPr>
          <w:b/>
          <w:i/>
        </w:rPr>
        <w:t xml:space="preserve">От 2 лет до 3 лет </w:t>
      </w:r>
      <w:r w:rsidRPr="00023FDB">
        <w:rPr>
          <w:b/>
          <w:color w:val="0070C0"/>
        </w:rPr>
        <w:t>(ФОП п.18.3</w:t>
      </w:r>
      <w:r w:rsidR="00D827F1">
        <w:rPr>
          <w:b/>
          <w:color w:val="0070C0"/>
        </w:rPr>
        <w:t xml:space="preserve"> </w:t>
      </w:r>
      <w:proofErr w:type="spellStart"/>
      <w:r w:rsidR="00D827F1">
        <w:rPr>
          <w:b/>
          <w:color w:val="0070C0"/>
        </w:rPr>
        <w:t>стр</w:t>
      </w:r>
      <w:proofErr w:type="spellEnd"/>
      <w:r w:rsidR="00D827F1">
        <w:rPr>
          <w:b/>
          <w:color w:val="0070C0"/>
        </w:rPr>
        <w:t xml:space="preserve"> 22</w:t>
      </w:r>
      <w:r w:rsidRPr="00023FDB">
        <w:rPr>
          <w:b/>
          <w:color w:val="0070C0"/>
        </w:rPr>
        <w:t>)</w:t>
      </w:r>
    </w:p>
    <w:p w:rsidR="00202595" w:rsidRPr="00023FDB" w:rsidRDefault="00202595" w:rsidP="00D33EE1">
      <w:pPr>
        <w:widowControl w:val="0"/>
        <w:tabs>
          <w:tab w:val="left" w:pos="10348"/>
        </w:tabs>
        <w:ind w:firstLine="567"/>
        <w:jc w:val="both"/>
        <w:rPr>
          <w:b/>
          <w:color w:val="0070C0"/>
        </w:rPr>
      </w:pPr>
      <w:r w:rsidRPr="00023FDB">
        <w:rPr>
          <w:b/>
          <w:i/>
          <w:iCs/>
        </w:rPr>
        <w:t>От 3 лет до 4 лет</w:t>
      </w:r>
      <w:r w:rsidR="00571468" w:rsidRPr="00023FDB">
        <w:rPr>
          <w:b/>
          <w:i/>
          <w:iCs/>
        </w:rPr>
        <w:t xml:space="preserve"> </w:t>
      </w:r>
      <w:r w:rsidR="00571468" w:rsidRPr="00023FDB">
        <w:rPr>
          <w:b/>
          <w:color w:val="0070C0"/>
        </w:rPr>
        <w:t>(ФОП п.18.4</w:t>
      </w:r>
      <w:r w:rsidR="00D827F1">
        <w:rPr>
          <w:b/>
          <w:color w:val="0070C0"/>
        </w:rPr>
        <w:t xml:space="preserve"> </w:t>
      </w:r>
      <w:proofErr w:type="spellStart"/>
      <w:r w:rsidR="00D827F1">
        <w:rPr>
          <w:b/>
          <w:color w:val="0070C0"/>
        </w:rPr>
        <w:t>стр</w:t>
      </w:r>
      <w:proofErr w:type="spellEnd"/>
      <w:r w:rsidR="00D827F1">
        <w:rPr>
          <w:b/>
          <w:color w:val="0070C0"/>
        </w:rPr>
        <w:t xml:space="preserve"> 24</w:t>
      </w:r>
      <w:r w:rsidR="00571468" w:rsidRPr="00023FDB">
        <w:rPr>
          <w:b/>
          <w:color w:val="0070C0"/>
        </w:rPr>
        <w:t>)</w:t>
      </w:r>
      <w:bookmarkStart w:id="13" w:name="_Hlk117150933"/>
      <w:bookmarkEnd w:id="12"/>
    </w:p>
    <w:p w:rsidR="00202595" w:rsidRPr="00023FDB" w:rsidRDefault="00202595" w:rsidP="00D33EE1">
      <w:pPr>
        <w:widowControl w:val="0"/>
        <w:tabs>
          <w:tab w:val="left" w:pos="10348"/>
        </w:tabs>
        <w:ind w:firstLine="567"/>
        <w:jc w:val="both"/>
        <w:rPr>
          <w:b/>
          <w:color w:val="0070C0"/>
        </w:rPr>
      </w:pPr>
      <w:r w:rsidRPr="00023FDB">
        <w:rPr>
          <w:i/>
          <w:iCs/>
        </w:rPr>
        <w:t xml:space="preserve"> </w:t>
      </w:r>
      <w:r w:rsidRPr="00023FDB">
        <w:rPr>
          <w:b/>
          <w:i/>
          <w:iCs/>
        </w:rPr>
        <w:t>От 4 лет до 5 лет</w:t>
      </w:r>
      <w:r w:rsidR="00571468" w:rsidRPr="00023FDB">
        <w:rPr>
          <w:b/>
          <w:i/>
          <w:iCs/>
        </w:rPr>
        <w:t xml:space="preserve"> </w:t>
      </w:r>
      <w:r w:rsidR="00571468" w:rsidRPr="00023FDB">
        <w:rPr>
          <w:b/>
          <w:color w:val="0070C0"/>
        </w:rPr>
        <w:t>(ФОП п.18.5</w:t>
      </w:r>
      <w:r w:rsidR="00D827F1">
        <w:rPr>
          <w:b/>
          <w:color w:val="0070C0"/>
        </w:rPr>
        <w:t xml:space="preserve"> </w:t>
      </w:r>
      <w:proofErr w:type="spellStart"/>
      <w:r w:rsidR="00D827F1">
        <w:rPr>
          <w:b/>
          <w:color w:val="0070C0"/>
        </w:rPr>
        <w:t>стр</w:t>
      </w:r>
      <w:proofErr w:type="spellEnd"/>
      <w:r w:rsidR="00D827F1">
        <w:rPr>
          <w:b/>
          <w:color w:val="0070C0"/>
        </w:rPr>
        <w:t xml:space="preserve"> 27</w:t>
      </w:r>
      <w:r w:rsidR="00571468" w:rsidRPr="00023FDB">
        <w:rPr>
          <w:b/>
          <w:color w:val="0070C0"/>
        </w:rPr>
        <w:t>)</w:t>
      </w:r>
    </w:p>
    <w:p w:rsidR="00571468" w:rsidRPr="00023FDB" w:rsidRDefault="00202595" w:rsidP="00D33EE1">
      <w:pPr>
        <w:widowControl w:val="0"/>
        <w:tabs>
          <w:tab w:val="left" w:pos="10348"/>
        </w:tabs>
        <w:ind w:firstLine="567"/>
        <w:jc w:val="both"/>
        <w:rPr>
          <w:b/>
          <w:color w:val="0070C0"/>
        </w:rPr>
      </w:pPr>
      <w:r w:rsidRPr="00023FDB">
        <w:rPr>
          <w:b/>
          <w:i/>
          <w:iCs/>
        </w:rPr>
        <w:t>От 5 лет до 6 лет</w:t>
      </w:r>
      <w:r w:rsidR="00571468" w:rsidRPr="00023FDB">
        <w:rPr>
          <w:b/>
          <w:i/>
          <w:iCs/>
        </w:rPr>
        <w:t xml:space="preserve"> </w:t>
      </w:r>
      <w:r w:rsidR="00571468" w:rsidRPr="00023FDB">
        <w:rPr>
          <w:b/>
          <w:color w:val="0070C0"/>
        </w:rPr>
        <w:t>(ФОП п.18.6</w:t>
      </w:r>
      <w:r w:rsidR="00D827F1">
        <w:rPr>
          <w:b/>
          <w:color w:val="0070C0"/>
        </w:rPr>
        <w:t xml:space="preserve"> </w:t>
      </w:r>
      <w:proofErr w:type="spellStart"/>
      <w:r w:rsidR="00D827F1">
        <w:rPr>
          <w:b/>
          <w:color w:val="0070C0"/>
        </w:rPr>
        <w:t>стр</w:t>
      </w:r>
      <w:proofErr w:type="spellEnd"/>
      <w:r w:rsidR="00D827F1">
        <w:rPr>
          <w:b/>
          <w:color w:val="0070C0"/>
        </w:rPr>
        <w:t xml:space="preserve"> 31</w:t>
      </w:r>
      <w:r w:rsidR="00571468" w:rsidRPr="00023FDB">
        <w:rPr>
          <w:b/>
          <w:color w:val="0070C0"/>
        </w:rPr>
        <w:t>)</w:t>
      </w:r>
    </w:p>
    <w:p w:rsidR="00571468" w:rsidRPr="00023FDB" w:rsidRDefault="00202595" w:rsidP="00D33EE1">
      <w:pPr>
        <w:widowControl w:val="0"/>
        <w:tabs>
          <w:tab w:val="left" w:pos="10348"/>
        </w:tabs>
        <w:ind w:firstLine="567"/>
        <w:jc w:val="both"/>
        <w:rPr>
          <w:b/>
          <w:color w:val="0070C0"/>
        </w:rPr>
      </w:pPr>
      <w:r w:rsidRPr="00023FDB">
        <w:rPr>
          <w:b/>
          <w:i/>
          <w:iCs/>
        </w:rPr>
        <w:t>От 6 лет до 7 лет</w:t>
      </w:r>
      <w:r w:rsidR="00571468" w:rsidRPr="00023FDB">
        <w:rPr>
          <w:b/>
          <w:i/>
          <w:iCs/>
        </w:rPr>
        <w:t xml:space="preserve"> </w:t>
      </w:r>
      <w:r w:rsidR="00571468" w:rsidRPr="00023FDB">
        <w:rPr>
          <w:b/>
          <w:color w:val="0070C0"/>
        </w:rPr>
        <w:t>(ФОП п.18.7</w:t>
      </w:r>
      <w:r w:rsidR="00D827F1">
        <w:rPr>
          <w:b/>
          <w:color w:val="0070C0"/>
        </w:rPr>
        <w:t xml:space="preserve"> </w:t>
      </w:r>
      <w:proofErr w:type="spellStart"/>
      <w:r w:rsidR="00D827F1">
        <w:rPr>
          <w:b/>
          <w:color w:val="0070C0"/>
        </w:rPr>
        <w:t>стр</w:t>
      </w:r>
      <w:proofErr w:type="spellEnd"/>
      <w:r w:rsidR="00D827F1">
        <w:rPr>
          <w:b/>
          <w:color w:val="0070C0"/>
        </w:rPr>
        <w:t xml:space="preserve"> 36</w:t>
      </w:r>
      <w:r w:rsidR="00571468" w:rsidRPr="00023FDB">
        <w:rPr>
          <w:b/>
          <w:color w:val="0070C0"/>
        </w:rPr>
        <w:t>)</w:t>
      </w:r>
    </w:p>
    <w:bookmarkEnd w:id="13"/>
    <w:p w:rsidR="00571468" w:rsidRPr="00023FDB" w:rsidRDefault="00571468" w:rsidP="00D33EE1">
      <w:pPr>
        <w:tabs>
          <w:tab w:val="left" w:pos="10348"/>
        </w:tabs>
        <w:ind w:firstLine="567"/>
        <w:jc w:val="both"/>
      </w:pPr>
      <w:r w:rsidRPr="00023FDB">
        <w:rPr>
          <w:b/>
          <w:i/>
        </w:rPr>
        <w:t>В результате, к концу 7 года жизни,</w:t>
      </w:r>
      <w:r w:rsidRPr="00023FDB">
        <w:t xml:space="preserve"> ребенок проявляет положительное отношение к миру, другим людям и самому себе; стремится сохранять позитивную самооценку; способен к распознаванию и пониманию основных эмоций и чувств </w:t>
      </w:r>
      <w:r w:rsidRPr="00023FDB">
        <w:rPr>
          <w:bCs/>
        </w:rPr>
        <w:t xml:space="preserve">(радость, печаль, гнев, страх, </w:t>
      </w:r>
      <w:r w:rsidR="00D04483">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0" o:spid="_x0000_s1027" type="#_x0000_t65" style="position:absolute;left:0;text-align:left;margin-left:785.95pt;margin-top:556.55pt;width:29pt;height:21.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" o:allowincell="f" adj="14135" strokecolor="gray" strokeweight=".25pt">
            <v:path arrowok="t"/>
            <v:textbox style="mso-next-textbox:#Загнутый угол 10">
              <w:txbxContent>
                <w:p w:rsidR="00C97909" w:rsidRDefault="00C97909" w:rsidP="00571468">
                  <w:pPr>
                    <w:jc w:val="center"/>
                  </w:pPr>
                  <w:r>
                    <w:fldChar w:fldCharType="begin"/>
                  </w:r>
                  <w:r>
                    <w:instrText xml:space="preserve"> PAGE    \* MERGEFORMAT </w:instrText>
                  </w:r>
                  <w:r>
                    <w:fldChar w:fldCharType="separate"/>
                  </w:r>
                  <w:r w:rsidRPr="00D667CA">
                    <w:rPr>
                      <w:noProof/>
                      <w:sz w:val="16"/>
                      <w:szCs w:val="16"/>
                    </w:rPr>
                    <w:t>43</w:t>
                  </w:r>
                  <w:r>
                    <w:rPr>
                      <w:noProof/>
                      <w:sz w:val="16"/>
                      <w:szCs w:val="16"/>
                    </w:rPr>
                    <w:fldChar w:fldCharType="end"/>
                  </w:r>
                </w:p>
                <w:p w:rsidR="00C97909" w:rsidRDefault="00C97909" w:rsidP="00571468"/>
              </w:txbxContent>
            </v:textbox>
            <w10:wrap anchorx="page" anchory="page"/>
          </v:shape>
        </w:pict>
      </w:r>
      <w:r w:rsidRPr="00023FDB">
        <w:rPr>
          <w:bCs/>
        </w:rPr>
        <w:t xml:space="preserve">удивление, обида, </w:t>
      </w:r>
      <w:r w:rsidRPr="00023FDB">
        <w:t>вина, зависть,</w:t>
      </w:r>
      <w:r w:rsidRPr="00023FDB">
        <w:rPr>
          <w:bCs/>
        </w:rPr>
        <w:t xml:space="preserve"> сочувствие, любовь), называет их,  ориентируется в особенностях их выражения и причинах возникновения у себя и других людей;</w:t>
      </w:r>
      <w:r w:rsidRPr="00023FDB">
        <w:t xml:space="preserve">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023FDB">
        <w:rPr>
          <w:iCs/>
        </w:rPr>
        <w:t xml:space="preserve">адекватными возрасту способами </w:t>
      </w:r>
      <w:r w:rsidRPr="00023FDB">
        <w:rPr>
          <w:bCs/>
        </w:rPr>
        <w:t>эмоциональной регуляции поведения</w:t>
      </w:r>
      <w:r w:rsidRPr="00023FDB">
        <w:t xml:space="preserve"> (умеет успокоить и пожалеть сверстника)</w:t>
      </w:r>
      <w:r w:rsidRPr="00023FDB">
        <w:rPr>
          <w:bCs/>
        </w:rPr>
        <w:t xml:space="preserve">; способен </w:t>
      </w:r>
      <w:r w:rsidRPr="00023FDB">
        <w:t xml:space="preserve">осуществлять выбор социально одобряемых действий в конкретных ситуациях, обосновывать свои ценностные ориентации. </w:t>
      </w:r>
    </w:p>
    <w:p w:rsidR="00571468" w:rsidRPr="00023FDB" w:rsidRDefault="00571468" w:rsidP="00D33EE1">
      <w:pPr>
        <w:tabs>
          <w:tab w:val="left" w:pos="10348"/>
        </w:tabs>
        <w:ind w:firstLine="567"/>
        <w:jc w:val="both"/>
      </w:pPr>
      <w:r w:rsidRPr="00023FDB">
        <w:t>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он соблюдает элементарные социальные нормы и правила поведения в различных видах деятельности, взаимоотношениях со взрослыми и сверстниками. Проявляет стремление и мотивацию к школьному обучению, демонстрирует готовность к освоению новой социальной роли ученика.</w:t>
      </w:r>
    </w:p>
    <w:p w:rsidR="00571468" w:rsidRPr="00023FDB" w:rsidRDefault="00571468" w:rsidP="00D33EE1">
      <w:pPr>
        <w:tabs>
          <w:tab w:val="left" w:pos="10348"/>
        </w:tabs>
        <w:ind w:firstLine="567"/>
        <w:jc w:val="both"/>
        <w:rPr>
          <w:lang w:eastAsia="en-US"/>
        </w:rPr>
      </w:pPr>
      <w:r w:rsidRPr="00023FDB">
        <w:t xml:space="preserve">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w:t>
      </w:r>
      <w:r w:rsidRPr="00023FDB">
        <w:lastRenderedPageBreak/>
        <w:t>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571468" w:rsidRPr="00023FDB" w:rsidRDefault="00571468" w:rsidP="00D33EE1">
      <w:pPr>
        <w:tabs>
          <w:tab w:val="left" w:pos="10348"/>
        </w:tabs>
        <w:ind w:firstLine="567"/>
        <w:jc w:val="both"/>
        <w:rPr>
          <w:bCs/>
        </w:rPr>
      </w:pPr>
      <w:r w:rsidRPr="00023FDB">
        <w:rPr>
          <w:bCs/>
        </w:rPr>
        <w:t>Проявляет познавательный интерес к профессиям, предметному миру,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571468" w:rsidRPr="00023FDB" w:rsidRDefault="00571468" w:rsidP="00D33EE1">
      <w:pPr>
        <w:tabs>
          <w:tab w:val="left" w:pos="10348"/>
        </w:tabs>
        <w:ind w:firstLine="567"/>
        <w:jc w:val="both"/>
        <w:rPr>
          <w:bCs/>
        </w:rPr>
      </w:pPr>
      <w:r w:rsidRPr="00023FDB">
        <w:rPr>
          <w:bCs/>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Способен к соблюдению правил безопасности в реальном и цифровом взаимодействии.</w:t>
      </w:r>
    </w:p>
    <w:p w:rsidR="00C20532" w:rsidRPr="00023FDB" w:rsidRDefault="00C20532" w:rsidP="00D33EE1">
      <w:pPr>
        <w:tabs>
          <w:tab w:val="left" w:pos="10348"/>
        </w:tabs>
        <w:ind w:firstLine="567"/>
        <w:jc w:val="both"/>
        <w:rPr>
          <w:b/>
          <w:bCs/>
        </w:rPr>
      </w:pPr>
      <w:r w:rsidRPr="00023FDB">
        <w:rPr>
          <w:b/>
          <w:bCs/>
        </w:rPr>
        <w:t xml:space="preserve">Методические пособия </w:t>
      </w:r>
    </w:p>
    <w:p w:rsidR="00C20532" w:rsidRPr="00023FDB" w:rsidRDefault="00D04483" w:rsidP="00D33EE1">
      <w:pPr>
        <w:tabs>
          <w:tab w:val="left" w:pos="10348"/>
        </w:tabs>
        <w:ind w:firstLine="567"/>
        <w:jc w:val="both"/>
        <w:rPr>
          <w:bCs/>
        </w:rPr>
      </w:pPr>
      <w:hyperlink r:id="rId13" w:history="1">
        <w:r w:rsidR="00C20532" w:rsidRPr="00023FDB">
          <w:rPr>
            <w:rStyle w:val="afa"/>
            <w:rFonts w:ascii="Times New Roman" w:hAnsi="Times New Roman"/>
            <w:bCs/>
            <w:lang w:val="ru-RU" w:eastAsia="ru-RU"/>
          </w:rPr>
          <w:t>Петрова В. И.</w:t>
        </w:r>
      </w:hyperlink>
      <w:hyperlink r:id="rId14" w:history="1">
        <w:r w:rsidR="00C20532" w:rsidRPr="00023FDB">
          <w:rPr>
            <w:rStyle w:val="afa"/>
            <w:rFonts w:ascii="Times New Roman" w:hAnsi="Times New Roman"/>
            <w:bCs/>
            <w:lang w:val="ru-RU" w:eastAsia="ru-RU"/>
          </w:rPr>
          <w:t>,</w:t>
        </w:r>
      </w:hyperlink>
      <w:hyperlink r:id="rId15" w:history="1">
        <w:r w:rsidR="00C20532" w:rsidRPr="00023FDB">
          <w:rPr>
            <w:rStyle w:val="afa"/>
            <w:rFonts w:ascii="Times New Roman" w:hAnsi="Times New Roman"/>
            <w:bCs/>
            <w:lang w:val="ru-RU" w:eastAsia="ru-RU"/>
          </w:rPr>
          <w:t xml:space="preserve"> </w:t>
        </w:r>
      </w:hyperlink>
      <w:hyperlink r:id="rId16" w:history="1">
        <w:proofErr w:type="spellStart"/>
        <w:r w:rsidR="00C20532" w:rsidRPr="00023FDB">
          <w:rPr>
            <w:rStyle w:val="afa"/>
            <w:rFonts w:ascii="Times New Roman" w:hAnsi="Times New Roman"/>
            <w:bCs/>
            <w:lang w:val="ru-RU" w:eastAsia="ru-RU"/>
          </w:rPr>
          <w:t>Стульник</w:t>
        </w:r>
        <w:proofErr w:type="spellEnd"/>
        <w:r w:rsidR="00C20532" w:rsidRPr="00023FDB">
          <w:rPr>
            <w:rStyle w:val="afa"/>
            <w:rFonts w:ascii="Times New Roman" w:hAnsi="Times New Roman"/>
            <w:bCs/>
            <w:lang w:val="ru-RU" w:eastAsia="ru-RU"/>
          </w:rPr>
          <w:t xml:space="preserve"> Т. Д.</w:t>
        </w:r>
      </w:hyperlink>
      <w:hyperlink r:id="rId17" w:history="1">
        <w:r w:rsidR="00C20532" w:rsidRPr="00023FDB">
          <w:rPr>
            <w:rStyle w:val="afa"/>
            <w:rFonts w:ascii="Times New Roman" w:hAnsi="Times New Roman"/>
            <w:bCs/>
            <w:lang w:val="ru-RU" w:eastAsia="ru-RU"/>
          </w:rPr>
          <w:t xml:space="preserve"> </w:t>
        </w:r>
      </w:hyperlink>
      <w:r w:rsidR="00C20532" w:rsidRPr="00023FDB">
        <w:rPr>
          <w:bCs/>
        </w:rPr>
        <w:t xml:space="preserve">Этические беседы с дошкольниками (47лет)М.: Мозаика-Синтез, 2020г. </w:t>
      </w:r>
    </w:p>
    <w:p w:rsidR="00C20532" w:rsidRPr="00023FDB" w:rsidRDefault="00D04483" w:rsidP="00D33EE1">
      <w:pPr>
        <w:tabs>
          <w:tab w:val="left" w:pos="10348"/>
        </w:tabs>
        <w:ind w:firstLine="567"/>
        <w:jc w:val="both"/>
        <w:rPr>
          <w:bCs/>
        </w:rPr>
      </w:pPr>
      <w:hyperlink r:id="rId18" w:history="1">
        <w:proofErr w:type="spellStart"/>
        <w:r w:rsidR="00C20532" w:rsidRPr="00023FDB">
          <w:rPr>
            <w:rStyle w:val="afa"/>
            <w:rFonts w:ascii="Times New Roman" w:hAnsi="Times New Roman"/>
            <w:bCs/>
            <w:lang w:val="ru-RU" w:eastAsia="ru-RU"/>
          </w:rPr>
          <w:t>Веракса</w:t>
        </w:r>
        <w:proofErr w:type="spellEnd"/>
        <w:r w:rsidR="00C20532" w:rsidRPr="00023FDB">
          <w:rPr>
            <w:rStyle w:val="afa"/>
            <w:rFonts w:ascii="Times New Roman" w:hAnsi="Times New Roman"/>
            <w:bCs/>
            <w:lang w:val="ru-RU" w:eastAsia="ru-RU"/>
          </w:rPr>
          <w:t xml:space="preserve"> А. Н.</w:t>
        </w:r>
      </w:hyperlink>
      <w:hyperlink r:id="rId19" w:history="1">
        <w:r w:rsidR="00C20532" w:rsidRPr="00023FDB">
          <w:rPr>
            <w:rStyle w:val="afa"/>
            <w:rFonts w:ascii="Times New Roman" w:hAnsi="Times New Roman"/>
            <w:bCs/>
            <w:lang w:val="ru-RU" w:eastAsia="ru-RU"/>
          </w:rPr>
          <w:t>,</w:t>
        </w:r>
      </w:hyperlink>
      <w:hyperlink r:id="rId20" w:history="1">
        <w:r w:rsidR="00C20532" w:rsidRPr="00023FDB">
          <w:rPr>
            <w:rStyle w:val="afa"/>
            <w:rFonts w:ascii="Times New Roman" w:hAnsi="Times New Roman"/>
            <w:bCs/>
            <w:lang w:val="ru-RU" w:eastAsia="ru-RU"/>
          </w:rPr>
          <w:t xml:space="preserve"> </w:t>
        </w:r>
      </w:hyperlink>
      <w:hyperlink r:id="rId21" w:history="1">
        <w:r w:rsidR="00C20532" w:rsidRPr="00023FDB">
          <w:rPr>
            <w:rStyle w:val="afa"/>
            <w:rFonts w:ascii="Times New Roman" w:hAnsi="Times New Roman"/>
            <w:bCs/>
            <w:lang w:val="ru-RU" w:eastAsia="ru-RU"/>
          </w:rPr>
          <w:t>Алмазова О. В.</w:t>
        </w:r>
      </w:hyperlink>
      <w:hyperlink r:id="rId22" w:history="1">
        <w:r w:rsidR="00C20532" w:rsidRPr="00023FDB">
          <w:rPr>
            <w:rStyle w:val="afa"/>
            <w:rFonts w:ascii="Times New Roman" w:hAnsi="Times New Roman"/>
            <w:bCs/>
            <w:lang w:val="ru-RU" w:eastAsia="ru-RU"/>
          </w:rPr>
          <w:t>,</w:t>
        </w:r>
      </w:hyperlink>
      <w:hyperlink r:id="rId23" w:history="1">
        <w:r w:rsidR="00C20532" w:rsidRPr="00023FDB">
          <w:rPr>
            <w:rStyle w:val="afa"/>
            <w:rFonts w:ascii="Times New Roman" w:hAnsi="Times New Roman"/>
            <w:bCs/>
            <w:lang w:val="ru-RU" w:eastAsia="ru-RU"/>
          </w:rPr>
          <w:t xml:space="preserve"> </w:t>
        </w:r>
      </w:hyperlink>
      <w:hyperlink r:id="rId24" w:history="1">
        <w:proofErr w:type="spellStart"/>
        <w:r w:rsidR="00C20532" w:rsidRPr="00023FDB">
          <w:rPr>
            <w:rStyle w:val="afa"/>
            <w:rFonts w:ascii="Times New Roman" w:hAnsi="Times New Roman"/>
            <w:bCs/>
            <w:lang w:val="ru-RU" w:eastAsia="ru-RU"/>
          </w:rPr>
          <w:t>Бухаленкова</w:t>
        </w:r>
        <w:proofErr w:type="spellEnd"/>
        <w:r w:rsidR="00C20532" w:rsidRPr="00023FDB">
          <w:rPr>
            <w:rStyle w:val="afa"/>
            <w:rFonts w:ascii="Times New Roman" w:hAnsi="Times New Roman"/>
            <w:bCs/>
            <w:lang w:val="ru-RU" w:eastAsia="ru-RU"/>
          </w:rPr>
          <w:t xml:space="preserve"> Д. А.</w:t>
        </w:r>
      </w:hyperlink>
      <w:hyperlink r:id="rId25" w:history="1">
        <w:r w:rsidR="00C20532" w:rsidRPr="00023FDB">
          <w:rPr>
            <w:rStyle w:val="afa"/>
            <w:rFonts w:ascii="Times New Roman" w:hAnsi="Times New Roman"/>
            <w:bCs/>
            <w:lang w:val="ru-RU" w:eastAsia="ru-RU"/>
          </w:rPr>
          <w:t>,</w:t>
        </w:r>
      </w:hyperlink>
      <w:hyperlink r:id="rId26" w:history="1">
        <w:r w:rsidR="00C20532" w:rsidRPr="00023FDB">
          <w:rPr>
            <w:rStyle w:val="afa"/>
            <w:rFonts w:ascii="Times New Roman" w:hAnsi="Times New Roman"/>
            <w:bCs/>
            <w:lang w:val="ru-RU" w:eastAsia="ru-RU"/>
          </w:rPr>
          <w:t xml:space="preserve"> </w:t>
        </w:r>
      </w:hyperlink>
      <w:hyperlink r:id="rId27" w:history="1">
        <w:r w:rsidR="00C20532" w:rsidRPr="00023FDB">
          <w:rPr>
            <w:rStyle w:val="afa"/>
            <w:rFonts w:ascii="Times New Roman" w:hAnsi="Times New Roman"/>
            <w:bCs/>
            <w:lang w:val="ru-RU" w:eastAsia="ru-RU"/>
          </w:rPr>
          <w:t>Гаврилова М.</w:t>
        </w:r>
      </w:hyperlink>
      <w:hyperlink r:id="rId28" w:history="1">
        <w:r w:rsidR="00C20532" w:rsidRPr="00023FDB">
          <w:rPr>
            <w:rStyle w:val="afa"/>
            <w:rFonts w:ascii="Times New Roman" w:hAnsi="Times New Roman"/>
            <w:bCs/>
            <w:lang w:val="ru-RU" w:eastAsia="ru-RU"/>
          </w:rPr>
          <w:t xml:space="preserve"> </w:t>
        </w:r>
      </w:hyperlink>
    </w:p>
    <w:p w:rsidR="00C20532" w:rsidRPr="00023FDB" w:rsidRDefault="00D04483" w:rsidP="00D33EE1">
      <w:pPr>
        <w:tabs>
          <w:tab w:val="left" w:pos="10348"/>
        </w:tabs>
        <w:ind w:firstLine="567"/>
        <w:jc w:val="both"/>
        <w:rPr>
          <w:bCs/>
        </w:rPr>
      </w:pPr>
      <w:hyperlink r:id="rId29" w:history="1">
        <w:r w:rsidR="00C20532" w:rsidRPr="00023FDB">
          <w:rPr>
            <w:rStyle w:val="afa"/>
            <w:rFonts w:ascii="Times New Roman" w:hAnsi="Times New Roman"/>
            <w:bCs/>
            <w:lang w:val="ru-RU" w:eastAsia="ru-RU"/>
          </w:rPr>
          <w:t>Н.</w:t>
        </w:r>
      </w:hyperlink>
      <w:hyperlink r:id="rId30" w:history="1">
        <w:r w:rsidR="00C20532" w:rsidRPr="00023FDB">
          <w:rPr>
            <w:rStyle w:val="afa"/>
            <w:rFonts w:ascii="Times New Roman" w:hAnsi="Times New Roman"/>
            <w:bCs/>
            <w:lang w:val="ru-RU" w:eastAsia="ru-RU"/>
          </w:rPr>
          <w:t>,</w:t>
        </w:r>
      </w:hyperlink>
      <w:hyperlink r:id="rId31" w:history="1">
        <w:r w:rsidR="00C20532" w:rsidRPr="00023FDB">
          <w:rPr>
            <w:rStyle w:val="afa"/>
            <w:rFonts w:ascii="Times New Roman" w:hAnsi="Times New Roman"/>
            <w:bCs/>
            <w:lang w:val="ru-RU" w:eastAsia="ru-RU"/>
          </w:rPr>
          <w:t xml:space="preserve"> </w:t>
        </w:r>
      </w:hyperlink>
      <w:hyperlink r:id="rId32" w:history="1">
        <w:r w:rsidR="00C20532" w:rsidRPr="00023FDB">
          <w:rPr>
            <w:rStyle w:val="afa"/>
            <w:rFonts w:ascii="Times New Roman" w:hAnsi="Times New Roman"/>
            <w:bCs/>
            <w:lang w:val="ru-RU" w:eastAsia="ru-RU"/>
          </w:rPr>
          <w:t>Якупова В. А.</w:t>
        </w:r>
      </w:hyperlink>
      <w:hyperlink r:id="rId33" w:history="1">
        <w:r w:rsidR="00C20532" w:rsidRPr="00023FDB">
          <w:rPr>
            <w:rStyle w:val="afa"/>
            <w:rFonts w:ascii="Times New Roman" w:hAnsi="Times New Roman"/>
            <w:bCs/>
            <w:lang w:val="ru-RU" w:eastAsia="ru-RU"/>
          </w:rPr>
          <w:t xml:space="preserve"> </w:t>
        </w:r>
      </w:hyperlink>
      <w:r w:rsidR="00C20532" w:rsidRPr="00023FDB">
        <w:rPr>
          <w:bCs/>
        </w:rPr>
        <w:t xml:space="preserve">Развитие саморегуляции у дошкольников. 5-7 лет.  М.: </w:t>
      </w:r>
    </w:p>
    <w:p w:rsidR="00C20532" w:rsidRPr="00023FDB" w:rsidRDefault="00C20532" w:rsidP="00D33EE1">
      <w:pPr>
        <w:tabs>
          <w:tab w:val="left" w:pos="10348"/>
        </w:tabs>
        <w:ind w:firstLine="567"/>
        <w:jc w:val="both"/>
        <w:rPr>
          <w:bCs/>
        </w:rPr>
      </w:pPr>
      <w:r w:rsidRPr="00023FDB">
        <w:rPr>
          <w:bCs/>
        </w:rPr>
        <w:t xml:space="preserve">Мозаика-Синтез, 2020г. </w:t>
      </w:r>
    </w:p>
    <w:p w:rsidR="00C20532" w:rsidRPr="00023FDB" w:rsidRDefault="00D04483" w:rsidP="00D33EE1">
      <w:pPr>
        <w:tabs>
          <w:tab w:val="left" w:pos="10348"/>
        </w:tabs>
        <w:ind w:firstLine="567"/>
        <w:jc w:val="both"/>
        <w:rPr>
          <w:bCs/>
        </w:rPr>
      </w:pPr>
      <w:hyperlink r:id="rId34" w:history="1">
        <w:proofErr w:type="spellStart"/>
        <w:r w:rsidR="00C20532" w:rsidRPr="00023FDB">
          <w:rPr>
            <w:rStyle w:val="afa"/>
            <w:rFonts w:ascii="Times New Roman" w:hAnsi="Times New Roman"/>
            <w:bCs/>
            <w:lang w:val="ru-RU" w:eastAsia="ru-RU"/>
          </w:rPr>
          <w:t>Веракса</w:t>
        </w:r>
        <w:proofErr w:type="spellEnd"/>
        <w:r w:rsidR="00C20532" w:rsidRPr="00023FDB">
          <w:rPr>
            <w:rStyle w:val="afa"/>
            <w:rFonts w:ascii="Times New Roman" w:hAnsi="Times New Roman"/>
            <w:bCs/>
            <w:lang w:val="ru-RU" w:eastAsia="ru-RU"/>
          </w:rPr>
          <w:t xml:space="preserve"> А. Н.</w:t>
        </w:r>
      </w:hyperlink>
      <w:hyperlink r:id="rId35" w:history="1">
        <w:r w:rsidR="00C20532" w:rsidRPr="00023FDB">
          <w:rPr>
            <w:rStyle w:val="afa"/>
            <w:rFonts w:ascii="Times New Roman" w:hAnsi="Times New Roman"/>
            <w:bCs/>
            <w:lang w:val="ru-RU" w:eastAsia="ru-RU"/>
          </w:rPr>
          <w:t xml:space="preserve"> </w:t>
        </w:r>
      </w:hyperlink>
      <w:r w:rsidR="00C20532" w:rsidRPr="00023FDB">
        <w:rPr>
          <w:bCs/>
        </w:rPr>
        <w:t xml:space="preserve">Индивидуальная психологическая диагностика дошкольника (5-7 лет). </w:t>
      </w:r>
    </w:p>
    <w:p w:rsidR="00C20532" w:rsidRPr="00023FDB" w:rsidRDefault="00D04483" w:rsidP="00D33EE1">
      <w:pPr>
        <w:tabs>
          <w:tab w:val="left" w:pos="10348"/>
        </w:tabs>
        <w:ind w:firstLine="567"/>
        <w:jc w:val="both"/>
        <w:rPr>
          <w:bCs/>
        </w:rPr>
      </w:pPr>
      <w:hyperlink r:id="rId36" w:history="1">
        <w:r w:rsidR="00C20532" w:rsidRPr="00023FDB">
          <w:rPr>
            <w:rStyle w:val="afa"/>
            <w:rFonts w:ascii="Times New Roman" w:hAnsi="Times New Roman"/>
            <w:bCs/>
            <w:lang w:val="ru-RU" w:eastAsia="ru-RU"/>
          </w:rPr>
          <w:t>Абрамова Л. В.</w:t>
        </w:r>
      </w:hyperlink>
      <w:hyperlink r:id="rId37" w:history="1">
        <w:r w:rsidR="00C20532" w:rsidRPr="00023FDB">
          <w:rPr>
            <w:rStyle w:val="afa"/>
            <w:rFonts w:ascii="Times New Roman" w:hAnsi="Times New Roman"/>
            <w:bCs/>
            <w:lang w:val="ru-RU" w:eastAsia="ru-RU"/>
          </w:rPr>
          <w:t>,</w:t>
        </w:r>
      </w:hyperlink>
      <w:hyperlink r:id="rId38" w:history="1">
        <w:r w:rsidR="00C20532" w:rsidRPr="00023FDB">
          <w:rPr>
            <w:rStyle w:val="afa"/>
            <w:rFonts w:ascii="Times New Roman" w:hAnsi="Times New Roman"/>
            <w:bCs/>
            <w:lang w:val="ru-RU" w:eastAsia="ru-RU"/>
          </w:rPr>
          <w:t xml:space="preserve"> </w:t>
        </w:r>
      </w:hyperlink>
      <w:hyperlink r:id="rId39" w:history="1">
        <w:proofErr w:type="spellStart"/>
        <w:r w:rsidR="00C20532" w:rsidRPr="00023FDB">
          <w:rPr>
            <w:rStyle w:val="afa"/>
            <w:rFonts w:ascii="Times New Roman" w:hAnsi="Times New Roman"/>
            <w:bCs/>
            <w:lang w:val="ru-RU" w:eastAsia="ru-RU"/>
          </w:rPr>
          <w:t>Слепцова</w:t>
        </w:r>
        <w:proofErr w:type="spellEnd"/>
        <w:r w:rsidR="00C20532" w:rsidRPr="00023FDB">
          <w:rPr>
            <w:rStyle w:val="afa"/>
            <w:rFonts w:ascii="Times New Roman" w:hAnsi="Times New Roman"/>
            <w:bCs/>
            <w:lang w:val="ru-RU" w:eastAsia="ru-RU"/>
          </w:rPr>
          <w:t xml:space="preserve"> И. Ф.</w:t>
        </w:r>
      </w:hyperlink>
      <w:hyperlink r:id="rId40" w:history="1">
        <w:r w:rsidR="00C20532" w:rsidRPr="00023FDB">
          <w:rPr>
            <w:rStyle w:val="afa"/>
            <w:rFonts w:ascii="Times New Roman" w:hAnsi="Times New Roman"/>
            <w:bCs/>
            <w:lang w:val="ru-RU" w:eastAsia="ru-RU"/>
          </w:rPr>
          <w:t xml:space="preserve"> </w:t>
        </w:r>
      </w:hyperlink>
      <w:r w:rsidR="00C20532" w:rsidRPr="00023FDB">
        <w:rPr>
          <w:bCs/>
        </w:rPr>
        <w:t xml:space="preserve">Социально-коммуникативное развитие дошкольников (2-3года) М.: Мозаика-Синтез, 2020г. </w:t>
      </w:r>
    </w:p>
    <w:p w:rsidR="00C20532" w:rsidRPr="00023FDB" w:rsidRDefault="00D04483" w:rsidP="00D33EE1">
      <w:pPr>
        <w:tabs>
          <w:tab w:val="left" w:pos="10348"/>
        </w:tabs>
        <w:ind w:firstLine="567"/>
        <w:jc w:val="both"/>
        <w:rPr>
          <w:bCs/>
        </w:rPr>
      </w:pPr>
      <w:hyperlink r:id="rId41" w:history="1">
        <w:r w:rsidR="00C20532" w:rsidRPr="00023FDB">
          <w:rPr>
            <w:rStyle w:val="afa"/>
            <w:rFonts w:ascii="Times New Roman" w:hAnsi="Times New Roman"/>
            <w:bCs/>
            <w:lang w:val="ru-RU" w:eastAsia="ru-RU"/>
          </w:rPr>
          <w:t>Абрамова Л. В.</w:t>
        </w:r>
      </w:hyperlink>
      <w:hyperlink r:id="rId42" w:history="1">
        <w:r w:rsidR="00C20532" w:rsidRPr="00023FDB">
          <w:rPr>
            <w:rStyle w:val="afa"/>
            <w:rFonts w:ascii="Times New Roman" w:hAnsi="Times New Roman"/>
            <w:bCs/>
            <w:lang w:val="ru-RU" w:eastAsia="ru-RU"/>
          </w:rPr>
          <w:t>,</w:t>
        </w:r>
      </w:hyperlink>
      <w:hyperlink r:id="rId43" w:history="1">
        <w:r w:rsidR="00C20532" w:rsidRPr="00023FDB">
          <w:rPr>
            <w:rStyle w:val="afa"/>
            <w:rFonts w:ascii="Times New Roman" w:hAnsi="Times New Roman"/>
            <w:bCs/>
            <w:lang w:val="ru-RU" w:eastAsia="ru-RU"/>
          </w:rPr>
          <w:t xml:space="preserve"> </w:t>
        </w:r>
      </w:hyperlink>
      <w:hyperlink r:id="rId44" w:history="1">
        <w:proofErr w:type="spellStart"/>
        <w:r w:rsidR="00C20532" w:rsidRPr="00023FDB">
          <w:rPr>
            <w:rStyle w:val="afa"/>
            <w:rFonts w:ascii="Times New Roman" w:hAnsi="Times New Roman"/>
            <w:bCs/>
            <w:lang w:val="ru-RU" w:eastAsia="ru-RU"/>
          </w:rPr>
          <w:t>Слепцова</w:t>
        </w:r>
        <w:proofErr w:type="spellEnd"/>
        <w:r w:rsidR="00C20532" w:rsidRPr="00023FDB">
          <w:rPr>
            <w:rStyle w:val="afa"/>
            <w:rFonts w:ascii="Times New Roman" w:hAnsi="Times New Roman"/>
            <w:bCs/>
            <w:lang w:val="ru-RU" w:eastAsia="ru-RU"/>
          </w:rPr>
          <w:t xml:space="preserve"> И. Ф.</w:t>
        </w:r>
      </w:hyperlink>
      <w:hyperlink r:id="rId45" w:history="1">
        <w:r w:rsidR="00C20532" w:rsidRPr="00023FDB">
          <w:rPr>
            <w:rStyle w:val="afa"/>
            <w:rFonts w:ascii="Times New Roman" w:hAnsi="Times New Roman"/>
            <w:bCs/>
            <w:lang w:val="ru-RU" w:eastAsia="ru-RU"/>
          </w:rPr>
          <w:t xml:space="preserve"> </w:t>
        </w:r>
      </w:hyperlink>
      <w:r w:rsidR="00C20532" w:rsidRPr="00023FDB">
        <w:rPr>
          <w:bCs/>
        </w:rPr>
        <w:t xml:space="preserve">Социально-коммуникативное развитие дошкольников (3-4года) М.: Мозаика-Синтез, 2020г. </w:t>
      </w:r>
    </w:p>
    <w:p w:rsidR="00C20532" w:rsidRPr="00023FDB" w:rsidRDefault="00D04483" w:rsidP="00D33EE1">
      <w:pPr>
        <w:tabs>
          <w:tab w:val="left" w:pos="10348"/>
        </w:tabs>
        <w:ind w:firstLine="567"/>
        <w:jc w:val="both"/>
        <w:rPr>
          <w:bCs/>
        </w:rPr>
      </w:pPr>
      <w:hyperlink r:id="rId46" w:history="1">
        <w:r w:rsidR="00C20532" w:rsidRPr="00023FDB">
          <w:rPr>
            <w:rStyle w:val="afa"/>
            <w:rFonts w:ascii="Times New Roman" w:hAnsi="Times New Roman"/>
            <w:bCs/>
            <w:lang w:val="ru-RU" w:eastAsia="ru-RU"/>
          </w:rPr>
          <w:t>Абрамова Л. В.</w:t>
        </w:r>
      </w:hyperlink>
      <w:hyperlink r:id="rId47" w:history="1">
        <w:r w:rsidR="00C20532" w:rsidRPr="00023FDB">
          <w:rPr>
            <w:rStyle w:val="afa"/>
            <w:rFonts w:ascii="Times New Roman" w:hAnsi="Times New Roman"/>
            <w:bCs/>
            <w:lang w:val="ru-RU" w:eastAsia="ru-RU"/>
          </w:rPr>
          <w:t>,</w:t>
        </w:r>
      </w:hyperlink>
      <w:hyperlink r:id="rId48" w:history="1">
        <w:r w:rsidR="00C20532" w:rsidRPr="00023FDB">
          <w:rPr>
            <w:rStyle w:val="afa"/>
            <w:rFonts w:ascii="Times New Roman" w:hAnsi="Times New Roman"/>
            <w:bCs/>
            <w:lang w:val="ru-RU" w:eastAsia="ru-RU"/>
          </w:rPr>
          <w:t xml:space="preserve"> </w:t>
        </w:r>
      </w:hyperlink>
      <w:hyperlink r:id="rId49" w:history="1">
        <w:proofErr w:type="spellStart"/>
        <w:r w:rsidR="00C20532" w:rsidRPr="00023FDB">
          <w:rPr>
            <w:rStyle w:val="afa"/>
            <w:rFonts w:ascii="Times New Roman" w:hAnsi="Times New Roman"/>
            <w:bCs/>
            <w:lang w:val="ru-RU" w:eastAsia="ru-RU"/>
          </w:rPr>
          <w:t>Слепцова</w:t>
        </w:r>
        <w:proofErr w:type="spellEnd"/>
        <w:r w:rsidR="00C20532" w:rsidRPr="00023FDB">
          <w:rPr>
            <w:rStyle w:val="afa"/>
            <w:rFonts w:ascii="Times New Roman" w:hAnsi="Times New Roman"/>
            <w:bCs/>
            <w:lang w:val="ru-RU" w:eastAsia="ru-RU"/>
          </w:rPr>
          <w:t xml:space="preserve"> И. Ф.</w:t>
        </w:r>
      </w:hyperlink>
      <w:hyperlink r:id="rId50" w:history="1">
        <w:r w:rsidR="00C20532" w:rsidRPr="00023FDB">
          <w:rPr>
            <w:rStyle w:val="afa"/>
            <w:rFonts w:ascii="Times New Roman" w:hAnsi="Times New Roman"/>
            <w:bCs/>
            <w:lang w:val="ru-RU" w:eastAsia="ru-RU"/>
          </w:rPr>
          <w:t xml:space="preserve"> </w:t>
        </w:r>
      </w:hyperlink>
      <w:r w:rsidR="00C20532" w:rsidRPr="00023FDB">
        <w:rPr>
          <w:bCs/>
        </w:rPr>
        <w:t xml:space="preserve">Социально-коммуникативное развитие дошкольников (4-5лет) М.: Мозаика-Синтез, 2020г. </w:t>
      </w:r>
    </w:p>
    <w:p w:rsidR="00C20532" w:rsidRPr="00023FDB" w:rsidRDefault="00D04483" w:rsidP="00D33EE1">
      <w:pPr>
        <w:tabs>
          <w:tab w:val="left" w:pos="10348"/>
        </w:tabs>
        <w:ind w:firstLine="567"/>
        <w:jc w:val="both"/>
        <w:rPr>
          <w:bCs/>
        </w:rPr>
      </w:pPr>
      <w:hyperlink r:id="rId51" w:history="1">
        <w:r w:rsidR="00C20532" w:rsidRPr="00023FDB">
          <w:rPr>
            <w:rStyle w:val="afa"/>
            <w:rFonts w:ascii="Times New Roman" w:hAnsi="Times New Roman"/>
            <w:bCs/>
            <w:lang w:val="ru-RU" w:eastAsia="ru-RU"/>
          </w:rPr>
          <w:t>Абрамова Л. В.</w:t>
        </w:r>
      </w:hyperlink>
      <w:hyperlink r:id="rId52" w:history="1">
        <w:r w:rsidR="00C20532" w:rsidRPr="00023FDB">
          <w:rPr>
            <w:rStyle w:val="afa"/>
            <w:rFonts w:ascii="Times New Roman" w:hAnsi="Times New Roman"/>
            <w:bCs/>
            <w:lang w:val="ru-RU" w:eastAsia="ru-RU"/>
          </w:rPr>
          <w:t>,</w:t>
        </w:r>
      </w:hyperlink>
      <w:hyperlink r:id="rId53" w:history="1">
        <w:r w:rsidR="00C20532" w:rsidRPr="00023FDB">
          <w:rPr>
            <w:rStyle w:val="afa"/>
            <w:rFonts w:ascii="Times New Roman" w:hAnsi="Times New Roman"/>
            <w:bCs/>
            <w:lang w:val="ru-RU" w:eastAsia="ru-RU"/>
          </w:rPr>
          <w:t xml:space="preserve"> </w:t>
        </w:r>
      </w:hyperlink>
      <w:hyperlink r:id="rId54" w:history="1">
        <w:proofErr w:type="spellStart"/>
        <w:r w:rsidR="00C20532" w:rsidRPr="00023FDB">
          <w:rPr>
            <w:rStyle w:val="afa"/>
            <w:rFonts w:ascii="Times New Roman" w:hAnsi="Times New Roman"/>
            <w:bCs/>
            <w:lang w:val="ru-RU" w:eastAsia="ru-RU"/>
          </w:rPr>
          <w:t>Слепцова</w:t>
        </w:r>
        <w:proofErr w:type="spellEnd"/>
        <w:r w:rsidR="00C20532" w:rsidRPr="00023FDB">
          <w:rPr>
            <w:rStyle w:val="afa"/>
            <w:rFonts w:ascii="Times New Roman" w:hAnsi="Times New Roman"/>
            <w:bCs/>
            <w:lang w:val="ru-RU" w:eastAsia="ru-RU"/>
          </w:rPr>
          <w:t xml:space="preserve"> И. Ф.</w:t>
        </w:r>
      </w:hyperlink>
      <w:hyperlink r:id="rId55" w:history="1">
        <w:r w:rsidR="00C20532" w:rsidRPr="00023FDB">
          <w:rPr>
            <w:rStyle w:val="afa"/>
            <w:rFonts w:ascii="Times New Roman" w:hAnsi="Times New Roman"/>
            <w:bCs/>
            <w:lang w:val="ru-RU" w:eastAsia="ru-RU"/>
          </w:rPr>
          <w:t xml:space="preserve"> </w:t>
        </w:r>
      </w:hyperlink>
      <w:r w:rsidR="00C20532" w:rsidRPr="00023FDB">
        <w:rPr>
          <w:bCs/>
        </w:rPr>
        <w:t xml:space="preserve">Социально-коммуникативное развитие дошкольников ( 5-6 лет) М.: Мозаика-Синтез, 2020г. </w:t>
      </w:r>
    </w:p>
    <w:p w:rsidR="00C20532" w:rsidRPr="00023FDB" w:rsidRDefault="00D04483" w:rsidP="00D33EE1">
      <w:pPr>
        <w:tabs>
          <w:tab w:val="left" w:pos="10348"/>
        </w:tabs>
        <w:ind w:firstLine="567"/>
        <w:jc w:val="both"/>
        <w:rPr>
          <w:bCs/>
        </w:rPr>
      </w:pPr>
      <w:hyperlink r:id="rId56" w:history="1">
        <w:r w:rsidR="00C20532" w:rsidRPr="00023FDB">
          <w:rPr>
            <w:rStyle w:val="afa"/>
            <w:rFonts w:ascii="Times New Roman" w:hAnsi="Times New Roman"/>
            <w:bCs/>
            <w:lang w:val="ru-RU" w:eastAsia="ru-RU"/>
          </w:rPr>
          <w:t>Абрамова Л. В.</w:t>
        </w:r>
      </w:hyperlink>
      <w:hyperlink r:id="rId57" w:history="1">
        <w:r w:rsidR="00C20532" w:rsidRPr="00023FDB">
          <w:rPr>
            <w:rStyle w:val="afa"/>
            <w:rFonts w:ascii="Times New Roman" w:hAnsi="Times New Roman"/>
            <w:bCs/>
            <w:lang w:val="ru-RU" w:eastAsia="ru-RU"/>
          </w:rPr>
          <w:t>,</w:t>
        </w:r>
      </w:hyperlink>
      <w:hyperlink r:id="rId58" w:history="1">
        <w:r w:rsidR="00C20532" w:rsidRPr="00023FDB">
          <w:rPr>
            <w:rStyle w:val="afa"/>
            <w:rFonts w:ascii="Times New Roman" w:hAnsi="Times New Roman"/>
            <w:bCs/>
            <w:lang w:val="ru-RU" w:eastAsia="ru-RU"/>
          </w:rPr>
          <w:t xml:space="preserve"> </w:t>
        </w:r>
      </w:hyperlink>
      <w:hyperlink r:id="rId59" w:history="1">
        <w:proofErr w:type="spellStart"/>
        <w:r w:rsidR="00C20532" w:rsidRPr="00023FDB">
          <w:rPr>
            <w:rStyle w:val="afa"/>
            <w:rFonts w:ascii="Times New Roman" w:hAnsi="Times New Roman"/>
            <w:bCs/>
            <w:lang w:val="ru-RU" w:eastAsia="ru-RU"/>
          </w:rPr>
          <w:t>Слепцова</w:t>
        </w:r>
        <w:proofErr w:type="spellEnd"/>
        <w:r w:rsidR="00C20532" w:rsidRPr="00023FDB">
          <w:rPr>
            <w:rStyle w:val="afa"/>
            <w:rFonts w:ascii="Times New Roman" w:hAnsi="Times New Roman"/>
            <w:bCs/>
            <w:lang w:val="ru-RU" w:eastAsia="ru-RU"/>
          </w:rPr>
          <w:t xml:space="preserve"> И. Ф.</w:t>
        </w:r>
      </w:hyperlink>
      <w:hyperlink r:id="rId60" w:history="1">
        <w:r w:rsidR="00C20532" w:rsidRPr="00023FDB">
          <w:rPr>
            <w:rStyle w:val="afa"/>
            <w:rFonts w:ascii="Times New Roman" w:hAnsi="Times New Roman"/>
            <w:bCs/>
            <w:lang w:val="ru-RU" w:eastAsia="ru-RU"/>
          </w:rPr>
          <w:t xml:space="preserve"> </w:t>
        </w:r>
      </w:hyperlink>
      <w:r w:rsidR="00C20532" w:rsidRPr="00023FDB">
        <w:rPr>
          <w:bCs/>
        </w:rPr>
        <w:t xml:space="preserve">Социально-коммуникативное развитие дошкольников (6-7 лет) М.: Мозаика-Синтез, 2020г. </w:t>
      </w:r>
    </w:p>
    <w:p w:rsidR="00C20532" w:rsidRPr="00023FDB" w:rsidRDefault="00C20532" w:rsidP="00D33EE1">
      <w:pPr>
        <w:tabs>
          <w:tab w:val="left" w:pos="10348"/>
        </w:tabs>
        <w:ind w:firstLine="567"/>
        <w:jc w:val="both"/>
        <w:rPr>
          <w:bCs/>
        </w:rPr>
      </w:pPr>
      <w:r w:rsidRPr="00023FDB">
        <w:rPr>
          <w:bCs/>
          <w:u w:val="single"/>
        </w:rPr>
        <w:t xml:space="preserve">Артюхова И.С., </w:t>
      </w:r>
      <w:proofErr w:type="spellStart"/>
      <w:r w:rsidRPr="00023FDB">
        <w:rPr>
          <w:bCs/>
          <w:u w:val="single"/>
        </w:rPr>
        <w:t>Белькович</w:t>
      </w:r>
      <w:proofErr w:type="spellEnd"/>
      <w:r w:rsidRPr="00023FDB">
        <w:rPr>
          <w:bCs/>
          <w:u w:val="single"/>
        </w:rPr>
        <w:t xml:space="preserve"> В.Ю.</w:t>
      </w:r>
      <w:r w:rsidRPr="00023FDB">
        <w:rPr>
          <w:bCs/>
        </w:rPr>
        <w:t xml:space="preserve"> МП Играем, дружим, растем: Сборник развивающих игр, 2017г. </w:t>
      </w:r>
    </w:p>
    <w:p w:rsidR="00C20532" w:rsidRPr="00023FDB" w:rsidRDefault="00C20532" w:rsidP="00D33EE1">
      <w:pPr>
        <w:tabs>
          <w:tab w:val="left" w:pos="10348"/>
        </w:tabs>
        <w:ind w:firstLine="567"/>
        <w:jc w:val="both"/>
        <w:rPr>
          <w:b/>
          <w:bCs/>
          <w:i/>
        </w:rPr>
      </w:pPr>
      <w:r w:rsidRPr="00023FDB">
        <w:rPr>
          <w:b/>
          <w:bCs/>
          <w:i/>
        </w:rPr>
        <w:t xml:space="preserve">Наглядно-дидактические пособия </w:t>
      </w:r>
    </w:p>
    <w:p w:rsidR="00C20532" w:rsidRPr="00023FDB" w:rsidRDefault="00C20532" w:rsidP="00D33EE1">
      <w:pPr>
        <w:tabs>
          <w:tab w:val="left" w:pos="10348"/>
        </w:tabs>
        <w:ind w:firstLine="567"/>
        <w:jc w:val="both"/>
        <w:rPr>
          <w:bCs/>
        </w:rPr>
      </w:pPr>
      <w:r w:rsidRPr="00023FDB">
        <w:rPr>
          <w:bCs/>
        </w:rPr>
        <w:t xml:space="preserve">Серия «Мир в картинках»: «Государственные символы России»; «День Победы».  </w:t>
      </w:r>
    </w:p>
    <w:p w:rsidR="00C20532" w:rsidRPr="00023FDB" w:rsidRDefault="00C20532" w:rsidP="00D33EE1">
      <w:pPr>
        <w:tabs>
          <w:tab w:val="left" w:pos="10348"/>
        </w:tabs>
        <w:ind w:firstLine="567"/>
        <w:jc w:val="both"/>
        <w:rPr>
          <w:bCs/>
        </w:rPr>
      </w:pPr>
      <w:r w:rsidRPr="00023FDB">
        <w:rPr>
          <w:bCs/>
        </w:rPr>
        <w:t xml:space="preserve">Серия «Рассказы по картинкам»: «Великая Отечественная война в произведениях художников»; «Защитники Отечества».  </w:t>
      </w:r>
    </w:p>
    <w:p w:rsidR="00C20532" w:rsidRPr="00023FDB" w:rsidRDefault="00C20532" w:rsidP="00D33EE1">
      <w:pPr>
        <w:tabs>
          <w:tab w:val="left" w:pos="10348"/>
        </w:tabs>
        <w:ind w:firstLine="567"/>
        <w:jc w:val="both"/>
        <w:rPr>
          <w:bCs/>
        </w:rPr>
      </w:pPr>
      <w:r w:rsidRPr="00023FDB">
        <w:rPr>
          <w:bCs/>
        </w:rPr>
        <w:t xml:space="preserve">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  </w:t>
      </w:r>
    </w:p>
    <w:p w:rsidR="00C20532" w:rsidRPr="00023FDB" w:rsidRDefault="00C20532" w:rsidP="00D33EE1">
      <w:pPr>
        <w:tabs>
          <w:tab w:val="left" w:pos="10348"/>
        </w:tabs>
        <w:ind w:firstLine="567"/>
        <w:jc w:val="both"/>
        <w:rPr>
          <w:bCs/>
        </w:rPr>
      </w:pPr>
      <w:r w:rsidRPr="00023FDB">
        <w:rPr>
          <w:bCs/>
        </w:rPr>
        <w:t xml:space="preserve">Бордачева И. Ю. Безопасность на дороге: Плакаты для оформления  родительского уголка в ДОУ. М.: Мозаика-Синтез, 2019. </w:t>
      </w:r>
    </w:p>
    <w:p w:rsidR="00C20532" w:rsidRPr="00023FDB" w:rsidRDefault="00C20532" w:rsidP="00D33EE1">
      <w:pPr>
        <w:tabs>
          <w:tab w:val="left" w:pos="10348"/>
        </w:tabs>
        <w:ind w:firstLine="567"/>
        <w:jc w:val="both"/>
        <w:rPr>
          <w:bCs/>
        </w:rPr>
      </w:pPr>
      <w:r w:rsidRPr="00023FDB">
        <w:rPr>
          <w:bCs/>
        </w:rPr>
        <w:t xml:space="preserve">Бордачева И. Ю.  Дорожные знаки: Для работы с детьми 4–7 лет. М.: Мозаика-Синтез, 2019. </w:t>
      </w:r>
    </w:p>
    <w:p w:rsidR="006C7243" w:rsidRPr="00023FDB" w:rsidRDefault="006C7243" w:rsidP="00DD6626">
      <w:pPr>
        <w:tabs>
          <w:tab w:val="left" w:pos="10348"/>
        </w:tabs>
        <w:jc w:val="both"/>
        <w:rPr>
          <w:bCs/>
        </w:rPr>
      </w:pPr>
    </w:p>
    <w:p w:rsidR="006C7243" w:rsidRPr="0037118F" w:rsidRDefault="006C7243" w:rsidP="00D33EE1">
      <w:pPr>
        <w:tabs>
          <w:tab w:val="left" w:pos="10348"/>
        </w:tabs>
        <w:autoSpaceDE w:val="0"/>
        <w:autoSpaceDN w:val="0"/>
        <w:adjustRightInd w:val="0"/>
        <w:jc w:val="both"/>
        <w:rPr>
          <w:b/>
          <w:bCs/>
          <w:color w:val="000000" w:themeColor="text1"/>
          <w:sz w:val="28"/>
          <w:szCs w:val="28"/>
        </w:rPr>
      </w:pPr>
      <w:bookmarkStart w:id="14" w:name="_Hlk153054041"/>
      <w:r w:rsidRPr="0037118F">
        <w:rPr>
          <w:b/>
          <w:bCs/>
          <w:color w:val="000000" w:themeColor="text1"/>
          <w:sz w:val="28"/>
          <w:szCs w:val="28"/>
        </w:rPr>
        <w:t>Часть, формируемая МАДОУ «Детский сад №114 «</w:t>
      </w:r>
      <w:proofErr w:type="spellStart"/>
      <w:r w:rsidRPr="0037118F">
        <w:rPr>
          <w:b/>
          <w:bCs/>
          <w:color w:val="000000" w:themeColor="text1"/>
          <w:sz w:val="28"/>
          <w:szCs w:val="28"/>
        </w:rPr>
        <w:t>Челнинская</w:t>
      </w:r>
      <w:proofErr w:type="spellEnd"/>
      <w:r w:rsidRPr="0037118F">
        <w:rPr>
          <w:b/>
          <w:bCs/>
          <w:color w:val="000000" w:themeColor="text1"/>
          <w:sz w:val="28"/>
          <w:szCs w:val="28"/>
        </w:rPr>
        <w:t xml:space="preserve"> мозаика»</w:t>
      </w:r>
    </w:p>
    <w:bookmarkEnd w:id="14"/>
    <w:p w:rsidR="00202595" w:rsidRPr="0037118F" w:rsidRDefault="00202595" w:rsidP="00D33EE1">
      <w:pPr>
        <w:tabs>
          <w:tab w:val="left" w:pos="10348"/>
        </w:tabs>
        <w:autoSpaceDE w:val="0"/>
        <w:autoSpaceDN w:val="0"/>
        <w:adjustRightInd w:val="0"/>
        <w:ind w:firstLine="567"/>
        <w:jc w:val="both"/>
        <w:rPr>
          <w:b/>
          <w:bCs/>
        </w:rPr>
      </w:pPr>
      <w:r w:rsidRPr="0037118F">
        <w:rPr>
          <w:b/>
          <w:bCs/>
        </w:rPr>
        <w:t xml:space="preserve">«СОЦИАЛЬНО – КОММУНИКАТИВНОЕ РАЗВИТИЕ» </w:t>
      </w:r>
    </w:p>
    <w:p w:rsidR="00202595" w:rsidRPr="0037118F" w:rsidRDefault="00FF10DB" w:rsidP="00D33EE1">
      <w:pPr>
        <w:tabs>
          <w:tab w:val="left" w:pos="10348"/>
        </w:tabs>
        <w:autoSpaceDE w:val="0"/>
        <w:autoSpaceDN w:val="0"/>
        <w:adjustRightInd w:val="0"/>
        <w:ind w:firstLine="567"/>
        <w:jc w:val="both"/>
        <w:rPr>
          <w:rStyle w:val="1a"/>
          <w:rFonts w:eastAsia="Tahoma"/>
          <w:b/>
          <w:sz w:val="24"/>
          <w:szCs w:val="24"/>
        </w:rPr>
      </w:pPr>
      <w:r w:rsidRPr="0037118F">
        <w:rPr>
          <w:b/>
          <w:i/>
        </w:rPr>
        <w:t>3-4 года</w:t>
      </w:r>
      <w:r w:rsidR="00202595" w:rsidRPr="0037118F">
        <w:rPr>
          <w:b/>
          <w:i/>
        </w:rPr>
        <w:t>:</w:t>
      </w:r>
    </w:p>
    <w:p w:rsidR="00202595" w:rsidRPr="00023FDB" w:rsidRDefault="00202595" w:rsidP="00D33EE1">
      <w:pPr>
        <w:tabs>
          <w:tab w:val="left" w:pos="10348"/>
        </w:tabs>
        <w:autoSpaceDE w:val="0"/>
        <w:autoSpaceDN w:val="0"/>
        <w:adjustRightInd w:val="0"/>
        <w:ind w:firstLine="567"/>
        <w:jc w:val="both"/>
        <w:rPr>
          <w:rFonts w:eastAsia="Tahoma"/>
        </w:rPr>
      </w:pPr>
      <w:r w:rsidRPr="00023FDB">
        <w:rPr>
          <w:color w:val="000000"/>
        </w:rPr>
        <w:t xml:space="preserve">-  Воспитывать интерес и доброжелательное отношение к окружающим. Создавать условия для доверительного общения на родном языке. </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xml:space="preserve">- Приобщать детей к празднованию основных знаменательных дат республики. </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lastRenderedPageBreak/>
        <w:t>- Развивать умения выполнять игровые действия в упражнениях, играть на темы из окружающей жизни и по мотивам татарских литературных произведений, мультфильмов.</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xml:space="preserve">- Создавать условия для возникновения и развития сюжетно=ролевых игр, отражающих быт татарского и русского народов. </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Побуждать интерес к театрализованной игре путем первого опыта общения с персонажем (кукла Алсу показывает концерт), расширения контактов с взрослым.</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Побуждать детей отзываться на игры-действия со звуками, подражать движениям животных и птиц под музыку татарских композиторов.</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xml:space="preserve"> -Воспитывать внимательное отношение к родителям и близким людям.                                                                                                                                                                                               - 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Познакомить с доступными пониманию ребенка профессиями родителей</w:t>
      </w:r>
    </w:p>
    <w:p w:rsidR="00202595" w:rsidRPr="00023FDB" w:rsidRDefault="00FF10DB" w:rsidP="00D33EE1">
      <w:pPr>
        <w:tabs>
          <w:tab w:val="left" w:pos="10348"/>
        </w:tabs>
        <w:autoSpaceDE w:val="0"/>
        <w:autoSpaceDN w:val="0"/>
        <w:adjustRightInd w:val="0"/>
        <w:ind w:firstLine="567"/>
        <w:jc w:val="both"/>
        <w:rPr>
          <w:b/>
          <w:i/>
          <w:color w:val="000000"/>
        </w:rPr>
      </w:pPr>
      <w:r w:rsidRPr="00023FDB">
        <w:rPr>
          <w:b/>
          <w:i/>
          <w:color w:val="000000"/>
        </w:rPr>
        <w:t>4-5 лет</w:t>
      </w:r>
      <w:r w:rsidR="00202595" w:rsidRPr="00023FDB">
        <w:rPr>
          <w:b/>
          <w:i/>
          <w:color w:val="000000"/>
        </w:rPr>
        <w:t>:</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xml:space="preserve">- 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xml:space="preserve">- 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000000"/>
        </w:rPr>
        <w:t>- Форм</w:t>
      </w:r>
      <w:r w:rsidRPr="00023FDB">
        <w:rPr>
          <w:iCs/>
          <w:color w:val="1A171B"/>
        </w:rPr>
        <w:t>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w:t>
      </w:r>
      <w:r w:rsidRPr="00023FDB">
        <w:rPr>
          <w:iCs/>
          <w:color w:val="000000"/>
        </w:rPr>
        <w:t xml:space="preserve">ка стихотворными строчками татарских писателей (Д. </w:t>
      </w:r>
      <w:proofErr w:type="spellStart"/>
      <w:r w:rsidRPr="00023FDB">
        <w:rPr>
          <w:iCs/>
          <w:color w:val="000000"/>
        </w:rPr>
        <w:t>Тарджеманов</w:t>
      </w:r>
      <w:proofErr w:type="spellEnd"/>
      <w:r w:rsidRPr="00023FDB">
        <w:rPr>
          <w:iCs/>
          <w:color w:val="000000"/>
        </w:rPr>
        <w:t xml:space="preserve"> «Верхом на палочке», Ш. </w:t>
      </w:r>
      <w:proofErr w:type="spellStart"/>
      <w:r w:rsidRPr="00023FDB">
        <w:rPr>
          <w:iCs/>
          <w:color w:val="000000"/>
        </w:rPr>
        <w:t>Маннур</w:t>
      </w:r>
      <w:proofErr w:type="spellEnd"/>
      <w:r w:rsidRPr="00023FDB">
        <w:rPr>
          <w:iCs/>
          <w:color w:val="000000"/>
        </w:rPr>
        <w:t xml:space="preserve"> «Воркуют голуби» и др.).</w:t>
      </w:r>
    </w:p>
    <w:p w:rsidR="00202595" w:rsidRPr="00023FDB" w:rsidRDefault="00FF10DB" w:rsidP="00D33EE1">
      <w:pPr>
        <w:tabs>
          <w:tab w:val="left" w:pos="10348"/>
        </w:tabs>
        <w:autoSpaceDE w:val="0"/>
        <w:autoSpaceDN w:val="0"/>
        <w:adjustRightInd w:val="0"/>
        <w:ind w:firstLine="567"/>
        <w:jc w:val="both"/>
        <w:rPr>
          <w:b/>
          <w:bCs/>
          <w:i/>
          <w:iCs/>
          <w:color w:val="000000"/>
        </w:rPr>
      </w:pPr>
      <w:r w:rsidRPr="00023FDB">
        <w:rPr>
          <w:b/>
          <w:bCs/>
          <w:i/>
          <w:iCs/>
          <w:color w:val="000000"/>
        </w:rPr>
        <w:t>5-6 лет</w:t>
      </w:r>
      <w:r w:rsidR="00202595" w:rsidRPr="00023FDB">
        <w:rPr>
          <w:b/>
          <w:bCs/>
          <w:i/>
          <w:iCs/>
          <w:color w:val="000000"/>
        </w:rPr>
        <w:t>:</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Развивать умение общаться на родном языке с детьми.</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lastRenderedPageBreak/>
        <w:t>- 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Создавать условия для формирования нравственной основы первоначальных чувств патриотизма как общечеловеческой ценности.</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xml:space="preserve">- 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 </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Развивать чувство гордости за собственные успехи и достижения, успехи и достижения родителей, близких людей, друзей, спортсменов Олимпийских игр.</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Поощрять расширение выбора тем для сюжетно-ролевых игр; способствовать развитию сюжета на основе знаний, полученных при восприятии о</w:t>
      </w:r>
      <w:r w:rsidR="00571468" w:rsidRPr="00023FDB">
        <w:rPr>
          <w:iCs/>
          <w:color w:val="1A171B"/>
        </w:rPr>
        <w:t>кружающего, из литературных про</w:t>
      </w:r>
      <w:r w:rsidRPr="00023FDB">
        <w:rPr>
          <w:iCs/>
          <w:color w:val="1A171B"/>
        </w:rPr>
        <w:t>изведений татарских писателей и поэтов, телевизионных передач, экскурсий по городу (селу), выставок, походов.</w:t>
      </w:r>
    </w:p>
    <w:p w:rsidR="002813B0" w:rsidRPr="00023FDB" w:rsidRDefault="00202595" w:rsidP="00D33EE1">
      <w:pPr>
        <w:tabs>
          <w:tab w:val="left" w:pos="10348"/>
        </w:tabs>
        <w:autoSpaceDE w:val="0"/>
        <w:autoSpaceDN w:val="0"/>
        <w:adjustRightInd w:val="0"/>
        <w:ind w:firstLine="567"/>
        <w:jc w:val="both"/>
        <w:rPr>
          <w:iCs/>
        </w:rPr>
      </w:pPr>
      <w:r w:rsidRPr="00023FDB">
        <w:rPr>
          <w:iCs/>
          <w:color w:val="1A171B"/>
        </w:rPr>
        <w:t xml:space="preserve">- Поддерживать индивидуальную и совместную режиссерскую игру, в которой дети в условной </w:t>
      </w:r>
      <w:r w:rsidRPr="00023FDB">
        <w:rPr>
          <w:iCs/>
        </w:rPr>
        <w:t xml:space="preserve">форме используют национальные игрушки, игрушки-самоделки. </w:t>
      </w:r>
    </w:p>
    <w:p w:rsidR="00202595" w:rsidRPr="00023FDB" w:rsidRDefault="00202595" w:rsidP="00D33EE1">
      <w:pPr>
        <w:tabs>
          <w:tab w:val="left" w:pos="10348"/>
        </w:tabs>
        <w:autoSpaceDE w:val="0"/>
        <w:autoSpaceDN w:val="0"/>
        <w:adjustRightInd w:val="0"/>
        <w:ind w:firstLine="567"/>
        <w:jc w:val="both"/>
        <w:rPr>
          <w:iCs/>
        </w:rPr>
      </w:pPr>
      <w:r w:rsidRPr="00023FDB">
        <w:rPr>
          <w:iCs/>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p>
    <w:p w:rsidR="00202595" w:rsidRPr="00023FDB" w:rsidRDefault="00202595" w:rsidP="00D33EE1">
      <w:pPr>
        <w:tabs>
          <w:tab w:val="left" w:pos="10348"/>
        </w:tabs>
        <w:autoSpaceDE w:val="0"/>
        <w:autoSpaceDN w:val="0"/>
        <w:adjustRightInd w:val="0"/>
        <w:ind w:firstLine="567"/>
        <w:jc w:val="both"/>
        <w:rPr>
          <w:iCs/>
        </w:rPr>
      </w:pPr>
      <w:r w:rsidRPr="00023FDB">
        <w:rPr>
          <w:iCs/>
        </w:rPr>
        <w:t>-Поощрять инициативность, соблюдение правил народных игр, умение занимать позицию равноправного партнера</w:t>
      </w:r>
    </w:p>
    <w:p w:rsidR="00202595" w:rsidRPr="00023FDB" w:rsidRDefault="00202595" w:rsidP="00D33EE1">
      <w:pPr>
        <w:tabs>
          <w:tab w:val="left" w:pos="10348"/>
        </w:tabs>
        <w:autoSpaceDE w:val="0"/>
        <w:autoSpaceDN w:val="0"/>
        <w:adjustRightInd w:val="0"/>
        <w:ind w:firstLine="567"/>
        <w:jc w:val="both"/>
        <w:rPr>
          <w:iCs/>
        </w:rPr>
      </w:pPr>
      <w:r w:rsidRPr="00023FDB">
        <w:rPr>
          <w:iCs/>
        </w:rPr>
        <w:t xml:space="preserve">- 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w:t>
      </w:r>
      <w:proofErr w:type="spellStart"/>
      <w:r w:rsidRPr="00023FDB">
        <w:rPr>
          <w:iCs/>
        </w:rPr>
        <w:t>вни</w:t>
      </w:r>
      <w:proofErr w:type="spellEnd"/>
      <w:r w:rsidRPr="00023FDB">
        <w:rPr>
          <w:iCs/>
        </w:rPr>
        <w:t>-</w:t>
      </w:r>
    </w:p>
    <w:p w:rsidR="00202595" w:rsidRPr="00023FDB" w:rsidRDefault="00202595" w:rsidP="00D33EE1">
      <w:pPr>
        <w:tabs>
          <w:tab w:val="left" w:pos="10348"/>
        </w:tabs>
        <w:autoSpaceDE w:val="0"/>
        <w:autoSpaceDN w:val="0"/>
        <w:adjustRightInd w:val="0"/>
        <w:ind w:firstLine="567"/>
        <w:jc w:val="both"/>
        <w:rPr>
          <w:iCs/>
        </w:rPr>
      </w:pPr>
      <w:r w:rsidRPr="00023FDB">
        <w:rPr>
          <w:iCs/>
        </w:rPr>
        <w:t xml:space="preserve">мание детей на сказочных героев, которые трудятся. </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rPr>
        <w:t>- Формировать представления</w:t>
      </w:r>
      <w:r w:rsidRPr="00023FDB">
        <w:rPr>
          <w:iCs/>
          <w:color w:val="1A171B"/>
        </w:rPr>
        <w:t xml:space="preserve"> о некоторых профессиях и занятиях людей, живущих в родном городе (селе), – учитель, нефтяник, доярка и др.</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Привлекать детей к посильному участию в подготовке различных семейных праздников, к выполнению постоянных обязанностей по дому.</w:t>
      </w:r>
    </w:p>
    <w:p w:rsidR="00202595" w:rsidRPr="00023FDB" w:rsidRDefault="00FF10DB" w:rsidP="00D33EE1">
      <w:pPr>
        <w:tabs>
          <w:tab w:val="left" w:pos="10348"/>
        </w:tabs>
        <w:autoSpaceDE w:val="0"/>
        <w:autoSpaceDN w:val="0"/>
        <w:adjustRightInd w:val="0"/>
        <w:ind w:firstLine="567"/>
        <w:jc w:val="both"/>
        <w:rPr>
          <w:b/>
          <w:i/>
          <w:iCs/>
          <w:color w:val="1A171B"/>
        </w:rPr>
      </w:pPr>
      <w:r w:rsidRPr="00023FDB">
        <w:rPr>
          <w:b/>
          <w:i/>
          <w:iCs/>
          <w:color w:val="1A171B"/>
        </w:rPr>
        <w:t>6-7 лет</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xml:space="preserve">города, республики, страны (флагу, гербу, гимну). </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xml:space="preserve">- Формировать представления о своем месте в ближайшем социуме. </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Формировать интерес к истории семьи (прадедушка, дедушка, прабабушка, бабушка). Развивать чувство гордости за семью, обращать внимание на их достижения, награды.</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xml:space="preserve">--Способствовать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w:t>
      </w:r>
      <w:r w:rsidR="00FF10DB" w:rsidRPr="00023FDB">
        <w:rPr>
          <w:bCs/>
          <w:iCs/>
          <w:color w:val="1A171B"/>
        </w:rPr>
        <w:t xml:space="preserve">Поволжья, </w:t>
      </w:r>
      <w:r w:rsidRPr="00023FDB">
        <w:rPr>
          <w:bCs/>
          <w:iCs/>
          <w:color w:val="1A171B"/>
        </w:rPr>
        <w:t>художественных и мультипликационных фильмах.</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lastRenderedPageBreak/>
        <w:t xml:space="preserve">- Поощрять самостоятельный выбор сказок народов Поволжья, стихотворений, песен, народных танцев для постановки. </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Поддерживать проявления коллективных словесных игр.</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Обогащать игровой опыт играми народов Поволжья.</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лентяя», «Ответ иголки» и др.).</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xml:space="preserve">- Обучать некоторым видам ручного труда, подбирая их в соответствии с предпочтениями ребенка. </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Дать детям возможность участвовать в совместных с взрослыми делах, направленных на заботу о природном окружении: посадить деревья во дворе (на участке детского сада), разбить клумбу с цветами, поливать, устраивать зимой кормушки для птиц.</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Привлекать детей к посильному участию в подготовке различных семейных праздников, торжеств, к выполнению постоянных обязанностей по дому, по хозяйству.</w:t>
      </w:r>
    </w:p>
    <w:p w:rsidR="00202595" w:rsidRPr="00023FDB" w:rsidRDefault="00202595" w:rsidP="00D33EE1">
      <w:pPr>
        <w:pStyle w:val="1"/>
        <w:tabs>
          <w:tab w:val="left" w:pos="10348"/>
        </w:tabs>
        <w:ind w:firstLine="567"/>
        <w:jc w:val="both"/>
        <w:rPr>
          <w:b/>
          <w:color w:val="365F91" w:themeColor="accent1" w:themeShade="BF"/>
          <w:sz w:val="24"/>
          <w:szCs w:val="24"/>
        </w:rPr>
      </w:pPr>
      <w:bookmarkStart w:id="15" w:name="_Toc141960324"/>
      <w:r w:rsidRPr="00023FDB">
        <w:rPr>
          <w:b/>
          <w:color w:val="365F91" w:themeColor="accent1" w:themeShade="BF"/>
          <w:sz w:val="24"/>
          <w:szCs w:val="24"/>
        </w:rPr>
        <w:t>2.2.2.2. Познавательное развитие</w:t>
      </w:r>
      <w:bookmarkEnd w:id="15"/>
    </w:p>
    <w:p w:rsidR="004E4160" w:rsidRPr="00023FDB" w:rsidRDefault="004E4160" w:rsidP="00D33EE1">
      <w:pPr>
        <w:pStyle w:val="a5"/>
        <w:spacing w:after="0"/>
        <w:ind w:right="825" w:firstLine="567"/>
        <w:jc w:val="both"/>
        <w:rPr>
          <w:b/>
          <w:color w:val="0070C0"/>
        </w:rPr>
      </w:pP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19.</w:t>
      </w:r>
      <w:r w:rsidR="00571468" w:rsidRPr="00023FDB">
        <w:rPr>
          <w:b/>
          <w:color w:val="0070C0"/>
        </w:rPr>
        <w:t>1</w:t>
      </w:r>
      <w:r w:rsidRPr="00023FDB">
        <w:rPr>
          <w:b/>
          <w:color w:val="0070C0"/>
          <w:spacing w:val="1"/>
        </w:rPr>
        <w:t xml:space="preserve"> </w:t>
      </w:r>
      <w:r w:rsidRPr="00023FDB">
        <w:rPr>
          <w:b/>
          <w:color w:val="0070C0"/>
        </w:rPr>
        <w:t>- 19.7</w:t>
      </w:r>
      <w:r w:rsidR="00590580">
        <w:rPr>
          <w:b/>
          <w:color w:val="0070C0"/>
        </w:rPr>
        <w:t xml:space="preserve"> с 42 -57</w:t>
      </w:r>
      <w:r w:rsidRPr="00023FDB">
        <w:rPr>
          <w:b/>
          <w:color w:val="0070C0"/>
        </w:rPr>
        <w:t>)</w:t>
      </w:r>
    </w:p>
    <w:p w:rsidR="00202595" w:rsidRPr="00023FDB" w:rsidRDefault="00202595" w:rsidP="00D33EE1">
      <w:pPr>
        <w:tabs>
          <w:tab w:val="left" w:pos="10348"/>
        </w:tabs>
        <w:ind w:firstLine="567"/>
        <w:jc w:val="both"/>
        <w:rPr>
          <w:b/>
          <w:bCs/>
        </w:rPr>
      </w:pPr>
      <w:r w:rsidRPr="00023FDB">
        <w:t xml:space="preserve">Образовательная область «Познавательное развитие» предусматривает: </w:t>
      </w:r>
    </w:p>
    <w:p w:rsidR="00202595" w:rsidRPr="00023FDB" w:rsidRDefault="00202595" w:rsidP="00D33EE1">
      <w:pPr>
        <w:pStyle w:val="af1"/>
        <w:numPr>
          <w:ilvl w:val="0"/>
          <w:numId w:val="7"/>
        </w:numPr>
        <w:tabs>
          <w:tab w:val="left" w:pos="567"/>
        </w:tabs>
        <w:ind w:left="0" w:firstLine="567"/>
        <w:jc w:val="both"/>
        <w:rPr>
          <w:rFonts w:cs="Times New Roman"/>
        </w:rPr>
      </w:pPr>
      <w:r w:rsidRPr="00023FDB">
        <w:rPr>
          <w:rFonts w:cs="Times New Roman"/>
        </w:rPr>
        <w:t xml:space="preserve">развитие любознательности, интереса и мотивации к познавательной деятельности; </w:t>
      </w:r>
    </w:p>
    <w:p w:rsidR="00202595" w:rsidRPr="00023FDB" w:rsidRDefault="00202595" w:rsidP="00D33EE1">
      <w:pPr>
        <w:pStyle w:val="af1"/>
        <w:numPr>
          <w:ilvl w:val="0"/>
          <w:numId w:val="7"/>
        </w:numPr>
        <w:tabs>
          <w:tab w:val="left" w:pos="567"/>
        </w:tabs>
        <w:ind w:left="0" w:firstLine="567"/>
        <w:jc w:val="both"/>
        <w:rPr>
          <w:rFonts w:cs="Times New Roman"/>
        </w:rPr>
      </w:pPr>
      <w:r w:rsidRPr="00023FDB">
        <w:rPr>
          <w:rFonts w:cs="Times New Roman"/>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202595" w:rsidRPr="00023FDB" w:rsidRDefault="00202595" w:rsidP="00D33EE1">
      <w:pPr>
        <w:pStyle w:val="af1"/>
        <w:numPr>
          <w:ilvl w:val="0"/>
          <w:numId w:val="7"/>
        </w:numPr>
        <w:tabs>
          <w:tab w:val="left" w:pos="567"/>
        </w:tabs>
        <w:ind w:left="0" w:firstLine="567"/>
        <w:jc w:val="both"/>
        <w:rPr>
          <w:rFonts w:cs="Times New Roman"/>
        </w:rPr>
      </w:pPr>
      <w:r w:rsidRPr="00023FDB">
        <w:rPr>
          <w:rFonts w:cs="Times New Roman"/>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202595" w:rsidRPr="00023FDB" w:rsidRDefault="00202595" w:rsidP="00D33EE1">
      <w:pPr>
        <w:pStyle w:val="af1"/>
        <w:numPr>
          <w:ilvl w:val="0"/>
          <w:numId w:val="7"/>
        </w:numPr>
        <w:tabs>
          <w:tab w:val="left" w:pos="567"/>
        </w:tabs>
        <w:ind w:left="0" w:firstLine="567"/>
        <w:jc w:val="both"/>
        <w:rPr>
          <w:rFonts w:cs="Times New Roman"/>
        </w:rPr>
      </w:pPr>
      <w:r w:rsidRPr="00023FDB">
        <w:rPr>
          <w:rFonts w:cs="Times New Roman"/>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202595" w:rsidRPr="00023FDB" w:rsidRDefault="00202595" w:rsidP="00D33EE1">
      <w:pPr>
        <w:pStyle w:val="af1"/>
        <w:numPr>
          <w:ilvl w:val="0"/>
          <w:numId w:val="7"/>
        </w:numPr>
        <w:tabs>
          <w:tab w:val="left" w:pos="567"/>
        </w:tabs>
        <w:ind w:left="0" w:firstLine="567"/>
        <w:jc w:val="both"/>
        <w:rPr>
          <w:rFonts w:cs="Times New Roman"/>
        </w:rPr>
      </w:pPr>
      <w:r w:rsidRPr="00023FDB">
        <w:rPr>
          <w:rFonts w:cs="Times New Roman"/>
        </w:rPr>
        <w:t xml:space="preserve">формирование целостной картины мира, представлений об объектах окружающего мира, их свойствах и отношениях; </w:t>
      </w:r>
    </w:p>
    <w:p w:rsidR="00202595" w:rsidRPr="00023FDB" w:rsidRDefault="00202595" w:rsidP="00D33EE1">
      <w:pPr>
        <w:pStyle w:val="af1"/>
        <w:numPr>
          <w:ilvl w:val="0"/>
          <w:numId w:val="7"/>
        </w:numPr>
        <w:tabs>
          <w:tab w:val="left" w:pos="567"/>
        </w:tabs>
        <w:ind w:left="0" w:firstLine="567"/>
        <w:jc w:val="both"/>
        <w:rPr>
          <w:rFonts w:cs="Times New Roman"/>
        </w:rPr>
      </w:pPr>
      <w:r w:rsidRPr="00023FDB">
        <w:rPr>
          <w:rFonts w:cs="Times New Roman"/>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202595" w:rsidRPr="00023FDB" w:rsidRDefault="00202595" w:rsidP="00D33EE1">
      <w:pPr>
        <w:pStyle w:val="af1"/>
        <w:numPr>
          <w:ilvl w:val="0"/>
          <w:numId w:val="7"/>
        </w:numPr>
        <w:tabs>
          <w:tab w:val="left" w:pos="567"/>
        </w:tabs>
        <w:ind w:left="0" w:firstLine="567"/>
        <w:jc w:val="both"/>
        <w:rPr>
          <w:rFonts w:cs="Times New Roman"/>
        </w:rPr>
      </w:pPr>
      <w:r w:rsidRPr="00023FDB">
        <w:rPr>
          <w:rFonts w:cs="Times New Roman"/>
        </w:rPr>
        <w:t>формирование представлений о цифровых средствах познания окружающего мира, способах их безопасного использования.</w:t>
      </w:r>
    </w:p>
    <w:p w:rsidR="00202595" w:rsidRPr="00023FDB" w:rsidRDefault="00571468" w:rsidP="00D33EE1">
      <w:pPr>
        <w:tabs>
          <w:tab w:val="left" w:pos="10348"/>
        </w:tabs>
        <w:ind w:firstLine="567"/>
        <w:jc w:val="both"/>
        <w:rPr>
          <w:b/>
          <w:i/>
          <w:iCs/>
        </w:rPr>
      </w:pPr>
      <w:r w:rsidRPr="00023FDB">
        <w:rPr>
          <w:b/>
          <w:i/>
          <w:iCs/>
        </w:rPr>
        <w:t xml:space="preserve">От 2 месяцев до 1 года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19.1</w:t>
      </w:r>
      <w:r w:rsidR="00590580">
        <w:rPr>
          <w:b/>
          <w:color w:val="0070C0"/>
        </w:rPr>
        <w:t xml:space="preserve"> </w:t>
      </w:r>
      <w:proofErr w:type="spellStart"/>
      <w:r w:rsidR="00590580">
        <w:rPr>
          <w:b/>
          <w:color w:val="0070C0"/>
        </w:rPr>
        <w:t>стр</w:t>
      </w:r>
      <w:proofErr w:type="spellEnd"/>
      <w:r w:rsidR="00590580">
        <w:rPr>
          <w:b/>
          <w:color w:val="0070C0"/>
        </w:rPr>
        <w:t xml:space="preserve"> 42</w:t>
      </w:r>
      <w:r w:rsidRPr="00023FDB">
        <w:rPr>
          <w:b/>
          <w:color w:val="0070C0"/>
        </w:rPr>
        <w:t>)</w:t>
      </w:r>
    </w:p>
    <w:p w:rsidR="00202595" w:rsidRPr="00023FDB" w:rsidRDefault="00202595" w:rsidP="00D33EE1">
      <w:pPr>
        <w:tabs>
          <w:tab w:val="left" w:pos="10348"/>
        </w:tabs>
        <w:ind w:firstLine="567"/>
        <w:jc w:val="both"/>
        <w:rPr>
          <w:b/>
          <w:i/>
          <w:iCs/>
          <w:color w:val="0070C0"/>
        </w:rPr>
      </w:pPr>
      <w:r w:rsidRPr="00023FDB">
        <w:rPr>
          <w:b/>
          <w:i/>
          <w:iCs/>
        </w:rPr>
        <w:t>От 1 года до 2 лет</w:t>
      </w:r>
      <w:r w:rsidR="00571468" w:rsidRPr="00023FDB">
        <w:rPr>
          <w:b/>
          <w:i/>
          <w:iCs/>
        </w:rPr>
        <w:t xml:space="preserve"> </w:t>
      </w:r>
      <w:r w:rsidR="00571468" w:rsidRPr="00023FDB">
        <w:rPr>
          <w:color w:val="0070C0"/>
        </w:rPr>
        <w:t>(</w:t>
      </w:r>
      <w:r w:rsidR="00571468" w:rsidRPr="00023FDB">
        <w:rPr>
          <w:b/>
          <w:color w:val="0070C0"/>
        </w:rPr>
        <w:t>ФОП</w:t>
      </w:r>
      <w:r w:rsidR="00571468" w:rsidRPr="00023FDB">
        <w:rPr>
          <w:b/>
          <w:color w:val="0070C0"/>
          <w:spacing w:val="-1"/>
        </w:rPr>
        <w:t xml:space="preserve"> </w:t>
      </w:r>
      <w:r w:rsidR="00571468" w:rsidRPr="00023FDB">
        <w:rPr>
          <w:b/>
          <w:color w:val="0070C0"/>
        </w:rPr>
        <w:t>п.</w:t>
      </w:r>
      <w:r w:rsidR="00571468" w:rsidRPr="00023FDB">
        <w:rPr>
          <w:b/>
          <w:color w:val="0070C0"/>
          <w:spacing w:val="-1"/>
        </w:rPr>
        <w:t xml:space="preserve"> </w:t>
      </w:r>
      <w:r w:rsidR="00571468" w:rsidRPr="00023FDB">
        <w:rPr>
          <w:b/>
          <w:color w:val="0070C0"/>
        </w:rPr>
        <w:t>19.2</w:t>
      </w:r>
      <w:r w:rsidR="00590580">
        <w:rPr>
          <w:b/>
          <w:color w:val="0070C0"/>
        </w:rPr>
        <w:t xml:space="preserve"> </w:t>
      </w:r>
      <w:proofErr w:type="spellStart"/>
      <w:r w:rsidR="00590580">
        <w:rPr>
          <w:b/>
          <w:color w:val="0070C0"/>
        </w:rPr>
        <w:t>стр</w:t>
      </w:r>
      <w:proofErr w:type="spellEnd"/>
      <w:r w:rsidR="00590580">
        <w:rPr>
          <w:b/>
          <w:color w:val="0070C0"/>
        </w:rPr>
        <w:t xml:space="preserve"> 43</w:t>
      </w:r>
      <w:r w:rsidR="00571468" w:rsidRPr="00023FDB">
        <w:rPr>
          <w:b/>
          <w:color w:val="0070C0"/>
        </w:rPr>
        <w:t>)</w:t>
      </w:r>
    </w:p>
    <w:p w:rsidR="00202595" w:rsidRPr="00023FDB" w:rsidRDefault="00202595" w:rsidP="00D33EE1">
      <w:pPr>
        <w:tabs>
          <w:tab w:val="left" w:pos="10348"/>
        </w:tabs>
        <w:ind w:firstLine="567"/>
        <w:jc w:val="both"/>
        <w:rPr>
          <w:b/>
          <w:i/>
          <w:iCs/>
        </w:rPr>
      </w:pPr>
      <w:r w:rsidRPr="00023FDB">
        <w:rPr>
          <w:b/>
          <w:i/>
          <w:iCs/>
        </w:rPr>
        <w:t>От 2 лет до 3 лет</w:t>
      </w:r>
      <w:r w:rsidR="00571468" w:rsidRPr="00023FDB">
        <w:rPr>
          <w:b/>
          <w:i/>
          <w:iCs/>
        </w:rPr>
        <w:t xml:space="preserve"> </w:t>
      </w:r>
      <w:r w:rsidR="00571468" w:rsidRPr="00023FDB">
        <w:rPr>
          <w:color w:val="0070C0"/>
        </w:rPr>
        <w:t>(</w:t>
      </w:r>
      <w:r w:rsidR="00571468" w:rsidRPr="00023FDB">
        <w:rPr>
          <w:b/>
          <w:color w:val="0070C0"/>
        </w:rPr>
        <w:t>ФОП</w:t>
      </w:r>
      <w:r w:rsidR="00571468" w:rsidRPr="00023FDB">
        <w:rPr>
          <w:b/>
          <w:color w:val="0070C0"/>
          <w:spacing w:val="-1"/>
        </w:rPr>
        <w:t xml:space="preserve"> </w:t>
      </w:r>
      <w:r w:rsidR="00571468" w:rsidRPr="00023FDB">
        <w:rPr>
          <w:b/>
          <w:color w:val="0070C0"/>
        </w:rPr>
        <w:t>п.</w:t>
      </w:r>
      <w:r w:rsidR="00571468" w:rsidRPr="00023FDB">
        <w:rPr>
          <w:b/>
          <w:color w:val="0070C0"/>
          <w:spacing w:val="-1"/>
        </w:rPr>
        <w:t xml:space="preserve"> </w:t>
      </w:r>
      <w:r w:rsidR="00571468" w:rsidRPr="00023FDB">
        <w:rPr>
          <w:b/>
          <w:color w:val="0070C0"/>
        </w:rPr>
        <w:t>19.3</w:t>
      </w:r>
      <w:r w:rsidR="00590580">
        <w:rPr>
          <w:b/>
          <w:color w:val="0070C0"/>
        </w:rPr>
        <w:t xml:space="preserve"> </w:t>
      </w:r>
      <w:proofErr w:type="spellStart"/>
      <w:r w:rsidR="00590580">
        <w:rPr>
          <w:b/>
          <w:color w:val="0070C0"/>
        </w:rPr>
        <w:t>стр</w:t>
      </w:r>
      <w:proofErr w:type="spellEnd"/>
      <w:r w:rsidR="00590580">
        <w:rPr>
          <w:b/>
          <w:color w:val="0070C0"/>
        </w:rPr>
        <w:t xml:space="preserve"> 45</w:t>
      </w:r>
      <w:r w:rsidR="00571468" w:rsidRPr="00023FDB">
        <w:rPr>
          <w:b/>
          <w:color w:val="0070C0"/>
        </w:rPr>
        <w:t>)</w:t>
      </w:r>
    </w:p>
    <w:p w:rsidR="00202595" w:rsidRPr="00023FDB" w:rsidRDefault="00202595" w:rsidP="00D33EE1">
      <w:pPr>
        <w:tabs>
          <w:tab w:val="left" w:pos="10348"/>
        </w:tabs>
        <w:ind w:firstLine="567"/>
        <w:jc w:val="both"/>
        <w:rPr>
          <w:b/>
          <w:i/>
          <w:iCs/>
          <w:color w:val="0070C0"/>
        </w:rPr>
      </w:pPr>
      <w:r w:rsidRPr="00023FDB">
        <w:rPr>
          <w:b/>
          <w:i/>
          <w:iCs/>
        </w:rPr>
        <w:t>От 3 лет до 4 лет</w:t>
      </w:r>
      <w:r w:rsidR="00571468" w:rsidRPr="00023FDB">
        <w:rPr>
          <w:b/>
          <w:i/>
          <w:iCs/>
        </w:rPr>
        <w:t xml:space="preserve"> </w:t>
      </w:r>
      <w:r w:rsidR="00571468" w:rsidRPr="00023FDB">
        <w:rPr>
          <w:color w:val="0070C0"/>
        </w:rPr>
        <w:t>(</w:t>
      </w:r>
      <w:r w:rsidR="00571468" w:rsidRPr="00023FDB">
        <w:rPr>
          <w:b/>
          <w:color w:val="0070C0"/>
        </w:rPr>
        <w:t>ФОП</w:t>
      </w:r>
      <w:r w:rsidR="00571468" w:rsidRPr="00023FDB">
        <w:rPr>
          <w:b/>
          <w:color w:val="0070C0"/>
          <w:spacing w:val="-1"/>
        </w:rPr>
        <w:t xml:space="preserve"> </w:t>
      </w:r>
      <w:r w:rsidR="00571468" w:rsidRPr="00023FDB">
        <w:rPr>
          <w:b/>
          <w:color w:val="0070C0"/>
        </w:rPr>
        <w:t>п.</w:t>
      </w:r>
      <w:r w:rsidR="00571468" w:rsidRPr="00023FDB">
        <w:rPr>
          <w:b/>
          <w:color w:val="0070C0"/>
          <w:spacing w:val="-1"/>
        </w:rPr>
        <w:t xml:space="preserve"> </w:t>
      </w:r>
      <w:r w:rsidR="00571468" w:rsidRPr="00023FDB">
        <w:rPr>
          <w:b/>
          <w:color w:val="0070C0"/>
        </w:rPr>
        <w:t>19.4</w:t>
      </w:r>
      <w:r w:rsidR="00590580">
        <w:rPr>
          <w:b/>
          <w:color w:val="0070C0"/>
        </w:rPr>
        <w:t xml:space="preserve"> </w:t>
      </w:r>
      <w:proofErr w:type="spellStart"/>
      <w:r w:rsidR="00590580">
        <w:rPr>
          <w:b/>
          <w:color w:val="0070C0"/>
        </w:rPr>
        <w:t>стр</w:t>
      </w:r>
      <w:proofErr w:type="spellEnd"/>
      <w:r w:rsidR="00590580">
        <w:rPr>
          <w:b/>
          <w:color w:val="0070C0"/>
        </w:rPr>
        <w:t xml:space="preserve"> 47</w:t>
      </w:r>
      <w:r w:rsidR="00571468" w:rsidRPr="00023FDB">
        <w:rPr>
          <w:b/>
          <w:color w:val="0070C0"/>
        </w:rPr>
        <w:t>)</w:t>
      </w:r>
    </w:p>
    <w:p w:rsidR="00202595" w:rsidRPr="00023FDB" w:rsidRDefault="00202595" w:rsidP="00D33EE1">
      <w:pPr>
        <w:tabs>
          <w:tab w:val="left" w:pos="10348"/>
        </w:tabs>
        <w:ind w:firstLine="567"/>
        <w:jc w:val="both"/>
        <w:rPr>
          <w:b/>
          <w:i/>
          <w:iCs/>
        </w:rPr>
      </w:pPr>
      <w:r w:rsidRPr="00023FDB">
        <w:rPr>
          <w:b/>
          <w:i/>
          <w:iCs/>
        </w:rPr>
        <w:t>От 4 лет до 5 лет</w:t>
      </w:r>
      <w:r w:rsidR="00571468" w:rsidRPr="00023FDB">
        <w:rPr>
          <w:b/>
          <w:i/>
          <w:iCs/>
        </w:rPr>
        <w:t xml:space="preserve"> </w:t>
      </w:r>
      <w:r w:rsidR="00571468" w:rsidRPr="00023FDB">
        <w:rPr>
          <w:color w:val="0070C0"/>
        </w:rPr>
        <w:t>(</w:t>
      </w:r>
      <w:r w:rsidR="00571468" w:rsidRPr="00023FDB">
        <w:rPr>
          <w:b/>
          <w:color w:val="0070C0"/>
        </w:rPr>
        <w:t>ФОП</w:t>
      </w:r>
      <w:r w:rsidR="00571468" w:rsidRPr="00023FDB">
        <w:rPr>
          <w:b/>
          <w:color w:val="0070C0"/>
          <w:spacing w:val="-1"/>
        </w:rPr>
        <w:t xml:space="preserve"> </w:t>
      </w:r>
      <w:r w:rsidR="00571468" w:rsidRPr="00023FDB">
        <w:rPr>
          <w:b/>
          <w:color w:val="0070C0"/>
        </w:rPr>
        <w:t>п.</w:t>
      </w:r>
      <w:r w:rsidR="00571468" w:rsidRPr="00023FDB">
        <w:rPr>
          <w:b/>
          <w:color w:val="0070C0"/>
          <w:spacing w:val="-1"/>
        </w:rPr>
        <w:t xml:space="preserve"> </w:t>
      </w:r>
      <w:r w:rsidR="00571468" w:rsidRPr="00023FDB">
        <w:rPr>
          <w:b/>
          <w:color w:val="0070C0"/>
        </w:rPr>
        <w:t>19.5</w:t>
      </w:r>
      <w:r w:rsidR="00590580">
        <w:rPr>
          <w:b/>
          <w:color w:val="0070C0"/>
        </w:rPr>
        <w:t xml:space="preserve"> </w:t>
      </w:r>
      <w:proofErr w:type="spellStart"/>
      <w:r w:rsidR="00590580">
        <w:rPr>
          <w:b/>
          <w:color w:val="0070C0"/>
        </w:rPr>
        <w:t>стр</w:t>
      </w:r>
      <w:proofErr w:type="spellEnd"/>
      <w:r w:rsidR="00590580">
        <w:rPr>
          <w:b/>
          <w:color w:val="0070C0"/>
        </w:rPr>
        <w:t xml:space="preserve"> 49</w:t>
      </w:r>
      <w:r w:rsidR="00571468" w:rsidRPr="00023FDB">
        <w:rPr>
          <w:b/>
          <w:color w:val="0070C0"/>
        </w:rPr>
        <w:t>)</w:t>
      </w:r>
    </w:p>
    <w:p w:rsidR="00202595" w:rsidRPr="00023FDB" w:rsidRDefault="00202595" w:rsidP="00D33EE1">
      <w:pPr>
        <w:tabs>
          <w:tab w:val="left" w:pos="10348"/>
        </w:tabs>
        <w:ind w:firstLine="567"/>
        <w:jc w:val="both"/>
        <w:rPr>
          <w:b/>
          <w:i/>
          <w:iCs/>
        </w:rPr>
      </w:pPr>
      <w:r w:rsidRPr="00023FDB">
        <w:rPr>
          <w:b/>
          <w:i/>
          <w:iCs/>
        </w:rPr>
        <w:t>От 5 лет до 6 лет</w:t>
      </w:r>
      <w:r w:rsidR="00571468" w:rsidRPr="00023FDB">
        <w:rPr>
          <w:b/>
          <w:i/>
          <w:iCs/>
        </w:rPr>
        <w:t xml:space="preserve"> </w:t>
      </w:r>
      <w:r w:rsidR="00571468" w:rsidRPr="00023FDB">
        <w:rPr>
          <w:color w:val="0070C0"/>
        </w:rPr>
        <w:t>(</w:t>
      </w:r>
      <w:r w:rsidR="00571468" w:rsidRPr="00023FDB">
        <w:rPr>
          <w:b/>
          <w:color w:val="0070C0"/>
        </w:rPr>
        <w:t>ФОП</w:t>
      </w:r>
      <w:r w:rsidR="00571468" w:rsidRPr="00023FDB">
        <w:rPr>
          <w:b/>
          <w:color w:val="0070C0"/>
          <w:spacing w:val="-1"/>
        </w:rPr>
        <w:t xml:space="preserve"> </w:t>
      </w:r>
      <w:r w:rsidR="00571468" w:rsidRPr="00023FDB">
        <w:rPr>
          <w:b/>
          <w:color w:val="0070C0"/>
        </w:rPr>
        <w:t>п.</w:t>
      </w:r>
      <w:r w:rsidR="00571468" w:rsidRPr="00023FDB">
        <w:rPr>
          <w:b/>
          <w:color w:val="0070C0"/>
          <w:spacing w:val="-1"/>
        </w:rPr>
        <w:t xml:space="preserve"> </w:t>
      </w:r>
      <w:r w:rsidR="00571468" w:rsidRPr="00023FDB">
        <w:rPr>
          <w:b/>
          <w:color w:val="0070C0"/>
        </w:rPr>
        <w:t>19.6</w:t>
      </w:r>
      <w:r w:rsidR="00590580">
        <w:rPr>
          <w:b/>
          <w:color w:val="0070C0"/>
        </w:rPr>
        <w:t xml:space="preserve"> </w:t>
      </w:r>
      <w:proofErr w:type="spellStart"/>
      <w:r w:rsidR="00590580">
        <w:rPr>
          <w:b/>
          <w:color w:val="0070C0"/>
        </w:rPr>
        <w:t>стр</w:t>
      </w:r>
      <w:proofErr w:type="spellEnd"/>
      <w:r w:rsidR="00590580">
        <w:rPr>
          <w:b/>
          <w:color w:val="0070C0"/>
        </w:rPr>
        <w:t xml:space="preserve"> 51</w:t>
      </w:r>
      <w:r w:rsidR="00571468" w:rsidRPr="00023FDB">
        <w:rPr>
          <w:b/>
          <w:color w:val="0070C0"/>
        </w:rPr>
        <w:t>)</w:t>
      </w:r>
    </w:p>
    <w:p w:rsidR="00202595" w:rsidRPr="00023FDB" w:rsidRDefault="00202595" w:rsidP="00D33EE1">
      <w:pPr>
        <w:tabs>
          <w:tab w:val="left" w:pos="10348"/>
        </w:tabs>
        <w:ind w:firstLine="567"/>
        <w:jc w:val="both"/>
        <w:rPr>
          <w:b/>
          <w:i/>
          <w:iCs/>
        </w:rPr>
      </w:pPr>
      <w:r w:rsidRPr="00023FDB">
        <w:rPr>
          <w:b/>
          <w:i/>
          <w:iCs/>
        </w:rPr>
        <w:t>От 6 лет до 7 лет</w:t>
      </w:r>
      <w:r w:rsidR="00571468" w:rsidRPr="00023FDB">
        <w:rPr>
          <w:b/>
          <w:i/>
          <w:iCs/>
        </w:rPr>
        <w:t xml:space="preserve"> </w:t>
      </w:r>
      <w:r w:rsidR="00571468" w:rsidRPr="00023FDB">
        <w:rPr>
          <w:color w:val="0070C0"/>
        </w:rPr>
        <w:t>(</w:t>
      </w:r>
      <w:r w:rsidR="00571468" w:rsidRPr="00023FDB">
        <w:rPr>
          <w:b/>
          <w:color w:val="0070C0"/>
        </w:rPr>
        <w:t>ФОП</w:t>
      </w:r>
      <w:r w:rsidR="00571468" w:rsidRPr="00023FDB">
        <w:rPr>
          <w:b/>
          <w:color w:val="0070C0"/>
          <w:spacing w:val="-1"/>
        </w:rPr>
        <w:t xml:space="preserve"> </w:t>
      </w:r>
      <w:r w:rsidR="00571468" w:rsidRPr="00023FDB">
        <w:rPr>
          <w:b/>
          <w:color w:val="0070C0"/>
        </w:rPr>
        <w:t>п.</w:t>
      </w:r>
      <w:r w:rsidR="00571468" w:rsidRPr="00023FDB">
        <w:rPr>
          <w:b/>
          <w:color w:val="0070C0"/>
          <w:spacing w:val="-1"/>
        </w:rPr>
        <w:t xml:space="preserve"> </w:t>
      </w:r>
      <w:r w:rsidR="00571468" w:rsidRPr="00023FDB">
        <w:rPr>
          <w:b/>
          <w:color w:val="0070C0"/>
        </w:rPr>
        <w:t>19.7</w:t>
      </w:r>
      <w:r w:rsidR="00590580">
        <w:rPr>
          <w:b/>
          <w:color w:val="0070C0"/>
        </w:rPr>
        <w:t xml:space="preserve"> </w:t>
      </w:r>
      <w:proofErr w:type="spellStart"/>
      <w:r w:rsidR="00590580">
        <w:rPr>
          <w:b/>
          <w:color w:val="0070C0"/>
        </w:rPr>
        <w:t>стр</w:t>
      </w:r>
      <w:proofErr w:type="spellEnd"/>
      <w:r w:rsidR="00590580">
        <w:rPr>
          <w:b/>
          <w:color w:val="0070C0"/>
        </w:rPr>
        <w:t xml:space="preserve"> 54)</w:t>
      </w:r>
    </w:p>
    <w:p w:rsidR="00202595" w:rsidRPr="00023FDB" w:rsidRDefault="00202595" w:rsidP="00D33EE1">
      <w:pPr>
        <w:tabs>
          <w:tab w:val="left" w:pos="10348"/>
        </w:tabs>
        <w:ind w:firstLine="567"/>
        <w:jc w:val="both"/>
      </w:pPr>
      <w:r w:rsidRPr="00023FDB">
        <w:rPr>
          <w:b/>
          <w:bCs/>
          <w:i/>
          <w:iCs/>
        </w:rPr>
        <w:t>В результате, к концу 7 года жизни,</w:t>
      </w:r>
      <w:r w:rsidRPr="00023FDB">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202595" w:rsidRPr="00023FDB" w:rsidRDefault="00202595" w:rsidP="00D33EE1">
      <w:pPr>
        <w:tabs>
          <w:tab w:val="left" w:pos="10348"/>
        </w:tabs>
        <w:ind w:firstLine="567"/>
        <w:contextualSpacing/>
        <w:jc w:val="both"/>
      </w:pPr>
      <w:r w:rsidRPr="00023FDB">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202595" w:rsidRPr="00023FDB" w:rsidRDefault="00202595" w:rsidP="00D33EE1">
      <w:pPr>
        <w:tabs>
          <w:tab w:val="left" w:pos="10348"/>
        </w:tabs>
        <w:ind w:firstLine="567"/>
        <w:contextualSpacing/>
        <w:jc w:val="both"/>
      </w:pPr>
      <w:r w:rsidRPr="00023FDB">
        <w:lastRenderedPageBreak/>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202595" w:rsidRPr="00023FDB" w:rsidRDefault="00202595" w:rsidP="00D33EE1">
      <w:pPr>
        <w:tabs>
          <w:tab w:val="left" w:pos="10348"/>
        </w:tabs>
        <w:ind w:firstLine="567"/>
        <w:contextualSpacing/>
        <w:jc w:val="both"/>
      </w:pPr>
      <w:r w:rsidRPr="00023FDB">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202595" w:rsidRPr="00023FDB" w:rsidRDefault="00202595" w:rsidP="00D33EE1">
      <w:pPr>
        <w:tabs>
          <w:tab w:val="left" w:pos="10348"/>
        </w:tabs>
        <w:ind w:firstLine="567"/>
        <w:contextualSpacing/>
        <w:jc w:val="both"/>
      </w:pPr>
      <w:r w:rsidRPr="00023FDB">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202595" w:rsidRPr="00023FDB" w:rsidRDefault="00202595" w:rsidP="00D33EE1">
      <w:pPr>
        <w:tabs>
          <w:tab w:val="left" w:pos="10348"/>
        </w:tabs>
        <w:ind w:firstLine="567"/>
        <w:contextualSpacing/>
        <w:jc w:val="both"/>
      </w:pPr>
      <w:r w:rsidRPr="00023FDB">
        <w:t>имеет некоторые представления о жизни людей в прошлом и настоящем, об истории города;</w:t>
      </w:r>
    </w:p>
    <w:p w:rsidR="00202595" w:rsidRPr="00023FDB" w:rsidRDefault="00202595" w:rsidP="00D33EE1">
      <w:pPr>
        <w:tabs>
          <w:tab w:val="left" w:pos="10348"/>
        </w:tabs>
        <w:ind w:firstLine="567"/>
        <w:contextualSpacing/>
        <w:jc w:val="both"/>
      </w:pPr>
      <w:r w:rsidRPr="00023FDB">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71468" w:rsidRPr="00023FDB" w:rsidRDefault="00202595" w:rsidP="00D33EE1">
      <w:pPr>
        <w:tabs>
          <w:tab w:val="left" w:pos="10348"/>
        </w:tabs>
        <w:ind w:firstLine="567"/>
        <w:jc w:val="both"/>
      </w:pPr>
      <w:r w:rsidRPr="00023FDB">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C20532" w:rsidRPr="00023FDB" w:rsidRDefault="00C20532" w:rsidP="00D33EE1">
      <w:pPr>
        <w:keepNext/>
        <w:keepLines/>
        <w:ind w:left="561" w:hanging="10"/>
        <w:jc w:val="both"/>
        <w:outlineLvl w:val="1"/>
        <w:rPr>
          <w:b/>
          <w:bCs/>
          <w:iCs/>
          <w:color w:val="000000"/>
          <w:lang w:eastAsia="en-US"/>
        </w:rPr>
      </w:pPr>
      <w:r w:rsidRPr="00023FDB">
        <w:rPr>
          <w:b/>
          <w:bCs/>
          <w:iCs/>
          <w:color w:val="000000"/>
          <w:lang w:eastAsia="en-US"/>
        </w:rPr>
        <w:t xml:space="preserve">Методические пособия </w:t>
      </w:r>
    </w:p>
    <w:p w:rsidR="00C20532" w:rsidRPr="00023FDB" w:rsidRDefault="00C20532" w:rsidP="00D33EE1">
      <w:pPr>
        <w:ind w:left="10" w:right="-5" w:hanging="10"/>
        <w:jc w:val="both"/>
        <w:rPr>
          <w:color w:val="000000"/>
          <w:lang w:eastAsia="en-US"/>
        </w:rPr>
      </w:pPr>
      <w:proofErr w:type="spellStart"/>
      <w:r w:rsidRPr="00023FDB">
        <w:rPr>
          <w:color w:val="000000"/>
          <w:lang w:eastAsia="en-US"/>
        </w:rPr>
        <w:t>Дыбина</w:t>
      </w:r>
      <w:proofErr w:type="spellEnd"/>
      <w:r w:rsidRPr="00023FDB">
        <w:rPr>
          <w:color w:val="000000"/>
          <w:lang w:eastAsia="en-US"/>
        </w:rPr>
        <w:t xml:space="preserve"> О.В. Ознакомление с предметным и социальным окружением. </w:t>
      </w:r>
    </w:p>
    <w:p w:rsidR="00C20532" w:rsidRPr="00023FDB" w:rsidRDefault="00C20532" w:rsidP="00D33EE1">
      <w:pPr>
        <w:ind w:left="-5" w:hanging="10"/>
        <w:jc w:val="both"/>
        <w:rPr>
          <w:color w:val="000000"/>
          <w:lang w:eastAsia="en-US"/>
        </w:rPr>
      </w:pPr>
      <w:r w:rsidRPr="00023FDB">
        <w:rPr>
          <w:color w:val="000000"/>
          <w:lang w:eastAsia="en-US"/>
        </w:rPr>
        <w:t xml:space="preserve">Подготовительная к школе группа. М.: Мозаика-Синтез, 2020 г. </w:t>
      </w:r>
    </w:p>
    <w:p w:rsidR="00C20532" w:rsidRPr="00023FDB" w:rsidRDefault="00C20532" w:rsidP="00D33EE1">
      <w:pPr>
        <w:ind w:left="-15" w:firstLine="708"/>
        <w:jc w:val="both"/>
        <w:rPr>
          <w:color w:val="000000"/>
          <w:lang w:eastAsia="en-US"/>
        </w:rPr>
      </w:pPr>
      <w:proofErr w:type="spellStart"/>
      <w:r w:rsidRPr="00023FDB">
        <w:rPr>
          <w:color w:val="000000"/>
          <w:lang w:eastAsia="en-US"/>
        </w:rPr>
        <w:t>Дыбина</w:t>
      </w:r>
      <w:proofErr w:type="spellEnd"/>
      <w:r w:rsidRPr="00023FDB">
        <w:rPr>
          <w:color w:val="000000"/>
          <w:lang w:eastAsia="en-US"/>
        </w:rPr>
        <w:t xml:space="preserve"> О.В. Ознакомление с предметным и социальным окружением. Средняя группа. М.: Мозаика- Синтез, 2020 г. </w:t>
      </w:r>
    </w:p>
    <w:p w:rsidR="00C20532" w:rsidRPr="00023FDB" w:rsidRDefault="00C20532" w:rsidP="00D33EE1">
      <w:pPr>
        <w:ind w:left="-15" w:firstLine="708"/>
        <w:jc w:val="both"/>
        <w:rPr>
          <w:color w:val="000000"/>
          <w:lang w:eastAsia="en-US"/>
        </w:rPr>
      </w:pPr>
      <w:proofErr w:type="spellStart"/>
      <w:r w:rsidRPr="00023FDB">
        <w:rPr>
          <w:color w:val="000000"/>
          <w:lang w:eastAsia="en-US"/>
        </w:rPr>
        <w:t>Дыбина</w:t>
      </w:r>
      <w:proofErr w:type="spellEnd"/>
      <w:r w:rsidRPr="00023FDB">
        <w:rPr>
          <w:color w:val="000000"/>
          <w:lang w:eastAsia="en-US"/>
        </w:rPr>
        <w:t xml:space="preserve"> О.В. Ознакомление с предметным и социальным окружением. Старшая группа. М.: Мозаика-Синтез, 2020 г. </w:t>
      </w:r>
    </w:p>
    <w:p w:rsidR="00C20532" w:rsidRPr="00023FDB" w:rsidRDefault="00C20532" w:rsidP="00D33EE1">
      <w:pPr>
        <w:ind w:left="-15" w:firstLine="708"/>
        <w:jc w:val="both"/>
        <w:rPr>
          <w:color w:val="000000"/>
          <w:lang w:eastAsia="en-US"/>
        </w:rPr>
      </w:pPr>
      <w:proofErr w:type="spellStart"/>
      <w:r w:rsidRPr="00023FDB">
        <w:rPr>
          <w:color w:val="000000"/>
          <w:lang w:eastAsia="en-US"/>
        </w:rPr>
        <w:t>Дыбина</w:t>
      </w:r>
      <w:proofErr w:type="spellEnd"/>
      <w:r w:rsidRPr="00023FDB">
        <w:rPr>
          <w:color w:val="000000"/>
          <w:lang w:eastAsia="en-US"/>
        </w:rPr>
        <w:t xml:space="preserve"> О.В. Ознакомление с природой в детском саду. Младшая группа. М.: Мозаика-Синтез, 2020 г. </w:t>
      </w:r>
    </w:p>
    <w:p w:rsidR="00C20532" w:rsidRPr="00023FDB" w:rsidRDefault="00C20532" w:rsidP="00D33EE1">
      <w:pPr>
        <w:ind w:left="-15" w:firstLine="708"/>
        <w:jc w:val="both"/>
        <w:rPr>
          <w:color w:val="000000"/>
          <w:lang w:eastAsia="en-US"/>
        </w:rPr>
      </w:pPr>
      <w:proofErr w:type="spellStart"/>
      <w:r w:rsidRPr="00023FDB">
        <w:rPr>
          <w:color w:val="000000"/>
          <w:lang w:eastAsia="en-US"/>
        </w:rPr>
        <w:t>Дыбина</w:t>
      </w:r>
      <w:proofErr w:type="spellEnd"/>
      <w:r w:rsidRPr="00023FDB">
        <w:rPr>
          <w:color w:val="000000"/>
          <w:lang w:eastAsia="en-US"/>
        </w:rPr>
        <w:t xml:space="preserve"> О.В. Ознакомление с природой в детском саду. Первая младшая группа. М.: Мозаика-Синтез, 2020 г. </w:t>
      </w:r>
    </w:p>
    <w:p w:rsidR="00C20532" w:rsidRPr="00023FDB" w:rsidRDefault="00C20532" w:rsidP="00D33EE1">
      <w:pPr>
        <w:ind w:left="-15" w:firstLine="708"/>
        <w:jc w:val="both"/>
        <w:rPr>
          <w:color w:val="000000"/>
          <w:lang w:eastAsia="en-US"/>
        </w:rPr>
      </w:pPr>
      <w:proofErr w:type="spellStart"/>
      <w:r w:rsidRPr="00023FDB">
        <w:rPr>
          <w:color w:val="000000"/>
          <w:lang w:eastAsia="en-US"/>
        </w:rPr>
        <w:t>Веракса</w:t>
      </w:r>
      <w:proofErr w:type="spellEnd"/>
      <w:r w:rsidRPr="00023FDB">
        <w:rPr>
          <w:color w:val="000000"/>
          <w:lang w:eastAsia="en-US"/>
        </w:rPr>
        <w:t xml:space="preserve"> Н. Е., </w:t>
      </w:r>
      <w:proofErr w:type="spellStart"/>
      <w:r w:rsidRPr="00023FDB">
        <w:rPr>
          <w:color w:val="000000"/>
          <w:lang w:eastAsia="en-US"/>
        </w:rPr>
        <w:t>Веракса</w:t>
      </w:r>
      <w:proofErr w:type="spellEnd"/>
      <w:r w:rsidRPr="00023FDB">
        <w:rPr>
          <w:color w:val="000000"/>
          <w:lang w:eastAsia="en-US"/>
        </w:rPr>
        <w:t xml:space="preserve"> А. Н. Пространство детской реализации. Проектная деятельность. М.: Мозаика-Синтез, 2020. </w:t>
      </w:r>
    </w:p>
    <w:p w:rsidR="00C20532" w:rsidRPr="00023FDB" w:rsidRDefault="00C20532" w:rsidP="00D33EE1">
      <w:pPr>
        <w:ind w:left="-15" w:firstLine="708"/>
        <w:jc w:val="both"/>
        <w:rPr>
          <w:color w:val="000000"/>
          <w:lang w:eastAsia="en-US"/>
        </w:rPr>
      </w:pPr>
      <w:r w:rsidRPr="00023FDB">
        <w:rPr>
          <w:color w:val="000000"/>
          <w:lang w:eastAsia="en-US"/>
        </w:rPr>
        <w:t xml:space="preserve">Крашенинников Е. Е., Холодова О. Л. Развитие познавательных способностей дошкольников (5–7 лет). М.: Мозаика-Синтез, 2020. </w:t>
      </w:r>
    </w:p>
    <w:p w:rsidR="00C20532" w:rsidRPr="00023FDB" w:rsidRDefault="00C20532" w:rsidP="00D33EE1">
      <w:pPr>
        <w:ind w:left="-15" w:firstLine="708"/>
        <w:jc w:val="both"/>
        <w:rPr>
          <w:color w:val="000000"/>
          <w:lang w:eastAsia="en-US"/>
        </w:rPr>
      </w:pPr>
      <w:proofErr w:type="spellStart"/>
      <w:r w:rsidRPr="00023FDB">
        <w:rPr>
          <w:color w:val="000000"/>
          <w:lang w:eastAsia="en-US"/>
        </w:rPr>
        <w:t>Арапова</w:t>
      </w:r>
      <w:proofErr w:type="spellEnd"/>
      <w:r w:rsidRPr="00023FDB">
        <w:rPr>
          <w:color w:val="000000"/>
          <w:lang w:eastAsia="en-US"/>
        </w:rPr>
        <w:t xml:space="preserve">-Пискарева Н.А. Формирование элементарных математических представлений» (2-7 лет). М.: Мозаика-Синтез, 2020. </w:t>
      </w:r>
    </w:p>
    <w:p w:rsidR="00C20532" w:rsidRPr="00023FDB" w:rsidRDefault="00D04483" w:rsidP="00D33EE1">
      <w:pPr>
        <w:ind w:left="-15" w:firstLine="708"/>
        <w:jc w:val="both"/>
        <w:rPr>
          <w:color w:val="000000"/>
          <w:lang w:eastAsia="en-US"/>
        </w:rPr>
      </w:pPr>
      <w:hyperlink r:id="rId61" w:history="1">
        <w:proofErr w:type="spellStart"/>
        <w:r w:rsidR="00C20532" w:rsidRPr="00023FDB">
          <w:rPr>
            <w:color w:val="0563C1"/>
            <w:u w:val="single"/>
            <w:lang w:eastAsia="en-US"/>
          </w:rPr>
          <w:t>Помораева</w:t>
        </w:r>
        <w:proofErr w:type="spellEnd"/>
        <w:r w:rsidR="00C20532" w:rsidRPr="00023FDB">
          <w:rPr>
            <w:color w:val="0563C1"/>
            <w:u w:val="single"/>
            <w:lang w:eastAsia="en-US"/>
          </w:rPr>
          <w:t xml:space="preserve"> И. А.</w:t>
        </w:r>
      </w:hyperlink>
      <w:hyperlink r:id="rId62" w:history="1">
        <w:r w:rsidR="00C20532" w:rsidRPr="00023FDB">
          <w:rPr>
            <w:color w:val="0563C1"/>
            <w:u w:val="single"/>
            <w:lang w:eastAsia="en-US"/>
          </w:rPr>
          <w:t>,</w:t>
        </w:r>
      </w:hyperlink>
      <w:hyperlink r:id="rId63" w:history="1">
        <w:r w:rsidR="00C20532" w:rsidRPr="00023FDB">
          <w:rPr>
            <w:color w:val="0563C1"/>
            <w:u w:val="single"/>
            <w:lang w:eastAsia="en-US"/>
          </w:rPr>
          <w:t xml:space="preserve"> </w:t>
        </w:r>
      </w:hyperlink>
      <w:hyperlink r:id="rId64" w:history="1">
        <w:proofErr w:type="spellStart"/>
        <w:r w:rsidR="00C20532" w:rsidRPr="00023FDB">
          <w:rPr>
            <w:color w:val="0563C1"/>
            <w:u w:val="single"/>
            <w:lang w:eastAsia="en-US"/>
          </w:rPr>
          <w:t>Позина</w:t>
        </w:r>
        <w:proofErr w:type="spellEnd"/>
        <w:r w:rsidR="00C20532" w:rsidRPr="00023FDB">
          <w:rPr>
            <w:color w:val="0563C1"/>
            <w:u w:val="single"/>
            <w:lang w:eastAsia="en-US"/>
          </w:rPr>
          <w:t xml:space="preserve"> В. А.</w:t>
        </w:r>
      </w:hyperlink>
      <w:hyperlink r:id="rId65" w:history="1">
        <w:r w:rsidR="00C20532" w:rsidRPr="00023FDB">
          <w:rPr>
            <w:color w:val="0563C1"/>
            <w:u w:val="single"/>
            <w:lang w:eastAsia="en-US"/>
          </w:rPr>
          <w:t xml:space="preserve"> </w:t>
        </w:r>
      </w:hyperlink>
      <w:r w:rsidR="00C20532" w:rsidRPr="00023FDB">
        <w:rPr>
          <w:color w:val="000000"/>
          <w:u w:val="single" w:color="000000"/>
          <w:lang w:eastAsia="en-US"/>
        </w:rPr>
        <w:t>«</w:t>
      </w:r>
      <w:r w:rsidR="00C20532" w:rsidRPr="00023FDB">
        <w:rPr>
          <w:color w:val="000000"/>
          <w:lang w:eastAsia="en-US"/>
        </w:rPr>
        <w:t xml:space="preserve">Формирование элементарных математических представлений». 2-3 года. Конспекты занятий. ФГОС М.: Мозаика-Синтез, 2020. </w:t>
      </w:r>
    </w:p>
    <w:p w:rsidR="00C20532" w:rsidRPr="00023FDB" w:rsidRDefault="00D04483" w:rsidP="00D33EE1">
      <w:pPr>
        <w:ind w:left="-15" w:firstLine="708"/>
        <w:jc w:val="both"/>
        <w:rPr>
          <w:color w:val="000000"/>
          <w:lang w:eastAsia="en-US"/>
        </w:rPr>
      </w:pPr>
      <w:hyperlink r:id="rId66" w:history="1">
        <w:proofErr w:type="spellStart"/>
        <w:r w:rsidR="00C20532" w:rsidRPr="00023FDB">
          <w:rPr>
            <w:color w:val="0563C1"/>
            <w:u w:val="single"/>
            <w:lang w:eastAsia="en-US"/>
          </w:rPr>
          <w:t>Помораева</w:t>
        </w:r>
        <w:proofErr w:type="spellEnd"/>
        <w:r w:rsidR="00C20532" w:rsidRPr="00023FDB">
          <w:rPr>
            <w:color w:val="0563C1"/>
            <w:u w:val="single"/>
            <w:lang w:eastAsia="en-US"/>
          </w:rPr>
          <w:t xml:space="preserve"> И. А.</w:t>
        </w:r>
      </w:hyperlink>
      <w:hyperlink r:id="rId67" w:history="1">
        <w:r w:rsidR="00C20532" w:rsidRPr="00023FDB">
          <w:rPr>
            <w:color w:val="0563C1"/>
            <w:u w:val="single"/>
            <w:lang w:eastAsia="en-US"/>
          </w:rPr>
          <w:t>,</w:t>
        </w:r>
      </w:hyperlink>
      <w:hyperlink r:id="rId68" w:history="1">
        <w:r w:rsidR="00C20532" w:rsidRPr="00023FDB">
          <w:rPr>
            <w:color w:val="0563C1"/>
            <w:u w:val="single"/>
            <w:lang w:eastAsia="en-US"/>
          </w:rPr>
          <w:t xml:space="preserve"> </w:t>
        </w:r>
      </w:hyperlink>
      <w:hyperlink r:id="rId69" w:history="1">
        <w:proofErr w:type="spellStart"/>
        <w:r w:rsidR="00C20532" w:rsidRPr="00023FDB">
          <w:rPr>
            <w:color w:val="0563C1"/>
            <w:u w:val="single"/>
            <w:lang w:eastAsia="en-US"/>
          </w:rPr>
          <w:t>Позина</w:t>
        </w:r>
        <w:proofErr w:type="spellEnd"/>
        <w:r w:rsidR="00C20532" w:rsidRPr="00023FDB">
          <w:rPr>
            <w:color w:val="0563C1"/>
            <w:u w:val="single"/>
            <w:lang w:eastAsia="en-US"/>
          </w:rPr>
          <w:t xml:space="preserve"> В. А.</w:t>
        </w:r>
      </w:hyperlink>
      <w:hyperlink r:id="rId70" w:history="1">
        <w:r w:rsidR="00C20532" w:rsidRPr="00023FDB">
          <w:rPr>
            <w:color w:val="0563C1"/>
            <w:u w:val="single"/>
            <w:lang w:eastAsia="en-US"/>
          </w:rPr>
          <w:t xml:space="preserve"> </w:t>
        </w:r>
      </w:hyperlink>
      <w:r w:rsidR="00C20532" w:rsidRPr="00023FDB">
        <w:rPr>
          <w:color w:val="000000"/>
          <w:u w:val="single" w:color="000000"/>
          <w:lang w:eastAsia="en-US"/>
        </w:rPr>
        <w:t>«</w:t>
      </w:r>
      <w:r w:rsidR="00C20532" w:rsidRPr="00023FDB">
        <w:rPr>
          <w:color w:val="000000"/>
          <w:lang w:eastAsia="en-US"/>
        </w:rPr>
        <w:t xml:space="preserve">Формирование элементарных математических представлений». 3-4лет. Конспекты занятий. М.: </w:t>
      </w:r>
      <w:proofErr w:type="spellStart"/>
      <w:r w:rsidR="00C20532" w:rsidRPr="00023FDB">
        <w:rPr>
          <w:color w:val="000000"/>
          <w:lang w:eastAsia="en-US"/>
        </w:rPr>
        <w:t>МозаикаСинтез</w:t>
      </w:r>
      <w:proofErr w:type="spellEnd"/>
      <w:r w:rsidR="00C20532" w:rsidRPr="00023FDB">
        <w:rPr>
          <w:color w:val="000000"/>
          <w:lang w:eastAsia="en-US"/>
        </w:rPr>
        <w:t xml:space="preserve">, 2020. </w:t>
      </w:r>
    </w:p>
    <w:p w:rsidR="00C20532" w:rsidRPr="00023FDB" w:rsidRDefault="00D04483" w:rsidP="00D33EE1">
      <w:pPr>
        <w:ind w:left="-15" w:firstLine="708"/>
        <w:jc w:val="both"/>
        <w:rPr>
          <w:color w:val="000000"/>
          <w:lang w:eastAsia="en-US"/>
        </w:rPr>
      </w:pPr>
      <w:hyperlink r:id="rId71" w:history="1">
        <w:proofErr w:type="spellStart"/>
        <w:r w:rsidR="00C20532" w:rsidRPr="00023FDB">
          <w:rPr>
            <w:color w:val="0563C1"/>
            <w:u w:val="single"/>
            <w:lang w:eastAsia="en-US"/>
          </w:rPr>
          <w:t>Помораева</w:t>
        </w:r>
        <w:proofErr w:type="spellEnd"/>
        <w:r w:rsidR="00C20532" w:rsidRPr="00023FDB">
          <w:rPr>
            <w:color w:val="0563C1"/>
            <w:u w:val="single"/>
            <w:lang w:eastAsia="en-US"/>
          </w:rPr>
          <w:t xml:space="preserve"> И. А.</w:t>
        </w:r>
      </w:hyperlink>
      <w:hyperlink r:id="rId72" w:history="1">
        <w:r w:rsidR="00C20532" w:rsidRPr="00023FDB">
          <w:rPr>
            <w:color w:val="0563C1"/>
            <w:u w:val="single"/>
            <w:lang w:eastAsia="en-US"/>
          </w:rPr>
          <w:t>,</w:t>
        </w:r>
      </w:hyperlink>
      <w:hyperlink r:id="rId73" w:history="1">
        <w:r w:rsidR="00C20532" w:rsidRPr="00023FDB">
          <w:rPr>
            <w:color w:val="0563C1"/>
            <w:u w:val="single"/>
            <w:lang w:eastAsia="en-US"/>
          </w:rPr>
          <w:t xml:space="preserve"> </w:t>
        </w:r>
      </w:hyperlink>
      <w:hyperlink r:id="rId74" w:history="1">
        <w:proofErr w:type="spellStart"/>
        <w:r w:rsidR="00C20532" w:rsidRPr="00023FDB">
          <w:rPr>
            <w:color w:val="0563C1"/>
            <w:u w:val="single"/>
            <w:lang w:eastAsia="en-US"/>
          </w:rPr>
          <w:t>Позина</w:t>
        </w:r>
        <w:proofErr w:type="spellEnd"/>
        <w:r w:rsidR="00C20532" w:rsidRPr="00023FDB">
          <w:rPr>
            <w:color w:val="0563C1"/>
            <w:u w:val="single"/>
            <w:lang w:eastAsia="en-US"/>
          </w:rPr>
          <w:t xml:space="preserve"> В. А.</w:t>
        </w:r>
      </w:hyperlink>
      <w:hyperlink r:id="rId75" w:history="1">
        <w:r w:rsidR="00C20532" w:rsidRPr="00023FDB">
          <w:rPr>
            <w:color w:val="0563C1"/>
            <w:u w:val="single"/>
            <w:lang w:eastAsia="en-US"/>
          </w:rPr>
          <w:t xml:space="preserve"> </w:t>
        </w:r>
      </w:hyperlink>
      <w:r w:rsidR="00C20532" w:rsidRPr="00023FDB">
        <w:rPr>
          <w:color w:val="000000"/>
          <w:u w:val="single" w:color="000000"/>
          <w:lang w:eastAsia="en-US"/>
        </w:rPr>
        <w:t>«</w:t>
      </w:r>
      <w:r w:rsidR="00C20532" w:rsidRPr="00023FDB">
        <w:rPr>
          <w:color w:val="000000"/>
          <w:lang w:eastAsia="en-US"/>
        </w:rPr>
        <w:t xml:space="preserve">Формирование элементарных математических представлений». 5-6лет. Конспекты занятий. ФГОС М.: Мозаика-Синтез, 2020. </w:t>
      </w:r>
    </w:p>
    <w:p w:rsidR="00C20532" w:rsidRPr="00023FDB" w:rsidRDefault="00D04483" w:rsidP="00D33EE1">
      <w:pPr>
        <w:ind w:left="-15" w:firstLine="708"/>
        <w:jc w:val="both"/>
        <w:rPr>
          <w:color w:val="000000"/>
          <w:lang w:eastAsia="en-US"/>
        </w:rPr>
      </w:pPr>
      <w:hyperlink r:id="rId76" w:history="1">
        <w:proofErr w:type="spellStart"/>
        <w:r w:rsidR="00C20532" w:rsidRPr="00023FDB">
          <w:rPr>
            <w:color w:val="0563C1"/>
            <w:u w:val="single"/>
            <w:lang w:eastAsia="en-US"/>
          </w:rPr>
          <w:t>Помораева</w:t>
        </w:r>
        <w:proofErr w:type="spellEnd"/>
        <w:r w:rsidR="00C20532" w:rsidRPr="00023FDB">
          <w:rPr>
            <w:color w:val="0563C1"/>
            <w:u w:val="single"/>
            <w:lang w:eastAsia="en-US"/>
          </w:rPr>
          <w:t xml:space="preserve"> И. А.</w:t>
        </w:r>
      </w:hyperlink>
      <w:hyperlink r:id="rId77" w:history="1">
        <w:r w:rsidR="00C20532" w:rsidRPr="00023FDB">
          <w:rPr>
            <w:color w:val="0563C1"/>
            <w:u w:val="single"/>
            <w:lang w:eastAsia="en-US"/>
          </w:rPr>
          <w:t>,</w:t>
        </w:r>
      </w:hyperlink>
      <w:hyperlink r:id="rId78" w:history="1">
        <w:r w:rsidR="00C20532" w:rsidRPr="00023FDB">
          <w:rPr>
            <w:color w:val="0563C1"/>
            <w:u w:val="single"/>
            <w:lang w:eastAsia="en-US"/>
          </w:rPr>
          <w:t xml:space="preserve"> </w:t>
        </w:r>
      </w:hyperlink>
      <w:hyperlink r:id="rId79" w:history="1">
        <w:proofErr w:type="spellStart"/>
        <w:r w:rsidR="00C20532" w:rsidRPr="00023FDB">
          <w:rPr>
            <w:color w:val="0563C1"/>
            <w:u w:val="single"/>
            <w:lang w:eastAsia="en-US"/>
          </w:rPr>
          <w:t>Позина</w:t>
        </w:r>
        <w:proofErr w:type="spellEnd"/>
        <w:r w:rsidR="00C20532" w:rsidRPr="00023FDB">
          <w:rPr>
            <w:color w:val="0563C1"/>
            <w:u w:val="single"/>
            <w:lang w:eastAsia="en-US"/>
          </w:rPr>
          <w:t xml:space="preserve"> В. А.</w:t>
        </w:r>
      </w:hyperlink>
      <w:hyperlink r:id="rId80" w:history="1">
        <w:r w:rsidR="00C20532" w:rsidRPr="00023FDB">
          <w:rPr>
            <w:color w:val="0563C1"/>
            <w:u w:val="single"/>
            <w:lang w:eastAsia="en-US"/>
          </w:rPr>
          <w:t xml:space="preserve"> </w:t>
        </w:r>
      </w:hyperlink>
      <w:r w:rsidR="00C20532" w:rsidRPr="00023FDB">
        <w:rPr>
          <w:color w:val="000000"/>
          <w:u w:val="single" w:color="000000"/>
          <w:lang w:eastAsia="en-US"/>
        </w:rPr>
        <w:t>«</w:t>
      </w:r>
      <w:r w:rsidR="00C20532" w:rsidRPr="00023FDB">
        <w:rPr>
          <w:color w:val="000000"/>
          <w:lang w:eastAsia="en-US"/>
        </w:rPr>
        <w:t xml:space="preserve">Формирование элементарных математических представлений». 6-7 лет. Конспекты занятий. ФГОС М.: Мозаика-Синтез, 2020. </w:t>
      </w:r>
    </w:p>
    <w:p w:rsidR="00C20532" w:rsidRPr="00023FDB" w:rsidRDefault="00D04483" w:rsidP="00D33EE1">
      <w:pPr>
        <w:ind w:left="-15" w:firstLine="708"/>
        <w:jc w:val="both"/>
        <w:rPr>
          <w:color w:val="000000"/>
          <w:lang w:eastAsia="en-US"/>
        </w:rPr>
      </w:pPr>
      <w:hyperlink r:id="rId81" w:history="1">
        <w:proofErr w:type="spellStart"/>
        <w:r w:rsidR="00C20532" w:rsidRPr="00023FDB">
          <w:rPr>
            <w:color w:val="0563C1"/>
            <w:u w:val="single"/>
            <w:lang w:eastAsia="en-US"/>
          </w:rPr>
          <w:t>Помораева</w:t>
        </w:r>
        <w:proofErr w:type="spellEnd"/>
        <w:r w:rsidR="00C20532" w:rsidRPr="00023FDB">
          <w:rPr>
            <w:color w:val="0563C1"/>
            <w:u w:val="single"/>
            <w:lang w:eastAsia="en-US"/>
          </w:rPr>
          <w:t xml:space="preserve"> И. А.</w:t>
        </w:r>
      </w:hyperlink>
      <w:hyperlink r:id="rId82" w:history="1">
        <w:r w:rsidR="00C20532" w:rsidRPr="00023FDB">
          <w:rPr>
            <w:color w:val="0563C1"/>
            <w:u w:val="single"/>
            <w:lang w:eastAsia="en-US"/>
          </w:rPr>
          <w:t>,</w:t>
        </w:r>
      </w:hyperlink>
      <w:hyperlink r:id="rId83" w:history="1">
        <w:r w:rsidR="00C20532" w:rsidRPr="00023FDB">
          <w:rPr>
            <w:color w:val="0563C1"/>
            <w:u w:val="single"/>
            <w:lang w:eastAsia="en-US"/>
          </w:rPr>
          <w:t xml:space="preserve"> </w:t>
        </w:r>
      </w:hyperlink>
      <w:hyperlink r:id="rId84" w:history="1">
        <w:proofErr w:type="spellStart"/>
        <w:r w:rsidR="00C20532" w:rsidRPr="00023FDB">
          <w:rPr>
            <w:color w:val="0563C1"/>
            <w:u w:val="single"/>
            <w:lang w:eastAsia="en-US"/>
          </w:rPr>
          <w:t>Позина</w:t>
        </w:r>
        <w:proofErr w:type="spellEnd"/>
        <w:r w:rsidR="00C20532" w:rsidRPr="00023FDB">
          <w:rPr>
            <w:color w:val="0563C1"/>
            <w:u w:val="single"/>
            <w:lang w:eastAsia="en-US"/>
          </w:rPr>
          <w:t xml:space="preserve"> В. А.</w:t>
        </w:r>
      </w:hyperlink>
      <w:hyperlink r:id="rId85" w:history="1">
        <w:r w:rsidR="00C20532" w:rsidRPr="00023FDB">
          <w:rPr>
            <w:color w:val="0563C1"/>
            <w:u w:val="single"/>
            <w:lang w:eastAsia="en-US"/>
          </w:rPr>
          <w:t xml:space="preserve"> </w:t>
        </w:r>
      </w:hyperlink>
      <w:r w:rsidR="00C20532" w:rsidRPr="00023FDB">
        <w:rPr>
          <w:color w:val="000000"/>
          <w:u w:val="single" w:color="000000"/>
          <w:lang w:eastAsia="en-US"/>
        </w:rPr>
        <w:t>«</w:t>
      </w:r>
      <w:r w:rsidR="00C20532" w:rsidRPr="00023FDB">
        <w:rPr>
          <w:color w:val="000000"/>
          <w:lang w:eastAsia="en-US"/>
        </w:rPr>
        <w:t xml:space="preserve">Формирование элементарных математических представлений». 4-5 лет. Конспекты занятий. ФГОС М.: Мозаика-Синтез, 2020. </w:t>
      </w:r>
    </w:p>
    <w:p w:rsidR="00C20532" w:rsidRPr="00023FDB" w:rsidRDefault="00C20532" w:rsidP="00D33EE1">
      <w:pPr>
        <w:ind w:left="-15" w:firstLine="708"/>
        <w:jc w:val="both"/>
        <w:rPr>
          <w:color w:val="000000"/>
          <w:lang w:eastAsia="en-US"/>
        </w:rPr>
      </w:pPr>
      <w:proofErr w:type="spellStart"/>
      <w:r w:rsidRPr="00023FDB">
        <w:rPr>
          <w:color w:val="000000"/>
          <w:lang w:eastAsia="en-US"/>
        </w:rPr>
        <w:t>Л.Логинова</w:t>
      </w:r>
      <w:proofErr w:type="spellEnd"/>
      <w:r w:rsidRPr="00023FDB">
        <w:rPr>
          <w:color w:val="000000"/>
          <w:lang w:eastAsia="en-US"/>
        </w:rPr>
        <w:t xml:space="preserve"> Образовательное событие как инновационная технология работы с детьми (3-7 лет) М.: Мозаика-Синтез, 2020. </w:t>
      </w:r>
    </w:p>
    <w:p w:rsidR="00C20532" w:rsidRPr="00023FDB" w:rsidRDefault="00C20532" w:rsidP="00D33EE1">
      <w:pPr>
        <w:keepNext/>
        <w:keepLines/>
        <w:ind w:left="561" w:hanging="10"/>
        <w:jc w:val="both"/>
        <w:outlineLvl w:val="1"/>
        <w:rPr>
          <w:i/>
          <w:color w:val="000000"/>
          <w:lang w:eastAsia="en-US"/>
        </w:rPr>
      </w:pPr>
      <w:r w:rsidRPr="00023FDB">
        <w:rPr>
          <w:i/>
          <w:color w:val="000000"/>
          <w:lang w:eastAsia="en-US"/>
        </w:rPr>
        <w:lastRenderedPageBreak/>
        <w:t xml:space="preserve">Наглядно-дидактические пособия </w:t>
      </w:r>
    </w:p>
    <w:p w:rsidR="00C20532" w:rsidRPr="00023FDB" w:rsidRDefault="00C20532" w:rsidP="00D33EE1">
      <w:pPr>
        <w:ind w:left="-15" w:firstLine="566"/>
        <w:jc w:val="both"/>
        <w:rPr>
          <w:color w:val="000000"/>
          <w:lang w:eastAsia="en-US"/>
        </w:rPr>
      </w:pPr>
      <w:r w:rsidRPr="00023FDB">
        <w:rPr>
          <w:color w:val="000000"/>
          <w:lang w:eastAsia="en-US"/>
        </w:rPr>
        <w:t>Серия «Играем в сказку»: «Репка»; «Теремок»; «Три медведя»; «</w:t>
      </w:r>
      <w:r w:rsidR="006A5720" w:rsidRPr="00023FDB">
        <w:rPr>
          <w:color w:val="000000"/>
          <w:lang w:eastAsia="en-US"/>
        </w:rPr>
        <w:t>Три поросенка</w:t>
      </w:r>
      <w:r w:rsidRPr="00023FDB">
        <w:rPr>
          <w:color w:val="000000"/>
          <w:lang w:eastAsia="en-US"/>
        </w:rPr>
        <w:t xml:space="preserve">». </w:t>
      </w:r>
      <w:proofErr w:type="spellStart"/>
      <w:r w:rsidRPr="00023FDB">
        <w:rPr>
          <w:color w:val="000000"/>
          <w:lang w:eastAsia="en-US"/>
        </w:rPr>
        <w:t>Веракса</w:t>
      </w:r>
      <w:proofErr w:type="spellEnd"/>
      <w:r w:rsidRPr="00023FDB">
        <w:rPr>
          <w:color w:val="000000"/>
          <w:lang w:eastAsia="en-US"/>
        </w:rPr>
        <w:t xml:space="preserve"> Н. Е., </w:t>
      </w:r>
      <w:proofErr w:type="spellStart"/>
      <w:r w:rsidRPr="00023FDB">
        <w:rPr>
          <w:color w:val="000000"/>
          <w:lang w:eastAsia="en-US"/>
        </w:rPr>
        <w:t>Веракса</w:t>
      </w:r>
      <w:proofErr w:type="spellEnd"/>
      <w:r w:rsidRPr="00023FDB">
        <w:rPr>
          <w:color w:val="000000"/>
          <w:lang w:eastAsia="en-US"/>
        </w:rPr>
        <w:t xml:space="preserve"> А. Н.  </w:t>
      </w:r>
    </w:p>
    <w:p w:rsidR="00C20532" w:rsidRPr="00023FDB" w:rsidRDefault="00C20532" w:rsidP="00D33EE1">
      <w:pPr>
        <w:ind w:left="105"/>
        <w:jc w:val="both"/>
        <w:rPr>
          <w:color w:val="000000"/>
          <w:lang w:eastAsia="en-US"/>
        </w:rPr>
      </w:pPr>
      <w:r w:rsidRPr="00023FDB">
        <w:rPr>
          <w:color w:val="000000"/>
          <w:lang w:eastAsia="en-US"/>
        </w:rPr>
        <w:t xml:space="preserve">Серия «Мир в картинках»: «Авиация»; «Автомобильный транспорт»;  </w:t>
      </w:r>
    </w:p>
    <w:p w:rsidR="00C20532" w:rsidRPr="00023FDB" w:rsidRDefault="00C20532" w:rsidP="00D33EE1">
      <w:pPr>
        <w:ind w:left="-15" w:firstLine="566"/>
        <w:jc w:val="both"/>
        <w:rPr>
          <w:color w:val="000000"/>
          <w:lang w:eastAsia="en-US"/>
        </w:rPr>
      </w:pPr>
      <w:r w:rsidRPr="00023FDB">
        <w:rPr>
          <w:color w:val="000000"/>
          <w:lang w:eastAsia="en-US"/>
        </w:rPr>
        <w:t>«Арктика и Антарктика»; «Бытовая техника»; «Водный транспорт»; «Высоко в горах»; «Инструменты домашнего мастера»; «Космос»; «</w:t>
      </w:r>
      <w:r w:rsidR="006A5720" w:rsidRPr="00023FDB">
        <w:rPr>
          <w:color w:val="000000"/>
          <w:lang w:eastAsia="en-US"/>
        </w:rPr>
        <w:t>Офисная техника</w:t>
      </w:r>
      <w:r w:rsidRPr="00023FDB">
        <w:rPr>
          <w:color w:val="000000"/>
          <w:lang w:eastAsia="en-US"/>
        </w:rPr>
        <w:t xml:space="preserve"> и оборудование»; «Посуда»; «Школьные принадлежности». </w:t>
      </w:r>
    </w:p>
    <w:p w:rsidR="00C20532" w:rsidRPr="00023FDB" w:rsidRDefault="00C20532" w:rsidP="00D33EE1">
      <w:pPr>
        <w:ind w:left="-15" w:firstLine="566"/>
        <w:jc w:val="both"/>
        <w:rPr>
          <w:color w:val="000000"/>
          <w:lang w:eastAsia="en-US"/>
        </w:rPr>
      </w:pPr>
      <w:r w:rsidRPr="00023FDB">
        <w:rPr>
          <w:color w:val="000000"/>
          <w:lang w:eastAsia="en-US"/>
        </w:rPr>
        <w:t>Серия «Рассказы по картинкам»: «</w:t>
      </w:r>
      <w:r w:rsidR="006A5720" w:rsidRPr="00023FDB">
        <w:rPr>
          <w:color w:val="000000"/>
          <w:lang w:eastAsia="en-US"/>
        </w:rPr>
        <w:t>В деревне»; «Кем быть</w:t>
      </w:r>
      <w:r w:rsidRPr="00023FDB">
        <w:rPr>
          <w:color w:val="000000"/>
          <w:lang w:eastAsia="en-US"/>
        </w:rPr>
        <w:t>?</w:t>
      </w:r>
      <w:r w:rsidR="006A5720" w:rsidRPr="00023FDB">
        <w:rPr>
          <w:color w:val="000000"/>
          <w:lang w:eastAsia="en-US"/>
        </w:rPr>
        <w:t>»; «Мой дом</w:t>
      </w:r>
      <w:r w:rsidRPr="00023FDB">
        <w:rPr>
          <w:color w:val="000000"/>
          <w:lang w:eastAsia="en-US"/>
        </w:rPr>
        <w:t xml:space="preserve">»; «Профессии».  </w:t>
      </w:r>
    </w:p>
    <w:p w:rsidR="00C20532" w:rsidRPr="00023FDB" w:rsidRDefault="00C20532" w:rsidP="00D33EE1">
      <w:pPr>
        <w:ind w:left="10" w:right="-5" w:hanging="10"/>
        <w:jc w:val="both"/>
        <w:rPr>
          <w:color w:val="000000"/>
          <w:lang w:eastAsia="en-US"/>
        </w:rPr>
      </w:pPr>
      <w:r w:rsidRPr="00023FDB">
        <w:rPr>
          <w:color w:val="000000"/>
          <w:lang w:eastAsia="en-US"/>
        </w:rPr>
        <w:t xml:space="preserve">Серия «Расскажите детям о.…»: «Расскажите детям о бытовых </w:t>
      </w:r>
    </w:p>
    <w:p w:rsidR="00C20532" w:rsidRPr="00023FDB" w:rsidRDefault="00C20532" w:rsidP="00D33EE1">
      <w:pPr>
        <w:ind w:left="-5" w:hanging="10"/>
        <w:jc w:val="both"/>
        <w:rPr>
          <w:color w:val="000000"/>
          <w:lang w:eastAsia="en-US"/>
        </w:rPr>
      </w:pPr>
      <w:r w:rsidRPr="00023FDB">
        <w:rPr>
          <w:color w:val="000000"/>
          <w:lang w:eastAsia="en-US"/>
        </w:rPr>
        <w:t xml:space="preserve">приборах»;  </w:t>
      </w:r>
    </w:p>
    <w:p w:rsidR="00C20532" w:rsidRPr="00023FDB" w:rsidRDefault="00C20532" w:rsidP="00D33EE1">
      <w:pPr>
        <w:ind w:left="-5" w:hanging="10"/>
        <w:jc w:val="both"/>
        <w:rPr>
          <w:color w:val="000000"/>
          <w:lang w:eastAsia="en-US"/>
        </w:rPr>
      </w:pPr>
      <w:r w:rsidRPr="00023FDB">
        <w:rPr>
          <w:color w:val="000000"/>
          <w:lang w:eastAsia="en-US"/>
        </w:rPr>
        <w:t xml:space="preserve">«Расскажите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  </w:t>
      </w:r>
    </w:p>
    <w:p w:rsidR="00C20532" w:rsidRPr="00023FDB" w:rsidRDefault="00C20532" w:rsidP="00D33EE1">
      <w:pPr>
        <w:tabs>
          <w:tab w:val="center" w:pos="4084"/>
        </w:tabs>
        <w:ind w:left="-15"/>
        <w:jc w:val="both"/>
        <w:rPr>
          <w:color w:val="000000"/>
          <w:lang w:eastAsia="en-US"/>
        </w:rPr>
      </w:pPr>
      <w:r w:rsidRPr="00023FDB">
        <w:rPr>
          <w:color w:val="000000"/>
          <w:lang w:eastAsia="en-US"/>
        </w:rPr>
        <w:t xml:space="preserve"> </w:t>
      </w:r>
      <w:r w:rsidRPr="00023FDB">
        <w:rPr>
          <w:color w:val="000000"/>
          <w:lang w:eastAsia="en-US"/>
        </w:rPr>
        <w:tab/>
        <w:t xml:space="preserve">Плакаты: «Счет до 10»; «Счет до 20»; «Цвет»; «Форма». </w:t>
      </w:r>
    </w:p>
    <w:p w:rsidR="00C20532" w:rsidRPr="00023FDB" w:rsidRDefault="00C20532" w:rsidP="00D33EE1">
      <w:pPr>
        <w:ind w:left="561" w:hanging="10"/>
        <w:jc w:val="both"/>
        <w:rPr>
          <w:color w:val="000000"/>
          <w:lang w:eastAsia="en-US"/>
        </w:rPr>
      </w:pPr>
      <w:r w:rsidRPr="00023FDB">
        <w:rPr>
          <w:color w:val="000000"/>
          <w:lang w:eastAsia="en-US"/>
        </w:rPr>
        <w:t xml:space="preserve"> Плакаты: «Домашние животные»; «Домашние питомцы»; «</w:t>
      </w:r>
      <w:r w:rsidR="006A5720" w:rsidRPr="00023FDB">
        <w:rPr>
          <w:color w:val="000000"/>
          <w:lang w:eastAsia="en-US"/>
        </w:rPr>
        <w:t>Домашние птицы</w:t>
      </w:r>
      <w:r w:rsidRPr="00023FDB">
        <w:rPr>
          <w:color w:val="000000"/>
          <w:lang w:eastAsia="en-US"/>
        </w:rPr>
        <w:t xml:space="preserve">»; «Животные Африки»; «Животные средней полосы»; «Овощи»;  «Птицы»; «Фрукты». </w:t>
      </w:r>
    </w:p>
    <w:p w:rsidR="00C20532" w:rsidRPr="00023FDB" w:rsidRDefault="00C20532" w:rsidP="00D33EE1">
      <w:pPr>
        <w:ind w:left="-15" w:firstLine="566"/>
        <w:jc w:val="both"/>
        <w:rPr>
          <w:color w:val="000000"/>
          <w:lang w:eastAsia="en-US"/>
        </w:rPr>
      </w:pPr>
      <w:r w:rsidRPr="00023FDB">
        <w:rPr>
          <w:color w:val="000000"/>
          <w:lang w:eastAsia="en-US"/>
        </w:rPr>
        <w:t xml:space="preserve"> Картины для рассматривания: «Коза с козлятами»; «Кошка с котятами»; «Свинья с поросятами»; «Собака с щенками».  </w:t>
      </w:r>
    </w:p>
    <w:p w:rsidR="00C20532" w:rsidRPr="00023FDB" w:rsidRDefault="00C20532" w:rsidP="00D33EE1">
      <w:pPr>
        <w:ind w:left="576" w:hanging="10"/>
        <w:jc w:val="both"/>
        <w:rPr>
          <w:color w:val="000000"/>
          <w:lang w:eastAsia="en-US"/>
        </w:rPr>
      </w:pPr>
      <w:r w:rsidRPr="00023FDB">
        <w:rPr>
          <w:color w:val="000000"/>
          <w:lang w:eastAsia="en-US"/>
        </w:rPr>
        <w:t>Серия «Мир в картинках»: «Деревья и листья»; «</w:t>
      </w:r>
      <w:r w:rsidR="006A5720" w:rsidRPr="00023FDB">
        <w:rPr>
          <w:color w:val="000000"/>
          <w:lang w:eastAsia="en-US"/>
        </w:rPr>
        <w:t>Домашние животные</w:t>
      </w:r>
      <w:r w:rsidRPr="00023FDB">
        <w:rPr>
          <w:color w:val="000000"/>
          <w:lang w:eastAsia="en-US"/>
        </w:rPr>
        <w:t xml:space="preserve">»;  </w:t>
      </w:r>
    </w:p>
    <w:p w:rsidR="00C20532" w:rsidRPr="00023FDB" w:rsidRDefault="00C20532" w:rsidP="00D33EE1">
      <w:pPr>
        <w:ind w:left="-5" w:hanging="10"/>
        <w:jc w:val="both"/>
        <w:rPr>
          <w:color w:val="000000"/>
          <w:lang w:eastAsia="en-US"/>
        </w:rPr>
      </w:pPr>
      <w:r w:rsidRPr="00023FDB">
        <w:rPr>
          <w:color w:val="000000"/>
          <w:lang w:eastAsia="en-US"/>
        </w:rPr>
        <w:t>«</w:t>
      </w:r>
      <w:r w:rsidR="006A5720" w:rsidRPr="00023FDB">
        <w:rPr>
          <w:color w:val="000000"/>
          <w:lang w:eastAsia="en-US"/>
        </w:rPr>
        <w:t>Домашние птицы</w:t>
      </w:r>
      <w:r w:rsidRPr="00023FDB">
        <w:rPr>
          <w:color w:val="000000"/>
          <w:lang w:eastAsia="en-US"/>
        </w:rPr>
        <w:t xml:space="preserve">»;  «Животные — домашние  питомцы»;  </w:t>
      </w:r>
    </w:p>
    <w:p w:rsidR="00C20532" w:rsidRPr="00023FDB" w:rsidRDefault="00C20532" w:rsidP="00D33EE1">
      <w:pPr>
        <w:ind w:left="-15" w:firstLine="566"/>
        <w:jc w:val="both"/>
        <w:rPr>
          <w:color w:val="000000"/>
          <w:lang w:eastAsia="en-US"/>
        </w:rPr>
      </w:pPr>
      <w:r w:rsidRPr="00023FDB">
        <w:rPr>
          <w:color w:val="000000"/>
          <w:lang w:eastAsia="en-US"/>
        </w:rPr>
        <w:t>«Животные жарких стран»; «Животные средней полосы»; «Морские обитатели»; «Насекомые»; «Овощи»; «</w:t>
      </w:r>
      <w:r w:rsidR="006A5720" w:rsidRPr="00023FDB">
        <w:rPr>
          <w:color w:val="000000"/>
          <w:lang w:eastAsia="en-US"/>
        </w:rPr>
        <w:t>Рептилии и амфибии»; «</w:t>
      </w:r>
      <w:r w:rsidRPr="00023FDB">
        <w:rPr>
          <w:color w:val="000000"/>
          <w:lang w:eastAsia="en-US"/>
        </w:rPr>
        <w:t xml:space="preserve">Собаки — друзья и помощники»; «Фрукты»; «Цветы»; «Ягоды лесные»;  «Ягоды садовые».  </w:t>
      </w:r>
    </w:p>
    <w:p w:rsidR="00C20532" w:rsidRPr="00023FDB" w:rsidRDefault="00C20532" w:rsidP="00D33EE1">
      <w:pPr>
        <w:ind w:left="576" w:hanging="10"/>
        <w:jc w:val="both"/>
        <w:rPr>
          <w:color w:val="000000"/>
          <w:lang w:eastAsia="en-US"/>
        </w:rPr>
      </w:pPr>
      <w:r w:rsidRPr="00023FDB">
        <w:rPr>
          <w:color w:val="000000"/>
          <w:lang w:eastAsia="en-US"/>
        </w:rPr>
        <w:t xml:space="preserve">Серия «Рассказы  по  картинкам»:  «Весна»;  «Времена  года»;  «Зима»;  «Лето»; «Осень»; «Родная природа». </w:t>
      </w:r>
    </w:p>
    <w:p w:rsidR="00C20532" w:rsidRPr="00023FDB" w:rsidRDefault="00C20532" w:rsidP="00D33EE1">
      <w:pPr>
        <w:tabs>
          <w:tab w:val="center" w:pos="932"/>
          <w:tab w:val="center" w:pos="2371"/>
          <w:tab w:val="center" w:pos="3794"/>
          <w:tab w:val="center" w:pos="5503"/>
          <w:tab w:val="center" w:pos="7210"/>
          <w:tab w:val="center" w:pos="7942"/>
          <w:tab w:val="right" w:pos="9360"/>
        </w:tabs>
        <w:jc w:val="both"/>
        <w:rPr>
          <w:color w:val="000000"/>
          <w:lang w:eastAsia="en-US"/>
        </w:rPr>
      </w:pPr>
      <w:r w:rsidRPr="00023FDB">
        <w:rPr>
          <w:rFonts w:eastAsia="Calibri"/>
          <w:color w:val="000000"/>
          <w:lang w:eastAsia="en-US"/>
        </w:rPr>
        <w:tab/>
      </w:r>
      <w:r w:rsidRPr="00023FDB">
        <w:rPr>
          <w:color w:val="000000"/>
          <w:lang w:eastAsia="en-US"/>
        </w:rPr>
        <w:t xml:space="preserve">Серия </w:t>
      </w:r>
      <w:r w:rsidRPr="00023FDB">
        <w:rPr>
          <w:color w:val="000000"/>
          <w:lang w:eastAsia="en-US"/>
        </w:rPr>
        <w:tab/>
        <w:t xml:space="preserve">«Расскажите </w:t>
      </w:r>
      <w:r w:rsidRPr="00023FDB">
        <w:rPr>
          <w:color w:val="000000"/>
          <w:lang w:eastAsia="en-US"/>
        </w:rPr>
        <w:tab/>
        <w:t xml:space="preserve">детям </w:t>
      </w:r>
      <w:r w:rsidRPr="00023FDB">
        <w:rPr>
          <w:color w:val="000000"/>
          <w:lang w:eastAsia="en-US"/>
        </w:rPr>
        <w:tab/>
        <w:t xml:space="preserve">о...»:«Расскажите </w:t>
      </w:r>
      <w:r w:rsidRPr="00023FDB">
        <w:rPr>
          <w:color w:val="000000"/>
          <w:lang w:eastAsia="en-US"/>
        </w:rPr>
        <w:tab/>
        <w:t xml:space="preserve">детям </w:t>
      </w:r>
      <w:r w:rsidRPr="00023FDB">
        <w:rPr>
          <w:color w:val="000000"/>
          <w:lang w:eastAsia="en-US"/>
        </w:rPr>
        <w:tab/>
        <w:t xml:space="preserve">о </w:t>
      </w:r>
      <w:r w:rsidRPr="00023FDB">
        <w:rPr>
          <w:color w:val="000000"/>
          <w:lang w:eastAsia="en-US"/>
        </w:rPr>
        <w:tab/>
        <w:t xml:space="preserve">грибах»; </w:t>
      </w:r>
    </w:p>
    <w:p w:rsidR="00C20532" w:rsidRPr="00023FDB" w:rsidRDefault="00C20532" w:rsidP="00D33EE1">
      <w:pPr>
        <w:ind w:left="-5" w:hanging="10"/>
        <w:jc w:val="both"/>
        <w:rPr>
          <w:color w:val="000000"/>
          <w:lang w:eastAsia="en-US"/>
        </w:rPr>
      </w:pPr>
      <w:r w:rsidRPr="00023FDB">
        <w:rPr>
          <w:color w:val="000000"/>
          <w:lang w:eastAsia="en-US"/>
        </w:rPr>
        <w:t xml:space="preserve">«Расскажите детям о деревьях»; «Расскажите детям о домашних животных»;  </w:t>
      </w:r>
    </w:p>
    <w:p w:rsidR="006C7243" w:rsidRPr="00023FDB" w:rsidRDefault="006C7243" w:rsidP="00D33EE1">
      <w:pPr>
        <w:jc w:val="both"/>
        <w:rPr>
          <w:color w:val="000000"/>
          <w:lang w:eastAsia="en-US"/>
        </w:rPr>
      </w:pPr>
    </w:p>
    <w:p w:rsidR="006C7243" w:rsidRPr="00023FDB" w:rsidRDefault="006C7243" w:rsidP="00D33EE1">
      <w:pPr>
        <w:tabs>
          <w:tab w:val="left" w:pos="10348"/>
        </w:tabs>
        <w:autoSpaceDE w:val="0"/>
        <w:autoSpaceDN w:val="0"/>
        <w:adjustRightInd w:val="0"/>
        <w:jc w:val="both"/>
        <w:rPr>
          <w:b/>
          <w:bCs/>
          <w:color w:val="000000" w:themeColor="text1"/>
        </w:rPr>
      </w:pPr>
      <w:r w:rsidRPr="00023FDB">
        <w:rPr>
          <w:b/>
          <w:bCs/>
          <w:color w:val="000000" w:themeColor="text1"/>
        </w:rPr>
        <w:t>Часть, формируемая МАДОУ «Детский сад №114 «</w:t>
      </w:r>
      <w:proofErr w:type="spellStart"/>
      <w:r w:rsidRPr="00023FDB">
        <w:rPr>
          <w:b/>
          <w:bCs/>
          <w:color w:val="000000" w:themeColor="text1"/>
        </w:rPr>
        <w:t>Челнинская</w:t>
      </w:r>
      <w:proofErr w:type="spellEnd"/>
      <w:r w:rsidRPr="00023FDB">
        <w:rPr>
          <w:b/>
          <w:bCs/>
          <w:color w:val="000000" w:themeColor="text1"/>
        </w:rPr>
        <w:t xml:space="preserve"> мозаика»</w:t>
      </w:r>
    </w:p>
    <w:p w:rsidR="006C7243" w:rsidRPr="00023FDB" w:rsidRDefault="006C7243" w:rsidP="00D33EE1">
      <w:pPr>
        <w:tabs>
          <w:tab w:val="left" w:pos="10348"/>
        </w:tabs>
        <w:autoSpaceDE w:val="0"/>
        <w:autoSpaceDN w:val="0"/>
        <w:adjustRightInd w:val="0"/>
        <w:ind w:firstLine="567"/>
        <w:jc w:val="both"/>
        <w:rPr>
          <w:b/>
          <w:bCs/>
          <w:color w:val="4F6228"/>
        </w:rPr>
      </w:pPr>
    </w:p>
    <w:p w:rsidR="00202595" w:rsidRPr="006A5720" w:rsidRDefault="00202595" w:rsidP="00D33EE1">
      <w:pPr>
        <w:tabs>
          <w:tab w:val="left" w:pos="10348"/>
        </w:tabs>
        <w:autoSpaceDE w:val="0"/>
        <w:autoSpaceDN w:val="0"/>
        <w:adjustRightInd w:val="0"/>
        <w:ind w:firstLine="567"/>
        <w:jc w:val="both"/>
        <w:rPr>
          <w:b/>
          <w:bCs/>
        </w:rPr>
      </w:pPr>
      <w:r w:rsidRPr="006A5720">
        <w:rPr>
          <w:b/>
          <w:bCs/>
        </w:rPr>
        <w:t xml:space="preserve">ЗАДАЧИ ОБРАЗОВАТЕЛЬНОЙ ОБЛАСТИ «ПОЗНАВАТЕЛЬНОЕ РАЗВИТИЕ» </w:t>
      </w:r>
    </w:p>
    <w:p w:rsidR="00202595" w:rsidRPr="00023FDB" w:rsidRDefault="00202595" w:rsidP="00D33EE1">
      <w:pPr>
        <w:tabs>
          <w:tab w:val="left" w:pos="10348"/>
        </w:tabs>
        <w:autoSpaceDE w:val="0"/>
        <w:autoSpaceDN w:val="0"/>
        <w:adjustRightInd w:val="0"/>
        <w:ind w:firstLine="567"/>
        <w:jc w:val="both"/>
        <w:rPr>
          <w:b/>
          <w:bCs/>
          <w:color w:val="000000"/>
        </w:rPr>
      </w:pPr>
      <w:r w:rsidRPr="00023FDB">
        <w:rPr>
          <w:b/>
          <w:bCs/>
          <w:color w:val="000000"/>
        </w:rPr>
        <w:t>ПРИОБЩЕНИЕ К СОЦИОКУЛЬТУРНЫМ ЦЕННОСТЯМ</w:t>
      </w:r>
    </w:p>
    <w:p w:rsidR="00202595" w:rsidRPr="00023FDB" w:rsidRDefault="00FF10DB" w:rsidP="00D33EE1">
      <w:pPr>
        <w:tabs>
          <w:tab w:val="left" w:pos="10348"/>
        </w:tabs>
        <w:autoSpaceDE w:val="0"/>
        <w:autoSpaceDN w:val="0"/>
        <w:adjustRightInd w:val="0"/>
        <w:ind w:firstLine="567"/>
        <w:jc w:val="both"/>
        <w:rPr>
          <w:b/>
          <w:i/>
          <w:color w:val="000000"/>
        </w:rPr>
      </w:pPr>
      <w:r w:rsidRPr="00023FDB">
        <w:rPr>
          <w:b/>
          <w:i/>
          <w:color w:val="000000"/>
        </w:rPr>
        <w:t>2-4 года</w:t>
      </w:r>
      <w:r w:rsidR="00202595" w:rsidRPr="00023FDB">
        <w:rPr>
          <w:b/>
          <w:i/>
          <w:color w:val="000000"/>
        </w:rPr>
        <w:t>:</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Учить детей называть свой родной город (село, поселок), улицу, на которой он живет. Развивать представления об устройстве человеческого жилья, предметах домашнего обихода.</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xml:space="preserve">- Побуждать детей к рассказыванию о том, как они провели выходные (праздничные) дни, с кем гуляли, где. </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w:t>
      </w:r>
    </w:p>
    <w:p w:rsidR="00202595" w:rsidRPr="00023FDB" w:rsidRDefault="00FF10DB" w:rsidP="00D33EE1">
      <w:pPr>
        <w:pStyle w:val="67"/>
        <w:shd w:val="clear" w:color="auto" w:fill="auto"/>
        <w:tabs>
          <w:tab w:val="left" w:pos="10348"/>
        </w:tabs>
        <w:spacing w:after="0" w:line="240" w:lineRule="auto"/>
        <w:ind w:firstLine="567"/>
        <w:jc w:val="both"/>
        <w:rPr>
          <w:b/>
          <w:i/>
          <w:sz w:val="24"/>
          <w:szCs w:val="24"/>
        </w:rPr>
      </w:pPr>
      <w:r w:rsidRPr="00023FDB">
        <w:rPr>
          <w:b/>
          <w:i/>
          <w:sz w:val="24"/>
          <w:szCs w:val="24"/>
        </w:rPr>
        <w:t>4-5 лет</w:t>
      </w:r>
      <w:r w:rsidR="00202595" w:rsidRPr="00023FDB">
        <w:rPr>
          <w:b/>
          <w:i/>
          <w:sz w:val="24"/>
          <w:szCs w:val="24"/>
        </w:rPr>
        <w:t>:</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xml:space="preserve">- Учить детей называть республику, родной город (село, поселок), улицу, на которой он живет. </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Рассказать детям о достопримечательностях города (села).</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Способствовать накоплению опыта участия в беседах о событиях, происходящих в родном городе.</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Стимулировать к сбору разнообразных коллекций.</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xml:space="preserve">- Развивать представления об устройстве человеческого жилья (в городе и деревне), предметах домашнего обихода. </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lastRenderedPageBreak/>
        <w:t xml:space="preserve"> - 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w:t>
      </w:r>
    </w:p>
    <w:p w:rsidR="00202595" w:rsidRPr="00023FDB" w:rsidRDefault="00FF10DB" w:rsidP="00D33EE1">
      <w:pPr>
        <w:pStyle w:val="67"/>
        <w:shd w:val="clear" w:color="auto" w:fill="auto"/>
        <w:tabs>
          <w:tab w:val="left" w:pos="10348"/>
        </w:tabs>
        <w:spacing w:after="0" w:line="240" w:lineRule="auto"/>
        <w:ind w:firstLine="567"/>
        <w:jc w:val="both"/>
        <w:rPr>
          <w:b/>
          <w:i/>
          <w:sz w:val="24"/>
          <w:szCs w:val="24"/>
        </w:rPr>
      </w:pPr>
      <w:r w:rsidRPr="00023FDB">
        <w:rPr>
          <w:b/>
          <w:i/>
          <w:sz w:val="24"/>
          <w:szCs w:val="24"/>
        </w:rPr>
        <w:t>5-6 лет</w:t>
      </w:r>
      <w:r w:rsidR="00202595" w:rsidRPr="00023FDB">
        <w:rPr>
          <w:b/>
          <w:i/>
          <w:sz w:val="24"/>
          <w:szCs w:val="24"/>
        </w:rPr>
        <w:t>:</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Познакомить с основной символикой Республики Татарстан (флаг, герб, гимн). Развивать осознание детьми принадлежности к своему народу.</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водохранилище, озеро Кабан, озера и реки окрестностей).</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Познакомить с традициями, обычаями, обрядами народов,</w:t>
      </w:r>
      <w:r w:rsidR="000A0191" w:rsidRPr="00023FDB">
        <w:rPr>
          <w:iCs/>
          <w:color w:val="1A171B"/>
        </w:rPr>
        <w:t xml:space="preserve"> </w:t>
      </w:r>
      <w:r w:rsidRPr="00023FDB">
        <w:rPr>
          <w:iCs/>
          <w:color w:val="1A171B"/>
        </w:rPr>
        <w:t>живущих в Республике Татарстан. Дать представление о национальных праздниках (</w:t>
      </w:r>
      <w:proofErr w:type="spellStart"/>
      <w:r w:rsidRPr="00023FDB">
        <w:rPr>
          <w:iCs/>
          <w:color w:val="1A171B"/>
        </w:rPr>
        <w:t>Науруз</w:t>
      </w:r>
      <w:proofErr w:type="spellEnd"/>
      <w:r w:rsidRPr="00023FDB">
        <w:rPr>
          <w:iCs/>
          <w:color w:val="1A171B"/>
        </w:rPr>
        <w:t>, Курбан-байрам, Сабантуй,</w:t>
      </w:r>
      <w:r w:rsidR="000A0191" w:rsidRPr="00023FDB">
        <w:rPr>
          <w:iCs/>
          <w:color w:val="1A171B"/>
        </w:rPr>
        <w:t xml:space="preserve"> </w:t>
      </w:r>
      <w:proofErr w:type="spellStart"/>
      <w:r w:rsidRPr="00023FDB">
        <w:rPr>
          <w:iCs/>
          <w:color w:val="1A171B"/>
        </w:rPr>
        <w:t>Нардуган</w:t>
      </w:r>
      <w:proofErr w:type="spellEnd"/>
      <w:r w:rsidRPr="00023FDB">
        <w:rPr>
          <w:iCs/>
          <w:color w:val="1A171B"/>
        </w:rPr>
        <w:t xml:space="preserve"> и др.). - Воспитывать уважительное и доброжелательное отношение к другим национальностям.</w:t>
      </w:r>
    </w:p>
    <w:p w:rsidR="00FF10DB" w:rsidRPr="00023FDB" w:rsidRDefault="00202595" w:rsidP="00D33EE1">
      <w:pPr>
        <w:tabs>
          <w:tab w:val="left" w:pos="10348"/>
        </w:tabs>
        <w:autoSpaceDE w:val="0"/>
        <w:autoSpaceDN w:val="0"/>
        <w:adjustRightInd w:val="0"/>
        <w:ind w:firstLine="567"/>
        <w:jc w:val="both"/>
        <w:rPr>
          <w:b/>
          <w:i/>
        </w:rPr>
      </w:pPr>
      <w:r w:rsidRPr="00023FDB">
        <w:rPr>
          <w:iCs/>
          <w:color w:val="1A171B"/>
        </w:rPr>
        <w:t xml:space="preserve">- 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w:t>
      </w:r>
      <w:proofErr w:type="spellStart"/>
      <w:r w:rsidRPr="00023FDB">
        <w:rPr>
          <w:iCs/>
          <w:color w:val="1A171B"/>
        </w:rPr>
        <w:t>Джалиль</w:t>
      </w:r>
      <w:proofErr w:type="spellEnd"/>
      <w:r w:rsidRPr="00023FDB">
        <w:rPr>
          <w:iCs/>
          <w:color w:val="1A171B"/>
        </w:rPr>
        <w:t xml:space="preserve">, Р. </w:t>
      </w:r>
      <w:proofErr w:type="spellStart"/>
      <w:r w:rsidRPr="00023FDB">
        <w:rPr>
          <w:iCs/>
          <w:color w:val="1A171B"/>
        </w:rPr>
        <w:t>Миннуллин</w:t>
      </w:r>
      <w:proofErr w:type="spellEnd"/>
      <w:r w:rsidRPr="00023FDB">
        <w:rPr>
          <w:iCs/>
          <w:color w:val="1A171B"/>
        </w:rPr>
        <w:t xml:space="preserve"> и др.), писатели (А. </w:t>
      </w:r>
      <w:proofErr w:type="spellStart"/>
      <w:r w:rsidRPr="00023FDB">
        <w:rPr>
          <w:iCs/>
          <w:color w:val="1A171B"/>
        </w:rPr>
        <w:t>Алиш</w:t>
      </w:r>
      <w:proofErr w:type="spellEnd"/>
      <w:r w:rsidRPr="00023FDB">
        <w:rPr>
          <w:iCs/>
          <w:color w:val="1A171B"/>
        </w:rPr>
        <w:t xml:space="preserve">, Р. </w:t>
      </w:r>
      <w:proofErr w:type="spellStart"/>
      <w:r w:rsidRPr="00023FDB">
        <w:rPr>
          <w:iCs/>
          <w:color w:val="1A171B"/>
        </w:rPr>
        <w:t>Батулла</w:t>
      </w:r>
      <w:proofErr w:type="spellEnd"/>
      <w:r w:rsidRPr="00023FDB">
        <w:rPr>
          <w:iCs/>
          <w:color w:val="1A171B"/>
        </w:rPr>
        <w:t xml:space="preserve"> и др.), художники (Х. Якупов, Х. Казаков и др.), скульпторы (Б. </w:t>
      </w:r>
      <w:proofErr w:type="spellStart"/>
      <w:r w:rsidRPr="00023FDB">
        <w:rPr>
          <w:iCs/>
          <w:color w:val="1A171B"/>
        </w:rPr>
        <w:t>Урманче</w:t>
      </w:r>
      <w:proofErr w:type="spellEnd"/>
      <w:r w:rsidRPr="00023FDB">
        <w:rPr>
          <w:iCs/>
          <w:color w:val="1A171B"/>
        </w:rPr>
        <w:t xml:space="preserve"> и др.). Вызвать интерес к их жизни и деятельности.</w:t>
      </w:r>
    </w:p>
    <w:p w:rsidR="00202595" w:rsidRPr="00023FDB" w:rsidRDefault="00FF10DB" w:rsidP="00D33EE1">
      <w:pPr>
        <w:tabs>
          <w:tab w:val="left" w:pos="10348"/>
        </w:tabs>
        <w:autoSpaceDE w:val="0"/>
        <w:autoSpaceDN w:val="0"/>
        <w:adjustRightInd w:val="0"/>
        <w:ind w:firstLine="567"/>
        <w:jc w:val="both"/>
        <w:rPr>
          <w:b/>
          <w:i/>
        </w:rPr>
      </w:pPr>
      <w:r w:rsidRPr="00023FDB">
        <w:rPr>
          <w:b/>
          <w:i/>
        </w:rPr>
        <w:t>6-7 лет</w:t>
      </w:r>
      <w:r w:rsidR="00202595" w:rsidRPr="00023FDB">
        <w:rPr>
          <w:b/>
          <w:i/>
        </w:rPr>
        <w:t>:</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Продолжить знакомство с прошлым и настоящим республики, ее расположением, природой, климатом, жизнью людей.</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Познакомить с достопримечательностями своего города(села),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Познакомить с жизнью древних городов, их историей, культурой, бытом (</w:t>
      </w:r>
      <w:proofErr w:type="spellStart"/>
      <w:r w:rsidRPr="00023FDB">
        <w:rPr>
          <w:bCs/>
          <w:iCs/>
          <w:color w:val="1A171B"/>
        </w:rPr>
        <w:t>Биляр</w:t>
      </w:r>
      <w:proofErr w:type="spellEnd"/>
      <w:r w:rsidRPr="00023FDB">
        <w:rPr>
          <w:bCs/>
          <w:iCs/>
          <w:color w:val="1A171B"/>
        </w:rPr>
        <w:t>, Булгар). Учить сравнивать быт людей в городе и на селе. Обратить внимание на особенности одежды, жилища, домашней утвари двух народов.</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Развивать умение видеть позитивные изменения, происходящие в родном городе.</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Продолжить изучение символики родного города, других городов, способствовать осознанию принадлежности к своему народу.</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xml:space="preserve">- 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И. Шакиров и др.), режиссеры театра (М. </w:t>
      </w:r>
      <w:proofErr w:type="spellStart"/>
      <w:r w:rsidRPr="00023FDB">
        <w:rPr>
          <w:bCs/>
          <w:iCs/>
          <w:color w:val="1A171B"/>
        </w:rPr>
        <w:t>Салимжанов</w:t>
      </w:r>
      <w:proofErr w:type="spellEnd"/>
      <w:r w:rsidRPr="00023FDB">
        <w:rPr>
          <w:bCs/>
          <w:iCs/>
          <w:color w:val="1A171B"/>
        </w:rPr>
        <w:t xml:space="preserve">, К. </w:t>
      </w:r>
      <w:proofErr w:type="spellStart"/>
      <w:r w:rsidRPr="00023FDB">
        <w:rPr>
          <w:bCs/>
          <w:iCs/>
          <w:color w:val="1A171B"/>
        </w:rPr>
        <w:t>Тинчурин</w:t>
      </w:r>
      <w:proofErr w:type="spellEnd"/>
      <w:r w:rsidRPr="00023FDB">
        <w:rPr>
          <w:bCs/>
          <w:iCs/>
          <w:color w:val="1A171B"/>
        </w:rPr>
        <w:t xml:space="preserve"> и др.), актеры театра (В. Качалов, Г. Камал и др.). Вызвать интерес к их жизни и деятельности.</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xml:space="preserve">- Познакомить с жизнью и деятельностью выдающихся деятелей науки (Н. И. Лобачевский, К. Ф. Фукс, И. М. </w:t>
      </w:r>
      <w:proofErr w:type="spellStart"/>
      <w:r w:rsidRPr="00023FDB">
        <w:rPr>
          <w:bCs/>
          <w:iCs/>
          <w:color w:val="1A171B"/>
        </w:rPr>
        <w:t>Симонов,Н</w:t>
      </w:r>
      <w:proofErr w:type="spellEnd"/>
      <w:r w:rsidRPr="00023FDB">
        <w:rPr>
          <w:bCs/>
          <w:iCs/>
          <w:color w:val="1A171B"/>
        </w:rPr>
        <w:t xml:space="preserve">. Н. Зинин, А. М. Бутлеров, А. Е. Арбузов и др.). </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xml:space="preserve">- Рассказать о подвигах национальных героев Великой Отечественной войны (М. </w:t>
      </w:r>
      <w:proofErr w:type="spellStart"/>
      <w:r w:rsidRPr="00023FDB">
        <w:rPr>
          <w:bCs/>
          <w:iCs/>
          <w:color w:val="1A171B"/>
        </w:rPr>
        <w:t>Джалиль</w:t>
      </w:r>
      <w:proofErr w:type="spellEnd"/>
      <w:r w:rsidRPr="00023FDB">
        <w:rPr>
          <w:bCs/>
          <w:iCs/>
          <w:color w:val="1A171B"/>
        </w:rPr>
        <w:t xml:space="preserve">, Г. Гафиатуллин, М. П. Девятаев, П. М. Гаврилов, Н. Г. Столяров и др.). Привлечь родителей к рассказу детям о воинских наградах прадедушек, прабабушек. </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lastRenderedPageBreak/>
        <w:t>- Воспитывать уважение к защитникам Отечества (возлагать цветы к обелискам, памятникам и др.).</w:t>
      </w:r>
    </w:p>
    <w:p w:rsidR="00202595" w:rsidRPr="00023FDB" w:rsidRDefault="00202595" w:rsidP="00D33EE1">
      <w:pPr>
        <w:pStyle w:val="67"/>
        <w:shd w:val="clear" w:color="auto" w:fill="auto"/>
        <w:tabs>
          <w:tab w:val="left" w:pos="10348"/>
        </w:tabs>
        <w:spacing w:after="0" w:line="240" w:lineRule="auto"/>
        <w:ind w:firstLine="567"/>
        <w:jc w:val="both"/>
        <w:rPr>
          <w:rStyle w:val="1a"/>
          <w:rFonts w:eastAsia="Tahoma"/>
          <w:sz w:val="24"/>
          <w:szCs w:val="24"/>
        </w:rPr>
      </w:pPr>
      <w:r w:rsidRPr="00023FDB">
        <w:rPr>
          <w:rStyle w:val="aff5"/>
          <w:sz w:val="24"/>
          <w:szCs w:val="24"/>
        </w:rPr>
        <w:t>ОЗНАКОМЛЕНИЕ С МИРОМ ПРИРОДЫ</w:t>
      </w:r>
    </w:p>
    <w:p w:rsidR="00202595" w:rsidRPr="00023FDB" w:rsidRDefault="00FF10DB" w:rsidP="00D33EE1">
      <w:pPr>
        <w:pStyle w:val="67"/>
        <w:shd w:val="clear" w:color="auto" w:fill="auto"/>
        <w:tabs>
          <w:tab w:val="left" w:pos="10348"/>
        </w:tabs>
        <w:spacing w:after="0" w:line="240" w:lineRule="auto"/>
        <w:ind w:firstLine="567"/>
        <w:jc w:val="both"/>
        <w:rPr>
          <w:rStyle w:val="1a"/>
          <w:rFonts w:eastAsia="Tahoma"/>
          <w:b/>
          <w:i/>
          <w:sz w:val="24"/>
          <w:szCs w:val="24"/>
        </w:rPr>
      </w:pPr>
      <w:r w:rsidRPr="00023FDB">
        <w:rPr>
          <w:rStyle w:val="1a"/>
          <w:rFonts w:eastAsia="Tahoma"/>
          <w:b/>
          <w:i/>
          <w:sz w:val="24"/>
          <w:szCs w:val="24"/>
        </w:rPr>
        <w:t>3-4 года</w:t>
      </w:r>
      <w:r w:rsidR="00202595" w:rsidRPr="00023FDB">
        <w:rPr>
          <w:rStyle w:val="1a"/>
          <w:rFonts w:eastAsia="Tahoma"/>
          <w:b/>
          <w:i/>
          <w:sz w:val="24"/>
          <w:szCs w:val="24"/>
        </w:rPr>
        <w:t>:</w:t>
      </w:r>
    </w:p>
    <w:p w:rsidR="00202595" w:rsidRPr="00023FDB" w:rsidRDefault="00202595" w:rsidP="00D33EE1">
      <w:pPr>
        <w:tabs>
          <w:tab w:val="left" w:pos="10348"/>
        </w:tabs>
        <w:autoSpaceDE w:val="0"/>
        <w:autoSpaceDN w:val="0"/>
        <w:adjustRightInd w:val="0"/>
        <w:ind w:firstLine="567"/>
        <w:jc w:val="both"/>
        <w:rPr>
          <w:rFonts w:eastAsia="Tahoma"/>
          <w:color w:val="000000"/>
        </w:rPr>
      </w:pPr>
      <w:r w:rsidRPr="00023FDB">
        <w:rPr>
          <w:color w:val="000000"/>
        </w:rPr>
        <w:t>- 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
    <w:p w:rsidR="00202595" w:rsidRPr="00023FDB" w:rsidRDefault="00202595" w:rsidP="00D33EE1">
      <w:pPr>
        <w:tabs>
          <w:tab w:val="left" w:pos="10348"/>
        </w:tabs>
        <w:autoSpaceDE w:val="0"/>
        <w:autoSpaceDN w:val="0"/>
        <w:adjustRightInd w:val="0"/>
        <w:ind w:firstLine="567"/>
        <w:jc w:val="both"/>
        <w:rPr>
          <w:color w:val="000000"/>
        </w:rPr>
      </w:pPr>
      <w:r w:rsidRPr="00023FDB">
        <w:rPr>
          <w:color w:val="000000"/>
        </w:rPr>
        <w:t xml:space="preserve">- 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w:t>
      </w:r>
    </w:p>
    <w:p w:rsidR="00202595" w:rsidRPr="00023FDB" w:rsidRDefault="00FF10DB" w:rsidP="00D33EE1">
      <w:pPr>
        <w:pStyle w:val="67"/>
        <w:shd w:val="clear" w:color="auto" w:fill="auto"/>
        <w:tabs>
          <w:tab w:val="left" w:pos="10348"/>
        </w:tabs>
        <w:spacing w:after="0" w:line="240" w:lineRule="auto"/>
        <w:ind w:firstLine="567"/>
        <w:jc w:val="both"/>
        <w:rPr>
          <w:b/>
          <w:i/>
          <w:sz w:val="24"/>
          <w:szCs w:val="24"/>
        </w:rPr>
      </w:pPr>
      <w:r w:rsidRPr="00023FDB">
        <w:rPr>
          <w:b/>
          <w:i/>
          <w:sz w:val="24"/>
          <w:szCs w:val="24"/>
        </w:rPr>
        <w:t>4-5 лет</w:t>
      </w:r>
      <w:r w:rsidR="00202595" w:rsidRPr="00023FDB">
        <w:rPr>
          <w:b/>
          <w:i/>
          <w:sz w:val="24"/>
          <w:szCs w:val="24"/>
        </w:rPr>
        <w:t>:</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 Вызвать желание помогать взрослым в сборе урожая ягод,</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овощей и фруктов.</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Расширять представления о насекомых (муравей, пчела, жук, шмель), домашних и диких животных.</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Организовывать наблюдения за птицами, вызвать желание детей подкармливать круглый год.</w:t>
      </w:r>
    </w:p>
    <w:p w:rsidR="00202595" w:rsidRPr="00023FDB" w:rsidRDefault="00202595" w:rsidP="00D33EE1">
      <w:pPr>
        <w:tabs>
          <w:tab w:val="left" w:pos="10348"/>
        </w:tabs>
        <w:autoSpaceDE w:val="0"/>
        <w:autoSpaceDN w:val="0"/>
        <w:adjustRightInd w:val="0"/>
        <w:ind w:firstLine="567"/>
        <w:jc w:val="both"/>
        <w:rPr>
          <w:iCs/>
          <w:color w:val="000000"/>
        </w:rPr>
      </w:pPr>
      <w:r w:rsidRPr="00023FDB">
        <w:rPr>
          <w:iCs/>
          <w:color w:val="000000"/>
        </w:rPr>
        <w:t xml:space="preserve">-Познакомить с некоторыми растениями данной местности: с деревьями (берёза, дуб, ель), кустарниками (сирень, шиповник), цветущими травянистыми растениями (одуванчик, мать – и – </w:t>
      </w:r>
      <w:proofErr w:type="spellStart"/>
      <w:r w:rsidRPr="00023FDB">
        <w:rPr>
          <w:iCs/>
          <w:color w:val="000000"/>
        </w:rPr>
        <w:t>мачиха</w:t>
      </w:r>
      <w:proofErr w:type="spellEnd"/>
      <w:r w:rsidRPr="00023FDB">
        <w:rPr>
          <w:iCs/>
          <w:color w:val="000000"/>
        </w:rPr>
        <w:t>), комнатными растениями (герань, фикус).</w:t>
      </w:r>
    </w:p>
    <w:p w:rsidR="00202595" w:rsidRPr="00023FDB" w:rsidRDefault="00FF10DB" w:rsidP="00D33EE1">
      <w:pPr>
        <w:pStyle w:val="67"/>
        <w:shd w:val="clear" w:color="auto" w:fill="auto"/>
        <w:tabs>
          <w:tab w:val="left" w:pos="10348"/>
        </w:tabs>
        <w:spacing w:after="0" w:line="240" w:lineRule="auto"/>
        <w:ind w:firstLine="567"/>
        <w:jc w:val="both"/>
        <w:rPr>
          <w:b/>
          <w:i/>
          <w:sz w:val="24"/>
          <w:szCs w:val="24"/>
        </w:rPr>
      </w:pPr>
      <w:r w:rsidRPr="00023FDB">
        <w:rPr>
          <w:b/>
          <w:i/>
          <w:sz w:val="24"/>
          <w:szCs w:val="24"/>
        </w:rPr>
        <w:t>5-6 лет</w:t>
      </w:r>
      <w:r w:rsidR="00202595" w:rsidRPr="00023FDB">
        <w:rPr>
          <w:b/>
          <w:i/>
          <w:sz w:val="24"/>
          <w:szCs w:val="24"/>
        </w:rPr>
        <w:t>:</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Расширять знания детей о природе родного края с учетом их интересов.</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xml:space="preserve">- Познакомить с </w:t>
      </w:r>
      <w:proofErr w:type="spellStart"/>
      <w:r w:rsidRPr="00023FDB">
        <w:rPr>
          <w:iCs/>
          <w:color w:val="1A171B"/>
        </w:rPr>
        <w:t>приро</w:t>
      </w:r>
      <w:r w:rsidR="008E5109" w:rsidRPr="00023FDB">
        <w:rPr>
          <w:iCs/>
          <w:color w:val="1A171B"/>
        </w:rPr>
        <w:t>ДОУ</w:t>
      </w:r>
      <w:r w:rsidRPr="00023FDB">
        <w:rPr>
          <w:iCs/>
          <w:color w:val="1A171B"/>
        </w:rPr>
        <w:t>хранительной</w:t>
      </w:r>
      <w:proofErr w:type="spellEnd"/>
      <w:r w:rsidRPr="00023FDB">
        <w:rPr>
          <w:iCs/>
          <w:color w:val="1A171B"/>
        </w:rPr>
        <w:t xml:space="preserve">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xml:space="preserve">- Воспитывать бережное отношение к живой и неживой природе. </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Поддерживать интерес к наиболее часто встречающимся растениям и животным родного края. -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w:t>
      </w:r>
    </w:p>
    <w:p w:rsidR="00202595" w:rsidRPr="00023FDB" w:rsidRDefault="00202595" w:rsidP="00D33EE1">
      <w:pPr>
        <w:tabs>
          <w:tab w:val="left" w:pos="10348"/>
        </w:tabs>
        <w:autoSpaceDE w:val="0"/>
        <w:autoSpaceDN w:val="0"/>
        <w:adjustRightInd w:val="0"/>
        <w:ind w:firstLine="567"/>
        <w:jc w:val="both"/>
        <w:rPr>
          <w:iCs/>
          <w:color w:val="1A171B"/>
        </w:rPr>
      </w:pPr>
      <w:r w:rsidRPr="00023FDB">
        <w:rPr>
          <w:iCs/>
          <w:color w:val="1A171B"/>
        </w:rPr>
        <w:t>- Развивать умение видеть красоту природы родного края, богатство ее форм, красок, запахов.</w:t>
      </w:r>
    </w:p>
    <w:p w:rsidR="00202595" w:rsidRPr="00023FDB" w:rsidRDefault="00FF10DB" w:rsidP="00D33EE1">
      <w:pPr>
        <w:pStyle w:val="67"/>
        <w:shd w:val="clear" w:color="auto" w:fill="auto"/>
        <w:tabs>
          <w:tab w:val="left" w:pos="10348"/>
        </w:tabs>
        <w:spacing w:after="0" w:line="240" w:lineRule="auto"/>
        <w:ind w:firstLine="567"/>
        <w:jc w:val="both"/>
        <w:rPr>
          <w:b/>
          <w:i/>
          <w:sz w:val="24"/>
          <w:szCs w:val="24"/>
        </w:rPr>
      </w:pPr>
      <w:r w:rsidRPr="00023FDB">
        <w:rPr>
          <w:b/>
          <w:i/>
          <w:sz w:val="24"/>
          <w:szCs w:val="24"/>
        </w:rPr>
        <w:t>6</w:t>
      </w:r>
      <w:r w:rsidR="006A5720">
        <w:rPr>
          <w:b/>
          <w:i/>
          <w:sz w:val="24"/>
          <w:szCs w:val="24"/>
        </w:rPr>
        <w:t xml:space="preserve"> </w:t>
      </w:r>
      <w:r w:rsidR="006A5720" w:rsidRPr="00023FDB">
        <w:rPr>
          <w:b/>
          <w:i/>
          <w:sz w:val="24"/>
          <w:szCs w:val="24"/>
        </w:rPr>
        <w:t>- 7</w:t>
      </w:r>
      <w:r w:rsidRPr="00023FDB">
        <w:rPr>
          <w:b/>
          <w:i/>
          <w:sz w:val="24"/>
          <w:szCs w:val="24"/>
        </w:rPr>
        <w:t xml:space="preserve"> лет</w:t>
      </w:r>
      <w:r w:rsidR="00202595" w:rsidRPr="00023FDB">
        <w:rPr>
          <w:b/>
          <w:i/>
          <w:sz w:val="24"/>
          <w:szCs w:val="24"/>
        </w:rPr>
        <w:t>:</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xml:space="preserve">- Расширять знания детей о </w:t>
      </w:r>
      <w:proofErr w:type="spellStart"/>
      <w:r w:rsidRPr="00023FDB">
        <w:rPr>
          <w:bCs/>
          <w:iCs/>
          <w:color w:val="1A171B"/>
        </w:rPr>
        <w:t>приро</w:t>
      </w:r>
      <w:r w:rsidR="008E5109" w:rsidRPr="00023FDB">
        <w:rPr>
          <w:bCs/>
          <w:iCs/>
          <w:color w:val="1A171B"/>
        </w:rPr>
        <w:t>ДОУ</w:t>
      </w:r>
      <w:r w:rsidRPr="00023FDB">
        <w:rPr>
          <w:bCs/>
          <w:iCs/>
          <w:color w:val="1A171B"/>
        </w:rPr>
        <w:t>хранительной</w:t>
      </w:r>
      <w:proofErr w:type="spellEnd"/>
      <w:r w:rsidRPr="00023FDB">
        <w:rPr>
          <w:bCs/>
          <w:iCs/>
          <w:color w:val="1A171B"/>
        </w:rPr>
        <w:t xml:space="preserve"> деятельности. Воспитывать бережное отношение к живой и неживой природе родного края. </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 животного и растительного мира.</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202595" w:rsidRPr="00023FDB" w:rsidRDefault="00202595" w:rsidP="00D33EE1">
      <w:pPr>
        <w:tabs>
          <w:tab w:val="left" w:pos="10348"/>
        </w:tabs>
        <w:autoSpaceDE w:val="0"/>
        <w:autoSpaceDN w:val="0"/>
        <w:adjustRightInd w:val="0"/>
        <w:ind w:firstLine="567"/>
        <w:jc w:val="both"/>
        <w:rPr>
          <w:bCs/>
          <w:iCs/>
          <w:color w:val="1A171B"/>
        </w:rPr>
      </w:pPr>
      <w:r w:rsidRPr="00023FDB">
        <w:rPr>
          <w:bCs/>
          <w:iCs/>
          <w:color w:val="1A171B"/>
        </w:rPr>
        <w:t>- Обращать внимание на красоту природы родного края, богатство ее форм, красок, запахов. Развивать умение детей замечать изменения в природе.</w:t>
      </w:r>
    </w:p>
    <w:p w:rsidR="00202595" w:rsidRPr="00023FDB" w:rsidRDefault="00202595" w:rsidP="00D33EE1">
      <w:pPr>
        <w:tabs>
          <w:tab w:val="left" w:pos="10348"/>
        </w:tabs>
        <w:ind w:firstLine="567"/>
        <w:jc w:val="both"/>
        <w:rPr>
          <w:bCs/>
        </w:rPr>
      </w:pPr>
    </w:p>
    <w:p w:rsidR="00D3295E" w:rsidRPr="00023FDB" w:rsidRDefault="00D3295E" w:rsidP="00D33EE1">
      <w:pPr>
        <w:pStyle w:val="1"/>
        <w:tabs>
          <w:tab w:val="left" w:pos="10348"/>
        </w:tabs>
        <w:ind w:firstLine="567"/>
        <w:jc w:val="both"/>
        <w:rPr>
          <w:b/>
          <w:color w:val="365F91" w:themeColor="accent1" w:themeShade="BF"/>
          <w:sz w:val="24"/>
          <w:szCs w:val="24"/>
        </w:rPr>
      </w:pPr>
      <w:bookmarkStart w:id="16" w:name="_Toc141960325"/>
      <w:r w:rsidRPr="00023FDB">
        <w:rPr>
          <w:b/>
          <w:color w:val="365F91" w:themeColor="accent1" w:themeShade="BF"/>
          <w:sz w:val="24"/>
          <w:szCs w:val="24"/>
        </w:rPr>
        <w:t>2.2.2.3. Речевое развитие</w:t>
      </w:r>
      <w:bookmarkEnd w:id="16"/>
    </w:p>
    <w:p w:rsidR="00D3295E" w:rsidRPr="00023FDB" w:rsidRDefault="004E4160" w:rsidP="00D33EE1">
      <w:pPr>
        <w:tabs>
          <w:tab w:val="left" w:pos="10348"/>
        </w:tabs>
        <w:ind w:firstLine="567"/>
        <w:jc w:val="both"/>
        <w:rPr>
          <w:color w:val="0070C0"/>
        </w:rPr>
      </w:pPr>
      <w:r w:rsidRPr="00023FDB">
        <w:rPr>
          <w:b/>
          <w:color w:val="0070C0"/>
        </w:rPr>
        <w:t>(ФОП</w:t>
      </w:r>
      <w:r w:rsidRPr="00023FDB">
        <w:rPr>
          <w:b/>
          <w:color w:val="0070C0"/>
          <w:spacing w:val="70"/>
        </w:rPr>
        <w:t xml:space="preserve"> </w:t>
      </w:r>
      <w:r w:rsidRPr="00023FDB">
        <w:rPr>
          <w:b/>
          <w:color w:val="0070C0"/>
        </w:rPr>
        <w:t>п.</w:t>
      </w:r>
      <w:r w:rsidRPr="00023FDB">
        <w:rPr>
          <w:b/>
          <w:color w:val="0070C0"/>
          <w:spacing w:val="-67"/>
        </w:rPr>
        <w:t xml:space="preserve"> </w:t>
      </w:r>
      <w:r w:rsidR="00571468" w:rsidRPr="00023FDB">
        <w:rPr>
          <w:b/>
          <w:color w:val="0070C0"/>
        </w:rPr>
        <w:t>20.1</w:t>
      </w:r>
      <w:r w:rsidRPr="00023FDB">
        <w:rPr>
          <w:b/>
          <w:color w:val="0070C0"/>
        </w:rPr>
        <w:t xml:space="preserve"> -</w:t>
      </w:r>
      <w:r w:rsidRPr="00023FDB">
        <w:rPr>
          <w:b/>
          <w:color w:val="0070C0"/>
          <w:spacing w:val="-1"/>
        </w:rPr>
        <w:t xml:space="preserve"> </w:t>
      </w:r>
      <w:r w:rsidRPr="00023FDB">
        <w:rPr>
          <w:b/>
          <w:color w:val="0070C0"/>
        </w:rPr>
        <w:t>20.7</w:t>
      </w:r>
      <w:r w:rsidR="006A5720">
        <w:rPr>
          <w:b/>
          <w:color w:val="0070C0"/>
        </w:rPr>
        <w:t xml:space="preserve"> </w:t>
      </w:r>
      <w:proofErr w:type="spellStart"/>
      <w:r w:rsidR="006A5720">
        <w:rPr>
          <w:b/>
          <w:color w:val="0070C0"/>
        </w:rPr>
        <w:t>стр</w:t>
      </w:r>
      <w:proofErr w:type="spellEnd"/>
      <w:r w:rsidR="006A5720">
        <w:rPr>
          <w:b/>
          <w:color w:val="0070C0"/>
        </w:rPr>
        <w:t xml:space="preserve"> 57-</w:t>
      </w:r>
      <w:r w:rsidR="00572782">
        <w:rPr>
          <w:b/>
          <w:color w:val="0070C0"/>
        </w:rPr>
        <w:t>76</w:t>
      </w:r>
      <w:r w:rsidRPr="00023FDB">
        <w:rPr>
          <w:b/>
          <w:color w:val="0070C0"/>
        </w:rPr>
        <w:t>)</w:t>
      </w:r>
    </w:p>
    <w:p w:rsidR="00D3295E" w:rsidRPr="00023FDB" w:rsidRDefault="00D3295E" w:rsidP="00D33EE1">
      <w:pPr>
        <w:tabs>
          <w:tab w:val="left" w:pos="10348"/>
        </w:tabs>
        <w:ind w:firstLine="567"/>
        <w:jc w:val="both"/>
      </w:pPr>
      <w:r w:rsidRPr="00023FDB">
        <w:t>Образовательная область «Речевое развитие» предусматривает:</w:t>
      </w:r>
    </w:p>
    <w:p w:rsidR="00D3295E" w:rsidRPr="00023FDB" w:rsidRDefault="00D3295E" w:rsidP="00D33EE1">
      <w:pPr>
        <w:tabs>
          <w:tab w:val="left" w:pos="567"/>
        </w:tabs>
        <w:ind w:firstLine="567"/>
        <w:jc w:val="both"/>
      </w:pPr>
      <w:r w:rsidRPr="00023FDB">
        <w:t xml:space="preserve">владение речью как средством коммуникации, познания и самовыражения; </w:t>
      </w:r>
    </w:p>
    <w:p w:rsidR="00D3295E" w:rsidRPr="00023FDB" w:rsidRDefault="00D3295E" w:rsidP="00D33EE1">
      <w:pPr>
        <w:pStyle w:val="af1"/>
        <w:numPr>
          <w:ilvl w:val="0"/>
          <w:numId w:val="10"/>
        </w:numPr>
        <w:tabs>
          <w:tab w:val="left" w:pos="567"/>
        </w:tabs>
        <w:ind w:left="0" w:firstLine="567"/>
        <w:jc w:val="both"/>
        <w:rPr>
          <w:rFonts w:cs="Times New Roman"/>
        </w:rPr>
      </w:pPr>
      <w:r w:rsidRPr="00023FDB">
        <w:rPr>
          <w:rFonts w:cs="Times New Roman"/>
        </w:rPr>
        <w:t xml:space="preserve">формирование правильного звукопроизношения; </w:t>
      </w:r>
    </w:p>
    <w:p w:rsidR="00D3295E" w:rsidRPr="00023FDB" w:rsidRDefault="00D3295E" w:rsidP="00D33EE1">
      <w:pPr>
        <w:pStyle w:val="af1"/>
        <w:numPr>
          <w:ilvl w:val="0"/>
          <w:numId w:val="10"/>
        </w:numPr>
        <w:tabs>
          <w:tab w:val="left" w:pos="567"/>
        </w:tabs>
        <w:ind w:left="0" w:firstLine="567"/>
        <w:jc w:val="both"/>
        <w:rPr>
          <w:rFonts w:cs="Times New Roman"/>
        </w:rPr>
      </w:pPr>
      <w:r w:rsidRPr="00023FDB">
        <w:rPr>
          <w:rFonts w:cs="Times New Roman"/>
        </w:rPr>
        <w:t xml:space="preserve">развитие звуковой и интонационной культуры речи; развитие фонематического слуха; </w:t>
      </w:r>
    </w:p>
    <w:p w:rsidR="00D3295E" w:rsidRPr="00023FDB" w:rsidRDefault="00D3295E" w:rsidP="00D33EE1">
      <w:pPr>
        <w:pStyle w:val="af1"/>
        <w:numPr>
          <w:ilvl w:val="0"/>
          <w:numId w:val="10"/>
        </w:numPr>
        <w:tabs>
          <w:tab w:val="left" w:pos="567"/>
        </w:tabs>
        <w:ind w:left="0" w:firstLine="567"/>
        <w:jc w:val="both"/>
        <w:rPr>
          <w:rFonts w:cs="Times New Roman"/>
        </w:rPr>
      </w:pPr>
      <w:r w:rsidRPr="00023FDB">
        <w:rPr>
          <w:rFonts w:cs="Times New Roman"/>
        </w:rPr>
        <w:t xml:space="preserve">обогащение активного и пассивного словарного запаса; </w:t>
      </w:r>
    </w:p>
    <w:p w:rsidR="00D3295E" w:rsidRPr="00023FDB" w:rsidRDefault="00D3295E" w:rsidP="00D33EE1">
      <w:pPr>
        <w:pStyle w:val="af1"/>
        <w:numPr>
          <w:ilvl w:val="0"/>
          <w:numId w:val="10"/>
        </w:numPr>
        <w:tabs>
          <w:tab w:val="left" w:pos="567"/>
        </w:tabs>
        <w:ind w:left="0" w:firstLine="567"/>
        <w:jc w:val="both"/>
        <w:rPr>
          <w:rFonts w:cs="Times New Roman"/>
        </w:rPr>
      </w:pPr>
      <w:r w:rsidRPr="00023FDB">
        <w:rPr>
          <w:rFonts w:cs="Times New Roman"/>
        </w:rPr>
        <w:t>развитие грамматически правильной речи</w:t>
      </w:r>
    </w:p>
    <w:p w:rsidR="00D3295E" w:rsidRPr="00023FDB" w:rsidRDefault="00D3295E" w:rsidP="00D33EE1">
      <w:pPr>
        <w:pStyle w:val="af1"/>
        <w:numPr>
          <w:ilvl w:val="0"/>
          <w:numId w:val="10"/>
        </w:numPr>
        <w:tabs>
          <w:tab w:val="left" w:pos="567"/>
        </w:tabs>
        <w:ind w:left="0" w:firstLine="567"/>
        <w:jc w:val="both"/>
        <w:rPr>
          <w:rFonts w:cs="Times New Roman"/>
        </w:rPr>
      </w:pPr>
      <w:r w:rsidRPr="00023FDB">
        <w:rPr>
          <w:rFonts w:cs="Times New Roman"/>
        </w:rPr>
        <w:t xml:space="preserve">развитие диалогической и монологической речи; </w:t>
      </w:r>
    </w:p>
    <w:p w:rsidR="00D3295E" w:rsidRPr="00023FDB" w:rsidRDefault="00D3295E" w:rsidP="00D33EE1">
      <w:pPr>
        <w:pStyle w:val="af1"/>
        <w:numPr>
          <w:ilvl w:val="0"/>
          <w:numId w:val="10"/>
        </w:numPr>
        <w:tabs>
          <w:tab w:val="left" w:pos="567"/>
        </w:tabs>
        <w:ind w:left="0" w:firstLine="567"/>
        <w:jc w:val="both"/>
        <w:rPr>
          <w:rFonts w:cs="Times New Roman"/>
        </w:rPr>
      </w:pPr>
      <w:r w:rsidRPr="00023FDB">
        <w:rPr>
          <w:rFonts w:cs="Times New Roman"/>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D3295E" w:rsidRPr="00023FDB" w:rsidRDefault="00D3295E" w:rsidP="00D33EE1">
      <w:pPr>
        <w:pStyle w:val="af1"/>
        <w:numPr>
          <w:ilvl w:val="0"/>
          <w:numId w:val="10"/>
        </w:numPr>
        <w:tabs>
          <w:tab w:val="left" w:pos="567"/>
        </w:tabs>
        <w:ind w:left="0" w:firstLine="567"/>
        <w:jc w:val="both"/>
        <w:rPr>
          <w:rFonts w:cs="Times New Roman"/>
        </w:rPr>
      </w:pPr>
      <w:r w:rsidRPr="00023FDB">
        <w:rPr>
          <w:rFonts w:cs="Times New Roman"/>
        </w:rPr>
        <w:t>формирование предпосылок к обучению грамоте.</w:t>
      </w:r>
    </w:p>
    <w:p w:rsidR="00CB54E8" w:rsidRPr="00023FDB" w:rsidRDefault="00CB54E8" w:rsidP="00D33EE1">
      <w:pPr>
        <w:tabs>
          <w:tab w:val="left" w:pos="10348"/>
        </w:tabs>
        <w:ind w:firstLine="567"/>
        <w:jc w:val="both"/>
        <w:rPr>
          <w:b/>
          <w:i/>
          <w:iCs/>
        </w:rPr>
      </w:pPr>
    </w:p>
    <w:p w:rsidR="00571468" w:rsidRPr="00023FDB" w:rsidRDefault="00571468" w:rsidP="00D33EE1">
      <w:pPr>
        <w:tabs>
          <w:tab w:val="left" w:pos="10348"/>
        </w:tabs>
        <w:ind w:firstLine="567"/>
        <w:jc w:val="both"/>
        <w:rPr>
          <w:b/>
          <w:i/>
          <w:iCs/>
          <w:color w:val="0070C0"/>
        </w:rPr>
      </w:pPr>
      <w:r w:rsidRPr="00023FDB">
        <w:rPr>
          <w:b/>
          <w:i/>
          <w:iCs/>
        </w:rPr>
        <w:t xml:space="preserve">От 2 месяцев до 1 года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20</w:t>
      </w:r>
      <w:r w:rsidR="00572782">
        <w:rPr>
          <w:b/>
          <w:color w:val="0070C0"/>
        </w:rPr>
        <w:t xml:space="preserve"> </w:t>
      </w:r>
      <w:proofErr w:type="spellStart"/>
      <w:r w:rsidR="00572782">
        <w:rPr>
          <w:b/>
          <w:color w:val="0070C0"/>
        </w:rPr>
        <w:t>стр</w:t>
      </w:r>
      <w:proofErr w:type="spellEnd"/>
      <w:r w:rsidR="00572782">
        <w:rPr>
          <w:b/>
          <w:color w:val="0070C0"/>
        </w:rPr>
        <w:t xml:space="preserve"> </w:t>
      </w:r>
      <w:r w:rsidRPr="00023FDB">
        <w:rPr>
          <w:b/>
          <w:color w:val="0070C0"/>
        </w:rPr>
        <w:t>1</w:t>
      </w:r>
      <w:r w:rsidR="00572782">
        <w:rPr>
          <w:b/>
          <w:color w:val="0070C0"/>
        </w:rPr>
        <w:t>57</w:t>
      </w:r>
      <w:r w:rsidRPr="00023FDB">
        <w:rPr>
          <w:b/>
          <w:color w:val="0070C0"/>
        </w:rPr>
        <w:t>)</w:t>
      </w:r>
    </w:p>
    <w:p w:rsidR="00571468" w:rsidRPr="00023FDB" w:rsidRDefault="00571468" w:rsidP="00D33EE1">
      <w:pPr>
        <w:tabs>
          <w:tab w:val="left" w:pos="10348"/>
        </w:tabs>
        <w:ind w:firstLine="567"/>
        <w:jc w:val="both"/>
        <w:rPr>
          <w:b/>
          <w:i/>
          <w:iCs/>
          <w:color w:val="0070C0"/>
        </w:rPr>
      </w:pPr>
      <w:r w:rsidRPr="00023FDB">
        <w:rPr>
          <w:b/>
          <w:i/>
          <w:iCs/>
        </w:rPr>
        <w:t xml:space="preserve">От 1 года до 2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20.2</w:t>
      </w:r>
      <w:r w:rsidR="00572782">
        <w:rPr>
          <w:b/>
          <w:color w:val="0070C0"/>
        </w:rPr>
        <w:t xml:space="preserve"> </w:t>
      </w:r>
      <w:proofErr w:type="spellStart"/>
      <w:r w:rsidR="00572782">
        <w:rPr>
          <w:b/>
          <w:color w:val="0070C0"/>
        </w:rPr>
        <w:t>стр</w:t>
      </w:r>
      <w:proofErr w:type="spellEnd"/>
      <w:r w:rsidR="00572782">
        <w:rPr>
          <w:b/>
          <w:color w:val="0070C0"/>
        </w:rPr>
        <w:t xml:space="preserve"> 58</w:t>
      </w:r>
      <w:r w:rsidRPr="00023FDB">
        <w:rPr>
          <w:b/>
          <w:color w:val="0070C0"/>
        </w:rPr>
        <w:t>)</w:t>
      </w:r>
    </w:p>
    <w:p w:rsidR="00571468" w:rsidRPr="00023FDB" w:rsidRDefault="00571468" w:rsidP="00D33EE1">
      <w:pPr>
        <w:tabs>
          <w:tab w:val="left" w:pos="10348"/>
        </w:tabs>
        <w:ind w:firstLine="567"/>
        <w:jc w:val="both"/>
        <w:rPr>
          <w:b/>
          <w:i/>
          <w:iCs/>
        </w:rPr>
      </w:pPr>
      <w:r w:rsidRPr="00023FDB">
        <w:rPr>
          <w:b/>
          <w:i/>
          <w:iCs/>
        </w:rPr>
        <w:t xml:space="preserve">От 2 лет до 3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20.3</w:t>
      </w:r>
      <w:r w:rsidR="00572782">
        <w:rPr>
          <w:b/>
          <w:color w:val="0070C0"/>
        </w:rPr>
        <w:t xml:space="preserve"> </w:t>
      </w:r>
      <w:proofErr w:type="spellStart"/>
      <w:r w:rsidR="00572782">
        <w:rPr>
          <w:b/>
          <w:color w:val="0070C0"/>
        </w:rPr>
        <w:t>стр</w:t>
      </w:r>
      <w:proofErr w:type="spellEnd"/>
      <w:r w:rsidR="00572782">
        <w:rPr>
          <w:b/>
          <w:color w:val="0070C0"/>
        </w:rPr>
        <w:t xml:space="preserve"> 60</w:t>
      </w:r>
      <w:r w:rsidRPr="00023FDB">
        <w:rPr>
          <w:b/>
          <w:color w:val="0070C0"/>
        </w:rPr>
        <w:t>)</w:t>
      </w:r>
    </w:p>
    <w:p w:rsidR="00571468" w:rsidRPr="00023FDB" w:rsidRDefault="00571468" w:rsidP="00D33EE1">
      <w:pPr>
        <w:tabs>
          <w:tab w:val="left" w:pos="10348"/>
        </w:tabs>
        <w:ind w:firstLine="567"/>
        <w:jc w:val="both"/>
        <w:rPr>
          <w:b/>
          <w:i/>
          <w:iCs/>
        </w:rPr>
      </w:pPr>
      <w:r w:rsidRPr="00023FDB">
        <w:rPr>
          <w:b/>
          <w:i/>
          <w:iCs/>
        </w:rPr>
        <w:t xml:space="preserve">От 3 лет до 4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20.4</w:t>
      </w:r>
      <w:r w:rsidR="00572782">
        <w:rPr>
          <w:b/>
          <w:color w:val="0070C0"/>
        </w:rPr>
        <w:t xml:space="preserve"> </w:t>
      </w:r>
      <w:proofErr w:type="spellStart"/>
      <w:r w:rsidR="00572782">
        <w:rPr>
          <w:b/>
          <w:color w:val="0070C0"/>
        </w:rPr>
        <w:t>стр</w:t>
      </w:r>
      <w:proofErr w:type="spellEnd"/>
      <w:r w:rsidR="00572782">
        <w:rPr>
          <w:b/>
          <w:color w:val="0070C0"/>
        </w:rPr>
        <w:t xml:space="preserve"> 62</w:t>
      </w:r>
      <w:r w:rsidRPr="00023FDB">
        <w:rPr>
          <w:b/>
          <w:color w:val="0070C0"/>
        </w:rPr>
        <w:t>)</w:t>
      </w:r>
    </w:p>
    <w:p w:rsidR="00571468" w:rsidRPr="00023FDB" w:rsidRDefault="00571468" w:rsidP="00D33EE1">
      <w:pPr>
        <w:tabs>
          <w:tab w:val="left" w:pos="10348"/>
        </w:tabs>
        <w:ind w:firstLine="567"/>
        <w:jc w:val="both"/>
        <w:rPr>
          <w:b/>
          <w:i/>
          <w:iCs/>
          <w:color w:val="0070C0"/>
        </w:rPr>
      </w:pPr>
      <w:r w:rsidRPr="00023FDB">
        <w:rPr>
          <w:b/>
          <w:i/>
          <w:iCs/>
        </w:rPr>
        <w:t xml:space="preserve">От 4 лет до 5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20.5</w:t>
      </w:r>
      <w:r w:rsidR="00572782">
        <w:rPr>
          <w:b/>
          <w:color w:val="0070C0"/>
        </w:rPr>
        <w:t xml:space="preserve"> </w:t>
      </w:r>
      <w:proofErr w:type="spellStart"/>
      <w:r w:rsidR="00572782">
        <w:rPr>
          <w:b/>
          <w:color w:val="0070C0"/>
        </w:rPr>
        <w:t>стр</w:t>
      </w:r>
      <w:proofErr w:type="spellEnd"/>
      <w:r w:rsidR="00572782">
        <w:rPr>
          <w:b/>
          <w:color w:val="0070C0"/>
        </w:rPr>
        <w:t xml:space="preserve"> 65</w:t>
      </w:r>
      <w:r w:rsidRPr="00023FDB">
        <w:rPr>
          <w:b/>
          <w:color w:val="0070C0"/>
        </w:rPr>
        <w:t>)</w:t>
      </w:r>
    </w:p>
    <w:p w:rsidR="00571468" w:rsidRPr="00023FDB" w:rsidRDefault="00571468" w:rsidP="00D33EE1">
      <w:pPr>
        <w:tabs>
          <w:tab w:val="left" w:pos="10348"/>
        </w:tabs>
        <w:ind w:firstLine="567"/>
        <w:jc w:val="both"/>
        <w:rPr>
          <w:b/>
          <w:i/>
          <w:iCs/>
          <w:color w:val="0070C0"/>
        </w:rPr>
      </w:pPr>
      <w:r w:rsidRPr="00023FDB">
        <w:rPr>
          <w:b/>
          <w:i/>
          <w:iCs/>
        </w:rPr>
        <w:t xml:space="preserve">От 5 лет до 6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20.6</w:t>
      </w:r>
      <w:r w:rsidR="00572782">
        <w:rPr>
          <w:b/>
          <w:color w:val="0070C0"/>
        </w:rPr>
        <w:t xml:space="preserve"> </w:t>
      </w:r>
      <w:proofErr w:type="spellStart"/>
      <w:r w:rsidR="00572782">
        <w:rPr>
          <w:b/>
          <w:color w:val="0070C0"/>
        </w:rPr>
        <w:t>стр</w:t>
      </w:r>
      <w:proofErr w:type="spellEnd"/>
      <w:r w:rsidR="00572782">
        <w:rPr>
          <w:b/>
          <w:color w:val="0070C0"/>
        </w:rPr>
        <w:t xml:space="preserve"> 69</w:t>
      </w:r>
      <w:r w:rsidRPr="00023FDB">
        <w:rPr>
          <w:b/>
          <w:color w:val="0070C0"/>
        </w:rPr>
        <w:t>)</w:t>
      </w:r>
    </w:p>
    <w:p w:rsidR="00571468" w:rsidRPr="00023FDB" w:rsidRDefault="00571468" w:rsidP="00D33EE1">
      <w:pPr>
        <w:tabs>
          <w:tab w:val="left" w:pos="10348"/>
        </w:tabs>
        <w:ind w:firstLine="567"/>
        <w:jc w:val="both"/>
        <w:rPr>
          <w:b/>
          <w:color w:val="0070C0"/>
        </w:rPr>
      </w:pPr>
      <w:r w:rsidRPr="00023FDB">
        <w:rPr>
          <w:b/>
          <w:i/>
          <w:iCs/>
        </w:rPr>
        <w:t xml:space="preserve">От 6 лет до 7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20.7</w:t>
      </w:r>
      <w:r w:rsidR="00572782">
        <w:rPr>
          <w:b/>
          <w:color w:val="0070C0"/>
        </w:rPr>
        <w:t xml:space="preserve"> </w:t>
      </w:r>
      <w:proofErr w:type="spellStart"/>
      <w:r w:rsidR="00572782">
        <w:rPr>
          <w:b/>
          <w:color w:val="0070C0"/>
        </w:rPr>
        <w:t>стр</w:t>
      </w:r>
      <w:proofErr w:type="spellEnd"/>
      <w:r w:rsidR="00572782">
        <w:rPr>
          <w:b/>
          <w:color w:val="0070C0"/>
        </w:rPr>
        <w:t xml:space="preserve"> 72</w:t>
      </w:r>
      <w:r w:rsidRPr="00023FDB">
        <w:rPr>
          <w:b/>
          <w:color w:val="0070C0"/>
        </w:rPr>
        <w:t>)</w:t>
      </w:r>
    </w:p>
    <w:p w:rsidR="00C20532" w:rsidRPr="00023FDB" w:rsidRDefault="00C20532" w:rsidP="00D33EE1">
      <w:pPr>
        <w:tabs>
          <w:tab w:val="left" w:pos="10348"/>
        </w:tabs>
        <w:ind w:firstLine="567"/>
        <w:jc w:val="both"/>
        <w:rPr>
          <w:b/>
          <w:color w:val="0070C0"/>
        </w:rPr>
      </w:pPr>
    </w:p>
    <w:p w:rsidR="00C20532" w:rsidRPr="00023FDB" w:rsidRDefault="00C20532" w:rsidP="00D33EE1">
      <w:pPr>
        <w:keepNext/>
        <w:keepLines/>
        <w:ind w:left="561" w:hanging="10"/>
        <w:jc w:val="both"/>
        <w:outlineLvl w:val="1"/>
        <w:rPr>
          <w:b/>
          <w:bCs/>
          <w:iCs/>
          <w:color w:val="000000"/>
          <w:lang w:eastAsia="en-US"/>
        </w:rPr>
      </w:pPr>
      <w:r w:rsidRPr="00023FDB">
        <w:rPr>
          <w:b/>
          <w:bCs/>
          <w:iCs/>
          <w:color w:val="000000"/>
          <w:lang w:eastAsia="en-US"/>
        </w:rPr>
        <w:t xml:space="preserve">Методические пособия </w:t>
      </w:r>
    </w:p>
    <w:p w:rsidR="00C20532" w:rsidRPr="00023FDB" w:rsidRDefault="00C20532" w:rsidP="00D33EE1">
      <w:pPr>
        <w:ind w:left="10" w:right="-5" w:hanging="10"/>
        <w:jc w:val="both"/>
        <w:rPr>
          <w:color w:val="000000"/>
          <w:lang w:eastAsia="en-US"/>
        </w:rPr>
      </w:pPr>
      <w:proofErr w:type="spellStart"/>
      <w:r w:rsidRPr="00023FDB">
        <w:rPr>
          <w:color w:val="000000"/>
          <w:lang w:eastAsia="en-US"/>
        </w:rPr>
        <w:t>Гербова</w:t>
      </w:r>
      <w:proofErr w:type="spellEnd"/>
      <w:r w:rsidRPr="00023FDB">
        <w:rPr>
          <w:color w:val="000000"/>
          <w:lang w:eastAsia="en-US"/>
        </w:rPr>
        <w:t xml:space="preserve"> В. В. Развитие речи в детском саду (2–3 года). М.: Мозаика- </w:t>
      </w:r>
    </w:p>
    <w:p w:rsidR="00C20532" w:rsidRPr="00023FDB" w:rsidRDefault="00C20532" w:rsidP="00D33EE1">
      <w:pPr>
        <w:ind w:left="693" w:hanging="708"/>
        <w:jc w:val="both"/>
        <w:rPr>
          <w:color w:val="000000"/>
          <w:lang w:eastAsia="en-US"/>
        </w:rPr>
      </w:pPr>
      <w:r w:rsidRPr="00023FDB">
        <w:rPr>
          <w:color w:val="000000"/>
          <w:lang w:eastAsia="en-US"/>
        </w:rPr>
        <w:t xml:space="preserve">Синтез, 2020 </w:t>
      </w:r>
      <w:proofErr w:type="spellStart"/>
      <w:r w:rsidRPr="00023FDB">
        <w:rPr>
          <w:color w:val="000000"/>
          <w:lang w:eastAsia="en-US"/>
        </w:rPr>
        <w:t>Гербова</w:t>
      </w:r>
      <w:proofErr w:type="spellEnd"/>
      <w:r w:rsidRPr="00023FDB">
        <w:rPr>
          <w:color w:val="000000"/>
          <w:lang w:eastAsia="en-US"/>
        </w:rPr>
        <w:t xml:space="preserve"> В. В. Развитие речи в детском саду (3–4 года). М.: Мозаика- </w:t>
      </w:r>
    </w:p>
    <w:p w:rsidR="00C20532" w:rsidRPr="00023FDB" w:rsidRDefault="00C20532" w:rsidP="00D33EE1">
      <w:pPr>
        <w:ind w:left="693" w:hanging="708"/>
        <w:jc w:val="both"/>
        <w:rPr>
          <w:color w:val="000000"/>
          <w:lang w:eastAsia="en-US"/>
        </w:rPr>
      </w:pPr>
      <w:r w:rsidRPr="00023FDB">
        <w:rPr>
          <w:color w:val="000000"/>
          <w:lang w:eastAsia="en-US"/>
        </w:rPr>
        <w:t xml:space="preserve">Синтез, 2020 </w:t>
      </w:r>
      <w:proofErr w:type="spellStart"/>
      <w:r w:rsidRPr="00023FDB">
        <w:rPr>
          <w:color w:val="000000"/>
          <w:lang w:eastAsia="en-US"/>
        </w:rPr>
        <w:t>Гербова</w:t>
      </w:r>
      <w:proofErr w:type="spellEnd"/>
      <w:r w:rsidRPr="00023FDB">
        <w:rPr>
          <w:color w:val="000000"/>
          <w:lang w:eastAsia="en-US"/>
        </w:rPr>
        <w:t xml:space="preserve"> В. В. Развитие речи в детском саду (4–5 лет). М.: Мозаика- </w:t>
      </w:r>
    </w:p>
    <w:p w:rsidR="00C20532" w:rsidRPr="00023FDB" w:rsidRDefault="00C20532" w:rsidP="00D33EE1">
      <w:pPr>
        <w:ind w:left="693" w:hanging="708"/>
        <w:jc w:val="both"/>
        <w:rPr>
          <w:color w:val="000000"/>
          <w:lang w:eastAsia="en-US"/>
        </w:rPr>
      </w:pPr>
      <w:r w:rsidRPr="00023FDB">
        <w:rPr>
          <w:color w:val="000000"/>
          <w:lang w:eastAsia="en-US"/>
        </w:rPr>
        <w:t xml:space="preserve">Синтез, 2020 </w:t>
      </w:r>
      <w:proofErr w:type="spellStart"/>
      <w:r w:rsidRPr="00023FDB">
        <w:rPr>
          <w:color w:val="000000"/>
          <w:lang w:eastAsia="en-US"/>
        </w:rPr>
        <w:t>Гербова</w:t>
      </w:r>
      <w:proofErr w:type="spellEnd"/>
      <w:r w:rsidRPr="00023FDB">
        <w:rPr>
          <w:color w:val="000000"/>
          <w:lang w:eastAsia="en-US"/>
        </w:rPr>
        <w:t xml:space="preserve"> В. В. Развитие речи в детском саду (5–6 лет). М.: Мозаика- </w:t>
      </w:r>
    </w:p>
    <w:p w:rsidR="00C20532" w:rsidRPr="00023FDB" w:rsidRDefault="00C20532" w:rsidP="00D33EE1">
      <w:pPr>
        <w:ind w:left="-5" w:hanging="10"/>
        <w:jc w:val="both"/>
        <w:rPr>
          <w:color w:val="000000"/>
          <w:lang w:eastAsia="en-US"/>
        </w:rPr>
      </w:pPr>
      <w:r w:rsidRPr="00023FDB">
        <w:rPr>
          <w:color w:val="000000"/>
          <w:lang w:eastAsia="en-US"/>
        </w:rPr>
        <w:t xml:space="preserve">Синтез, 2020 </w:t>
      </w:r>
      <w:proofErr w:type="spellStart"/>
      <w:r w:rsidRPr="00023FDB">
        <w:rPr>
          <w:color w:val="000000"/>
          <w:lang w:eastAsia="en-US"/>
        </w:rPr>
        <w:t>Гербова</w:t>
      </w:r>
      <w:proofErr w:type="spellEnd"/>
      <w:r w:rsidRPr="00023FDB">
        <w:rPr>
          <w:color w:val="000000"/>
          <w:lang w:eastAsia="en-US"/>
        </w:rPr>
        <w:t xml:space="preserve"> В. В. Развитие речи в детском саду (6–7 лет). М.: Мозаика- Синтез, 2020 Ушакова О.С. Развитие речи детей 3-5 лет: методические рекомендации. М.: ТЦ Сфера, 2019. </w:t>
      </w:r>
    </w:p>
    <w:p w:rsidR="00C20532" w:rsidRPr="00023FDB" w:rsidRDefault="00C20532" w:rsidP="00D33EE1">
      <w:pPr>
        <w:ind w:left="-15" w:firstLine="566"/>
        <w:jc w:val="both"/>
        <w:rPr>
          <w:color w:val="000000"/>
          <w:lang w:eastAsia="en-US"/>
        </w:rPr>
      </w:pPr>
      <w:r w:rsidRPr="00023FDB">
        <w:rPr>
          <w:color w:val="000000"/>
          <w:lang w:eastAsia="en-US"/>
        </w:rPr>
        <w:t xml:space="preserve">Ушакова О.С. Развитие речи детей 5-7 лет: методические рекомендации. М.: ТЦ Сфера, 2019. </w:t>
      </w:r>
    </w:p>
    <w:p w:rsidR="00C20532" w:rsidRPr="00023FDB" w:rsidRDefault="00C20532" w:rsidP="00D33EE1">
      <w:pPr>
        <w:ind w:left="-15" w:firstLine="566"/>
        <w:jc w:val="both"/>
        <w:rPr>
          <w:color w:val="000000"/>
          <w:lang w:eastAsia="en-US"/>
        </w:rPr>
      </w:pPr>
      <w:r w:rsidRPr="00023FDB">
        <w:rPr>
          <w:color w:val="000000"/>
          <w:lang w:eastAsia="en-US"/>
        </w:rPr>
        <w:t xml:space="preserve">Ушакова О.С. Закономерности овладения родным языком: развитие языковых и коммуникативных способностей в дошкольном детстве. М.: ТЦ Сфера, 2019. </w:t>
      </w:r>
    </w:p>
    <w:p w:rsidR="00C20532" w:rsidRPr="00023FDB" w:rsidRDefault="00C20532" w:rsidP="00D33EE1">
      <w:pPr>
        <w:ind w:left="-15" w:firstLine="566"/>
        <w:jc w:val="both"/>
        <w:rPr>
          <w:color w:val="000000"/>
          <w:lang w:eastAsia="en-US"/>
        </w:rPr>
      </w:pPr>
      <w:r w:rsidRPr="00023FDB">
        <w:rPr>
          <w:color w:val="000000"/>
          <w:lang w:eastAsia="en-US"/>
        </w:rPr>
        <w:t xml:space="preserve">Ушакова О.С. Развитие речи и творчества дошкольников. Игры и упражнения, конспекты занятий. М.: ТЦ Сфера, 2014. </w:t>
      </w:r>
    </w:p>
    <w:p w:rsidR="00C20532" w:rsidRPr="00023FDB" w:rsidRDefault="00C20532" w:rsidP="00D33EE1">
      <w:pPr>
        <w:ind w:left="-15" w:firstLine="566"/>
        <w:jc w:val="both"/>
        <w:rPr>
          <w:color w:val="000000"/>
          <w:lang w:eastAsia="en-US"/>
        </w:rPr>
      </w:pPr>
      <w:r w:rsidRPr="00023FDB">
        <w:rPr>
          <w:color w:val="000000"/>
          <w:lang w:eastAsia="en-US"/>
        </w:rPr>
        <w:t xml:space="preserve">Ушакова О.С. Ознакомление дошкольников с литературой и развитие речи. Занятия, игры, метод. Рекомендации, мониторинг. М.: ТЦ Сфера, 2014. </w:t>
      </w:r>
    </w:p>
    <w:p w:rsidR="00C20532" w:rsidRPr="00023FDB" w:rsidRDefault="00C20532" w:rsidP="00D33EE1">
      <w:pPr>
        <w:keepNext/>
        <w:keepLines/>
        <w:ind w:left="561" w:hanging="10"/>
        <w:jc w:val="both"/>
        <w:outlineLvl w:val="1"/>
        <w:rPr>
          <w:i/>
          <w:color w:val="000000"/>
          <w:lang w:eastAsia="en-US"/>
        </w:rPr>
      </w:pPr>
      <w:r w:rsidRPr="00023FDB">
        <w:rPr>
          <w:i/>
          <w:color w:val="000000"/>
          <w:lang w:eastAsia="en-US"/>
        </w:rPr>
        <w:t xml:space="preserve">Наглядно-дидактические пособия </w:t>
      </w:r>
    </w:p>
    <w:p w:rsidR="00C20532" w:rsidRPr="00023FDB" w:rsidRDefault="00C20532" w:rsidP="00D33EE1">
      <w:pPr>
        <w:ind w:left="576" w:hanging="10"/>
        <w:jc w:val="both"/>
        <w:rPr>
          <w:color w:val="000000"/>
          <w:lang w:eastAsia="en-US"/>
        </w:rPr>
      </w:pPr>
      <w:r w:rsidRPr="00023FDB">
        <w:rPr>
          <w:color w:val="000000"/>
          <w:lang w:eastAsia="en-US"/>
        </w:rPr>
        <w:t xml:space="preserve">Серия «Грамматика в картинках»: «Антонимы. Глаголы»; «Антонимы.  </w:t>
      </w:r>
    </w:p>
    <w:p w:rsidR="00C20532" w:rsidRPr="00023FDB" w:rsidRDefault="00C20532" w:rsidP="00D33EE1">
      <w:pPr>
        <w:ind w:left="-5" w:hanging="10"/>
        <w:jc w:val="both"/>
        <w:rPr>
          <w:color w:val="000000"/>
          <w:lang w:eastAsia="en-US"/>
        </w:rPr>
      </w:pPr>
      <w:r w:rsidRPr="00023FDB">
        <w:rPr>
          <w:color w:val="000000"/>
          <w:lang w:eastAsia="en-US"/>
        </w:rPr>
        <w:t xml:space="preserve">Прилагательные»; «Говори правильно»; «Множественное число»; «Многозначные слова»; «Один — много»; «Словообразование»; «Ударение». </w:t>
      </w:r>
    </w:p>
    <w:p w:rsidR="00C20532" w:rsidRPr="00023FDB" w:rsidRDefault="00C20532" w:rsidP="00D33EE1">
      <w:pPr>
        <w:ind w:left="-15" w:firstLine="566"/>
        <w:jc w:val="both"/>
        <w:rPr>
          <w:color w:val="000000"/>
          <w:lang w:eastAsia="en-US"/>
        </w:rPr>
      </w:pPr>
      <w:r w:rsidRPr="00023FDB">
        <w:rPr>
          <w:color w:val="000000"/>
          <w:lang w:eastAsia="en-US"/>
        </w:rPr>
        <w:t xml:space="preserve">Серия «Рассказы по картинкам»: «Колобок»; «Курочка Ряба»; «Репка»; «Теремок». </w:t>
      </w:r>
    </w:p>
    <w:p w:rsidR="00571468" w:rsidRPr="008B4D0F" w:rsidRDefault="00571468" w:rsidP="008B4D0F">
      <w:pPr>
        <w:ind w:left="566"/>
        <w:jc w:val="center"/>
        <w:rPr>
          <w:sz w:val="28"/>
          <w:szCs w:val="28"/>
          <w:lang w:eastAsia="en-US"/>
        </w:rPr>
      </w:pPr>
    </w:p>
    <w:p w:rsidR="006C7243" w:rsidRPr="008B4D0F" w:rsidRDefault="006C7243" w:rsidP="008B4D0F">
      <w:pPr>
        <w:tabs>
          <w:tab w:val="left" w:pos="10348"/>
        </w:tabs>
        <w:autoSpaceDE w:val="0"/>
        <w:autoSpaceDN w:val="0"/>
        <w:adjustRightInd w:val="0"/>
        <w:jc w:val="center"/>
        <w:rPr>
          <w:b/>
          <w:bCs/>
          <w:sz w:val="28"/>
          <w:szCs w:val="28"/>
        </w:rPr>
      </w:pPr>
      <w:r w:rsidRPr="008B4D0F">
        <w:rPr>
          <w:b/>
          <w:bCs/>
          <w:sz w:val="28"/>
          <w:szCs w:val="28"/>
        </w:rPr>
        <w:t>Часть, формируемая МАДОУ «Детский сад №114 «</w:t>
      </w:r>
      <w:proofErr w:type="spellStart"/>
      <w:r w:rsidRPr="008B4D0F">
        <w:rPr>
          <w:b/>
          <w:bCs/>
          <w:sz w:val="28"/>
          <w:szCs w:val="28"/>
        </w:rPr>
        <w:t>Челнинская</w:t>
      </w:r>
      <w:proofErr w:type="spellEnd"/>
      <w:r w:rsidRPr="008B4D0F">
        <w:rPr>
          <w:b/>
          <w:bCs/>
          <w:sz w:val="28"/>
          <w:szCs w:val="28"/>
        </w:rPr>
        <w:t xml:space="preserve"> мозаика»</w:t>
      </w:r>
    </w:p>
    <w:p w:rsidR="006C7243" w:rsidRPr="00023FDB" w:rsidRDefault="006C7243" w:rsidP="00D33EE1">
      <w:pPr>
        <w:tabs>
          <w:tab w:val="left" w:pos="10348"/>
        </w:tabs>
        <w:autoSpaceDE w:val="0"/>
        <w:autoSpaceDN w:val="0"/>
        <w:adjustRightInd w:val="0"/>
        <w:ind w:firstLine="567"/>
        <w:jc w:val="both"/>
        <w:rPr>
          <w:b/>
          <w:bCs/>
          <w:color w:val="4F6228"/>
        </w:rPr>
      </w:pPr>
    </w:p>
    <w:p w:rsidR="00D3295E" w:rsidRPr="00572782" w:rsidRDefault="00D3295E" w:rsidP="00D33EE1">
      <w:pPr>
        <w:tabs>
          <w:tab w:val="left" w:pos="10348"/>
        </w:tabs>
        <w:autoSpaceDE w:val="0"/>
        <w:autoSpaceDN w:val="0"/>
        <w:adjustRightInd w:val="0"/>
        <w:ind w:firstLine="567"/>
        <w:jc w:val="both"/>
        <w:rPr>
          <w:b/>
          <w:bCs/>
        </w:rPr>
      </w:pPr>
      <w:r w:rsidRPr="00572782">
        <w:rPr>
          <w:b/>
          <w:bCs/>
        </w:rPr>
        <w:t xml:space="preserve">ЗАДАЧИ ОБРАЗОВАТЕЛЬНОЙ ОБЛАСТИ «РЕЧЕВОЕ РАЗВИТИЕ» </w:t>
      </w:r>
    </w:p>
    <w:p w:rsidR="00D3295E" w:rsidRPr="00023FDB" w:rsidRDefault="00FF10DB" w:rsidP="00D33EE1">
      <w:pPr>
        <w:tabs>
          <w:tab w:val="left" w:pos="10348"/>
        </w:tabs>
        <w:autoSpaceDE w:val="0"/>
        <w:autoSpaceDN w:val="0"/>
        <w:adjustRightInd w:val="0"/>
        <w:ind w:firstLine="567"/>
        <w:jc w:val="both"/>
        <w:rPr>
          <w:b/>
          <w:i/>
          <w:color w:val="000000"/>
        </w:rPr>
      </w:pPr>
      <w:r w:rsidRPr="00023FDB">
        <w:rPr>
          <w:b/>
          <w:i/>
          <w:color w:val="000000"/>
        </w:rPr>
        <w:t>3-4 года</w:t>
      </w:r>
      <w:r w:rsidR="00D3295E" w:rsidRPr="00023FDB">
        <w:rPr>
          <w:b/>
          <w:i/>
          <w:color w:val="000000"/>
        </w:rPr>
        <w:t>:</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xml:space="preserve"> - 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lastRenderedPageBreak/>
        <w:t>- Учить отвечать на вопросы. Стимулировать инициативные высказывания, обращения к взрослому с просьбами и предложениями.</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xml:space="preserve">- Привлекать к драматизации отрывков из знакомых русских (татарских) народных сказок, стихотворений, строить высказывания, состоящие из 2–3 предложений. </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Обогащать словарь, необходимый для освоения всех образовательных областей. Совершенствовать звуковую культуру речи.</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xml:space="preserve">- 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xml:space="preserve">- Познакомить с образцами татарского фольклора: потешками, </w:t>
      </w:r>
      <w:proofErr w:type="spellStart"/>
      <w:r w:rsidRPr="00023FDB">
        <w:rPr>
          <w:color w:val="000000"/>
        </w:rPr>
        <w:t>закличками</w:t>
      </w:r>
      <w:proofErr w:type="spellEnd"/>
      <w:r w:rsidRPr="00023FDB">
        <w:rPr>
          <w:color w:val="000000"/>
        </w:rPr>
        <w:t>, пальчиковыми играми.  Поощрять использование малых фольклорных форм в повседневной жизни.</w:t>
      </w:r>
    </w:p>
    <w:p w:rsidR="00D3295E" w:rsidRPr="00023FDB" w:rsidRDefault="00FF10DB" w:rsidP="00D33EE1">
      <w:pPr>
        <w:tabs>
          <w:tab w:val="left" w:pos="10348"/>
        </w:tabs>
        <w:autoSpaceDE w:val="0"/>
        <w:autoSpaceDN w:val="0"/>
        <w:adjustRightInd w:val="0"/>
        <w:ind w:firstLine="567"/>
        <w:jc w:val="both"/>
        <w:rPr>
          <w:b/>
          <w:i/>
          <w:color w:val="000000"/>
        </w:rPr>
      </w:pPr>
      <w:r w:rsidRPr="00023FDB">
        <w:rPr>
          <w:b/>
          <w:i/>
          <w:color w:val="000000"/>
        </w:rPr>
        <w:t>4-5 лет</w:t>
      </w:r>
      <w:r w:rsidR="00D3295E" w:rsidRPr="00023FDB">
        <w:rPr>
          <w:b/>
          <w:i/>
          <w:color w:val="000000"/>
        </w:rPr>
        <w:t>:</w:t>
      </w:r>
    </w:p>
    <w:p w:rsidR="00D3295E" w:rsidRPr="00023FDB" w:rsidRDefault="00D3295E" w:rsidP="00D33EE1">
      <w:pPr>
        <w:tabs>
          <w:tab w:val="left" w:pos="10348"/>
        </w:tabs>
        <w:autoSpaceDE w:val="0"/>
        <w:autoSpaceDN w:val="0"/>
        <w:adjustRightInd w:val="0"/>
        <w:ind w:firstLine="567"/>
        <w:jc w:val="both"/>
        <w:rPr>
          <w:iCs/>
          <w:color w:val="000000"/>
        </w:rPr>
      </w:pPr>
      <w:r w:rsidRPr="00023FDB">
        <w:rPr>
          <w:iCs/>
          <w:color w:val="000000"/>
        </w:rPr>
        <w:t xml:space="preserve">- 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 различных </w:t>
      </w:r>
      <w:r w:rsidR="00572782" w:rsidRPr="00023FDB">
        <w:rPr>
          <w:iCs/>
          <w:color w:val="000000"/>
        </w:rPr>
        <w:t>видов детской</w:t>
      </w:r>
      <w:r w:rsidRPr="00023FDB">
        <w:rPr>
          <w:iCs/>
          <w:color w:val="000000"/>
        </w:rPr>
        <w:t xml:space="preserve"> деятельности (игры, общения, продуктивных видов деятельности), способствовать пониманию речи и желанию говорить на другом языке.</w:t>
      </w:r>
    </w:p>
    <w:p w:rsidR="00D3295E" w:rsidRPr="00023FDB" w:rsidRDefault="00D3295E" w:rsidP="00D33EE1">
      <w:pPr>
        <w:tabs>
          <w:tab w:val="left" w:pos="10348"/>
        </w:tabs>
        <w:autoSpaceDE w:val="0"/>
        <w:autoSpaceDN w:val="0"/>
        <w:adjustRightInd w:val="0"/>
        <w:ind w:firstLine="567"/>
        <w:jc w:val="both"/>
        <w:rPr>
          <w:iCs/>
          <w:color w:val="000000"/>
        </w:rPr>
      </w:pPr>
      <w:r w:rsidRPr="00023FDB">
        <w:rPr>
          <w:iCs/>
          <w:color w:val="000000"/>
        </w:rPr>
        <w:t>- Создавать условия для овладения первичной коммуникацией на татарском языке. Заложить основы правильного звукопроизношения, интонационной выразительности речи.</w:t>
      </w:r>
    </w:p>
    <w:p w:rsidR="00D3295E" w:rsidRPr="00023FDB" w:rsidRDefault="00D3295E" w:rsidP="00D33EE1">
      <w:pPr>
        <w:tabs>
          <w:tab w:val="left" w:pos="10348"/>
        </w:tabs>
        <w:autoSpaceDE w:val="0"/>
        <w:autoSpaceDN w:val="0"/>
        <w:adjustRightInd w:val="0"/>
        <w:ind w:firstLine="567"/>
        <w:jc w:val="both"/>
        <w:rPr>
          <w:iCs/>
          <w:color w:val="000000"/>
        </w:rPr>
      </w:pPr>
      <w:r w:rsidRPr="00023FDB">
        <w:rPr>
          <w:iCs/>
          <w:color w:val="000000"/>
        </w:rPr>
        <w:t>- Развивать умение с помощью воспитателя инсценировать и драматизировать небольшие отрывки из татарских сказок.</w:t>
      </w:r>
    </w:p>
    <w:p w:rsidR="00D3295E" w:rsidRPr="00023FDB" w:rsidRDefault="00D3295E" w:rsidP="00D33EE1">
      <w:pPr>
        <w:tabs>
          <w:tab w:val="left" w:pos="10348"/>
        </w:tabs>
        <w:autoSpaceDE w:val="0"/>
        <w:autoSpaceDN w:val="0"/>
        <w:adjustRightInd w:val="0"/>
        <w:ind w:firstLine="567"/>
        <w:jc w:val="both"/>
        <w:rPr>
          <w:iCs/>
          <w:color w:val="000000"/>
        </w:rPr>
      </w:pPr>
      <w:r w:rsidRPr="00023FDB">
        <w:rPr>
          <w:iCs/>
          <w:color w:val="000000"/>
        </w:rPr>
        <w:t xml:space="preserve">- Повторять наиболее интересные, выразительные отрывки из прочитанного произведения.  </w:t>
      </w:r>
    </w:p>
    <w:p w:rsidR="00D3295E" w:rsidRPr="00023FDB" w:rsidRDefault="00D3295E" w:rsidP="00D33EE1">
      <w:pPr>
        <w:tabs>
          <w:tab w:val="left" w:pos="10348"/>
        </w:tabs>
        <w:autoSpaceDE w:val="0"/>
        <w:autoSpaceDN w:val="0"/>
        <w:adjustRightInd w:val="0"/>
        <w:ind w:firstLine="567"/>
        <w:jc w:val="both"/>
        <w:rPr>
          <w:iCs/>
          <w:color w:val="000000"/>
        </w:rPr>
      </w:pPr>
      <w:r w:rsidRPr="00023FDB">
        <w:rPr>
          <w:iCs/>
          <w:color w:val="000000"/>
        </w:rPr>
        <w:t>- Поощрять чтение наизусть небольших стихотворений, малых форм поэтического фольклора.</w:t>
      </w:r>
    </w:p>
    <w:p w:rsidR="00D3295E" w:rsidRPr="00023FDB" w:rsidRDefault="00D3295E" w:rsidP="00D33EE1">
      <w:pPr>
        <w:tabs>
          <w:tab w:val="left" w:pos="10348"/>
        </w:tabs>
        <w:autoSpaceDE w:val="0"/>
        <w:autoSpaceDN w:val="0"/>
        <w:adjustRightInd w:val="0"/>
        <w:ind w:firstLine="567"/>
        <w:jc w:val="both"/>
        <w:rPr>
          <w:iCs/>
          <w:color w:val="000000"/>
        </w:rPr>
      </w:pPr>
      <w:r w:rsidRPr="00023FDB">
        <w:rPr>
          <w:iCs/>
          <w:color w:val="000000"/>
        </w:rPr>
        <w:t>- Обогащать литературными образами игровую, изобразительную деятельность, конструирование.</w:t>
      </w:r>
    </w:p>
    <w:p w:rsidR="00D3295E" w:rsidRPr="00023FDB" w:rsidRDefault="00FF10DB" w:rsidP="00D33EE1">
      <w:pPr>
        <w:tabs>
          <w:tab w:val="left" w:pos="10348"/>
        </w:tabs>
        <w:autoSpaceDE w:val="0"/>
        <w:autoSpaceDN w:val="0"/>
        <w:adjustRightInd w:val="0"/>
        <w:ind w:firstLine="567"/>
        <w:jc w:val="both"/>
        <w:rPr>
          <w:b/>
          <w:i/>
          <w:color w:val="000000"/>
        </w:rPr>
      </w:pPr>
      <w:r w:rsidRPr="00023FDB">
        <w:rPr>
          <w:b/>
          <w:i/>
          <w:color w:val="000000"/>
        </w:rPr>
        <w:t>5-6 лет</w:t>
      </w:r>
      <w:r w:rsidR="00D3295E" w:rsidRPr="00023FDB">
        <w:rPr>
          <w:b/>
          <w:i/>
          <w:color w:val="000000"/>
        </w:rPr>
        <w:t>:</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Развивать интерес к татарскому языку, желание говорить на языке, слушать песни, аудиозаписи, смотреть мультфильмы, телепередачи на татарском языке.</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 коммуникационных технологий.</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Развивать умение вести диалог, понимать обращенную к ним речь и адекватно реагировать на обращение, употребляя соответствующие ситуации реплики.</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Поощрять использование татарского языка (подбор слов, выражений, осознанность речевых высказываний) в реальной языковой среде.</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Приобщать к художественной и познавательной литературе, устному народному творчеству, формировать запас литературных впечатлений.</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 Вырабатывать отношение к книге как к источнику знаний. </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 Учить эмоционально и выразительно передавать содержание небольших прозаических текстов и читать наизусть короткие стихотворения. </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 Познакомить с пословицами, поговорками татарского народа, помочь понять их смысл. </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Продолжать объяснять доступные детям жанровые особенности сказок татарского народа.   Побуждать к рассказыванию о восприятии поступка сказочного героя, помогать понять скрытые мотивы его поведения.</w:t>
      </w:r>
    </w:p>
    <w:p w:rsidR="00D3295E" w:rsidRPr="00023FDB" w:rsidRDefault="00FF10DB" w:rsidP="00D33EE1">
      <w:pPr>
        <w:tabs>
          <w:tab w:val="left" w:pos="10348"/>
        </w:tabs>
        <w:autoSpaceDE w:val="0"/>
        <w:autoSpaceDN w:val="0"/>
        <w:adjustRightInd w:val="0"/>
        <w:ind w:firstLine="567"/>
        <w:jc w:val="both"/>
        <w:rPr>
          <w:b/>
          <w:i/>
          <w:color w:val="000000"/>
        </w:rPr>
      </w:pPr>
      <w:r w:rsidRPr="00023FDB">
        <w:rPr>
          <w:b/>
          <w:i/>
          <w:color w:val="000000"/>
        </w:rPr>
        <w:t>6-7 лет</w:t>
      </w:r>
      <w:r w:rsidR="00D3295E" w:rsidRPr="00023FDB">
        <w:rPr>
          <w:b/>
          <w:i/>
          <w:color w:val="000000"/>
        </w:rPr>
        <w:t>:</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Развивать устойчивый интерес к татарскому языку. Посредством использования информационно-коммуникационных технологий, аудио-, видеозаписей, учебно-методического </w:t>
      </w:r>
      <w:r w:rsidRPr="00023FDB">
        <w:rPr>
          <w:bCs/>
          <w:iCs/>
          <w:color w:val="1A171B"/>
        </w:rPr>
        <w:lastRenderedPageBreak/>
        <w:t>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Формировать элементарные навыки построения несложных повествовательных и вопросительных предложений.</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 наблюдений.</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Поощрять стремление использовать татарский народный фольклор, наиболее     употребительные слова и выражения в детских видах деятельности.</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Поощрять применение знаний в реальной языковой среде.</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Подготовить детей к дальнейшему, более осознанному изучению татарского языка в начальной школе.</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-Расширять круг детского чтения изданиями художественного, познавательного, энциклопедического характера.</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Познакомить с основными признаками сказки, рассказа, стихотворения. Развивать </w:t>
      </w:r>
      <w:r w:rsidR="00572782" w:rsidRPr="00023FDB">
        <w:rPr>
          <w:bCs/>
          <w:iCs/>
          <w:color w:val="1A171B"/>
        </w:rPr>
        <w:t>стремление понять</w:t>
      </w:r>
      <w:r w:rsidRPr="00023FDB">
        <w:rPr>
          <w:bCs/>
          <w:iCs/>
          <w:color w:val="1A171B"/>
        </w:rPr>
        <w:t xml:space="preserve"> прочитанное, оценить действия и поступки литературных героев.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Выразительно читать наизусть короткие стихотворения, участвовать в драматизации татарских сказок.</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Используя сказки народов Поволжья, развивать формы воображения, в основе которых лежит интерпретация литературного образа.</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Познакомить с татарским народным юмором. Развивать чувство юмора.</w:t>
      </w:r>
    </w:p>
    <w:p w:rsidR="00D3295E" w:rsidRPr="00023FDB" w:rsidRDefault="00D3295E" w:rsidP="00D33EE1">
      <w:pPr>
        <w:pStyle w:val="17"/>
        <w:numPr>
          <w:ilvl w:val="0"/>
          <w:numId w:val="9"/>
        </w:numPr>
        <w:tabs>
          <w:tab w:val="num" w:pos="142"/>
          <w:tab w:val="left" w:pos="10348"/>
        </w:tabs>
        <w:snapToGrid w:val="0"/>
        <w:ind w:left="0" w:firstLine="567"/>
        <w:jc w:val="both"/>
        <w:rPr>
          <w:rFonts w:ascii="Times New Roman" w:hAnsi="Times New Roman"/>
          <w:b/>
          <w:sz w:val="24"/>
          <w:szCs w:val="24"/>
          <w:lang w:val="ru-RU"/>
        </w:rPr>
      </w:pPr>
      <w:r w:rsidRPr="00023FDB">
        <w:rPr>
          <w:rStyle w:val="normalchar"/>
          <w:rFonts w:ascii="Times New Roman" w:eastAsia="Microsoft Sans Serif" w:hAnsi="Times New Roman"/>
          <w:b/>
          <w:sz w:val="24"/>
          <w:szCs w:val="24"/>
          <w:lang w:val="ru-RU"/>
        </w:rPr>
        <w:t>Обучение родному (татарскому) языку</w:t>
      </w:r>
      <w:r w:rsidRPr="00023FDB">
        <w:rPr>
          <w:rStyle w:val="normalchar"/>
          <w:rFonts w:ascii="Times New Roman" w:eastAsia="Microsoft Sans Serif" w:hAnsi="Times New Roman"/>
          <w:sz w:val="24"/>
          <w:szCs w:val="24"/>
          <w:lang w:val="ru-RU"/>
        </w:rPr>
        <w:t xml:space="preserve"> начинается</w:t>
      </w:r>
      <w:r w:rsidR="00FF10DB" w:rsidRPr="00023FDB">
        <w:rPr>
          <w:rStyle w:val="normalchar"/>
          <w:rFonts w:ascii="Times New Roman" w:eastAsia="Microsoft Sans Serif" w:hAnsi="Times New Roman"/>
          <w:sz w:val="24"/>
          <w:szCs w:val="24"/>
          <w:lang w:val="ru-RU"/>
        </w:rPr>
        <w:t xml:space="preserve"> </w:t>
      </w:r>
      <w:r w:rsidRPr="00023FDB">
        <w:rPr>
          <w:rStyle w:val="normalchar"/>
          <w:rFonts w:ascii="Times New Roman" w:eastAsia="Microsoft Sans Serif" w:hAnsi="Times New Roman"/>
          <w:sz w:val="24"/>
          <w:szCs w:val="24"/>
          <w:lang w:val="ru-RU"/>
        </w:rPr>
        <w:t xml:space="preserve">с 2-х лет и проводится воспитателем по обучению детей татарскому языку 3 раза в неделю в </w:t>
      </w:r>
      <w:r w:rsidRPr="00023FDB">
        <w:rPr>
          <w:rStyle w:val="normalchar"/>
          <w:rFonts w:ascii="Times New Roman" w:eastAsia="Microsoft Sans Serif" w:hAnsi="Times New Roman"/>
          <w:b/>
          <w:sz w:val="24"/>
          <w:szCs w:val="24"/>
          <w:lang w:val="ru-RU"/>
        </w:rPr>
        <w:t>форме игры в рамках режима дня.</w:t>
      </w:r>
    </w:p>
    <w:p w:rsidR="00D3295E" w:rsidRPr="00023FDB" w:rsidRDefault="00D3295E" w:rsidP="00D33EE1">
      <w:pPr>
        <w:pStyle w:val="17"/>
        <w:numPr>
          <w:ilvl w:val="0"/>
          <w:numId w:val="9"/>
        </w:numPr>
        <w:tabs>
          <w:tab w:val="num" w:pos="142"/>
          <w:tab w:val="left" w:pos="10348"/>
        </w:tabs>
        <w:snapToGrid w:val="0"/>
        <w:ind w:left="0" w:firstLine="567"/>
        <w:jc w:val="both"/>
        <w:rPr>
          <w:rStyle w:val="normalchar"/>
          <w:rFonts w:ascii="Times New Roman" w:eastAsia="Microsoft Sans Serif" w:hAnsi="Times New Roman"/>
          <w:sz w:val="24"/>
          <w:szCs w:val="24"/>
          <w:lang w:val="ru-RU"/>
        </w:rPr>
      </w:pPr>
      <w:r w:rsidRPr="00023FDB">
        <w:rPr>
          <w:rStyle w:val="normalchar"/>
          <w:rFonts w:ascii="Times New Roman" w:eastAsia="Microsoft Sans Serif" w:hAnsi="Times New Roman"/>
          <w:sz w:val="24"/>
          <w:szCs w:val="24"/>
          <w:lang w:val="ru-RU"/>
        </w:rPr>
        <w:t xml:space="preserve">Начиная </w:t>
      </w:r>
      <w:r w:rsidRPr="00023FDB">
        <w:rPr>
          <w:rStyle w:val="normalchar"/>
          <w:rFonts w:ascii="Times New Roman" w:eastAsia="Microsoft Sans Serif" w:hAnsi="Times New Roman"/>
          <w:b/>
          <w:sz w:val="24"/>
          <w:szCs w:val="24"/>
          <w:lang w:val="ru-RU"/>
        </w:rPr>
        <w:t>со средней группы</w:t>
      </w:r>
      <w:r w:rsidRPr="00023FDB">
        <w:rPr>
          <w:rStyle w:val="normalchar"/>
          <w:rFonts w:ascii="Times New Roman" w:eastAsia="Microsoft Sans Serif" w:hAnsi="Times New Roman"/>
          <w:sz w:val="24"/>
          <w:szCs w:val="24"/>
          <w:lang w:val="ru-RU"/>
        </w:rPr>
        <w:t xml:space="preserve">, вводится обучение детей татарскому, русскому языкам </w:t>
      </w:r>
      <w:r w:rsidRPr="00023FDB">
        <w:rPr>
          <w:rStyle w:val="normalchar"/>
          <w:rFonts w:ascii="Times New Roman" w:eastAsia="Microsoft Sans Serif" w:hAnsi="Times New Roman"/>
          <w:b/>
          <w:sz w:val="24"/>
          <w:szCs w:val="24"/>
          <w:lang w:val="ru-RU"/>
        </w:rPr>
        <w:t>3 раза в неделю в первую половину дня.</w:t>
      </w:r>
      <w:r w:rsidRPr="00023FDB">
        <w:rPr>
          <w:rStyle w:val="normalchar"/>
          <w:rFonts w:ascii="Times New Roman" w:eastAsia="Microsoft Sans Serif" w:hAnsi="Times New Roman"/>
          <w:sz w:val="24"/>
          <w:szCs w:val="24"/>
          <w:lang w:val="ru-RU"/>
        </w:rPr>
        <w:t xml:space="preserve"> Из них 2 раза в неделю организованная образовательная деятельность (далее – ООД) проводится по подгруппам 10-15 детей. Третья ООД по обучению детей татарскому и русскому языкам проводится на закрепление пройденного материала со всей группой. </w:t>
      </w:r>
    </w:p>
    <w:p w:rsidR="00D3295E" w:rsidRPr="00023FDB" w:rsidRDefault="00D3295E" w:rsidP="00D33EE1">
      <w:pPr>
        <w:pStyle w:val="17"/>
        <w:tabs>
          <w:tab w:val="left" w:pos="10348"/>
        </w:tabs>
        <w:ind w:firstLine="567"/>
        <w:jc w:val="both"/>
        <w:rPr>
          <w:rFonts w:ascii="Times New Roman" w:hAnsi="Times New Roman"/>
          <w:sz w:val="24"/>
          <w:szCs w:val="24"/>
          <w:lang w:val="tt-RU"/>
        </w:rPr>
      </w:pPr>
      <w:r w:rsidRPr="00023FDB">
        <w:rPr>
          <w:rStyle w:val="normalcharchar"/>
          <w:rFonts w:ascii="Times New Roman" w:hAnsi="Times New Roman"/>
          <w:sz w:val="24"/>
          <w:szCs w:val="24"/>
          <w:lang w:val="ru-RU"/>
        </w:rPr>
        <w:t xml:space="preserve"> Воспитатели групп создают языковую среду в общении с детьми в течение дня с целью закрепления изученного материала ООД по обучению детей татарскому и русскому языкам. </w:t>
      </w:r>
      <w:r w:rsidRPr="00023FDB">
        <w:rPr>
          <w:rFonts w:ascii="Times New Roman" w:hAnsi="Times New Roman"/>
          <w:b/>
          <w:sz w:val="24"/>
          <w:szCs w:val="24"/>
          <w:lang w:val="tt-RU"/>
        </w:rPr>
        <w:t xml:space="preserve">Языковая среда </w:t>
      </w:r>
      <w:r w:rsidRPr="00023FDB">
        <w:rPr>
          <w:rFonts w:ascii="Times New Roman" w:hAnsi="Times New Roman"/>
          <w:sz w:val="24"/>
          <w:szCs w:val="24"/>
          <w:lang w:val="tt-RU"/>
        </w:rPr>
        <w:t xml:space="preserve">имеет развивающий характер. Понятие языковой развивающей среды включает как собственно </w:t>
      </w:r>
      <w:r w:rsidRPr="00023FDB">
        <w:rPr>
          <w:rFonts w:ascii="Times New Roman" w:hAnsi="Times New Roman"/>
          <w:b/>
          <w:sz w:val="24"/>
          <w:szCs w:val="24"/>
          <w:lang w:val="tt-RU"/>
        </w:rPr>
        <w:t xml:space="preserve">языковое окружение </w:t>
      </w:r>
      <w:r w:rsidRPr="00023FDB">
        <w:rPr>
          <w:rFonts w:ascii="Times New Roman" w:hAnsi="Times New Roman"/>
          <w:sz w:val="24"/>
          <w:szCs w:val="24"/>
          <w:lang w:val="tt-RU"/>
        </w:rPr>
        <w:t xml:space="preserve">(языковую среду), так и </w:t>
      </w:r>
      <w:r w:rsidRPr="00023FDB">
        <w:rPr>
          <w:rFonts w:ascii="Times New Roman" w:hAnsi="Times New Roman"/>
          <w:b/>
          <w:sz w:val="24"/>
          <w:szCs w:val="24"/>
          <w:lang w:val="tt-RU"/>
        </w:rPr>
        <w:t xml:space="preserve">предметно-развивающую среду </w:t>
      </w:r>
      <w:r w:rsidRPr="00023FDB">
        <w:rPr>
          <w:rFonts w:ascii="Times New Roman" w:hAnsi="Times New Roman"/>
          <w:sz w:val="24"/>
          <w:szCs w:val="24"/>
          <w:lang w:val="tt-RU"/>
        </w:rPr>
        <w:t>ребенка.</w:t>
      </w:r>
    </w:p>
    <w:p w:rsidR="00D3295E" w:rsidRPr="00023FDB" w:rsidRDefault="00D3295E" w:rsidP="00D33EE1">
      <w:pPr>
        <w:tabs>
          <w:tab w:val="left" w:pos="10348"/>
        </w:tabs>
        <w:ind w:firstLine="567"/>
        <w:jc w:val="both"/>
        <w:rPr>
          <w:b/>
          <w:bCs/>
        </w:rPr>
      </w:pPr>
      <w:r w:rsidRPr="00023FDB">
        <w:rPr>
          <w:b/>
          <w:bCs/>
        </w:rPr>
        <w:t>Цель обучения родному языку:</w:t>
      </w:r>
    </w:p>
    <w:p w:rsidR="00D3295E" w:rsidRPr="00023FDB" w:rsidRDefault="00D3295E" w:rsidP="00D33EE1">
      <w:pPr>
        <w:tabs>
          <w:tab w:val="left" w:pos="10348"/>
        </w:tabs>
        <w:ind w:firstLine="567"/>
        <w:jc w:val="both"/>
      </w:pPr>
      <w:r w:rsidRPr="00023FDB">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D3295E" w:rsidRPr="00023FDB" w:rsidRDefault="00D3295E" w:rsidP="00D33EE1">
      <w:pPr>
        <w:tabs>
          <w:tab w:val="left" w:pos="10348"/>
        </w:tabs>
        <w:ind w:firstLine="567"/>
        <w:jc w:val="both"/>
      </w:pPr>
      <w:r w:rsidRPr="00023FDB">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D3295E" w:rsidRPr="00023FDB" w:rsidRDefault="00D3295E" w:rsidP="00D33EE1">
      <w:pPr>
        <w:tabs>
          <w:tab w:val="left" w:pos="10348"/>
        </w:tabs>
        <w:ind w:firstLine="567"/>
        <w:jc w:val="both"/>
      </w:pPr>
      <w:r w:rsidRPr="00023FDB">
        <w:rPr>
          <w:b/>
        </w:rPr>
        <w:t>Основной задачей изучения русского языка является:</w:t>
      </w:r>
    </w:p>
    <w:p w:rsidR="00D3295E" w:rsidRPr="00023FDB" w:rsidRDefault="00D3295E" w:rsidP="00D33EE1">
      <w:pPr>
        <w:tabs>
          <w:tab w:val="left" w:pos="10348"/>
        </w:tabs>
        <w:ind w:firstLine="567"/>
        <w:jc w:val="both"/>
      </w:pPr>
      <w:r w:rsidRPr="00023FDB">
        <w:t>- формирование первоначальных умений и навыков практического владения русским языком в устной форме.</w:t>
      </w:r>
    </w:p>
    <w:p w:rsidR="00D3295E" w:rsidRPr="00023FDB" w:rsidRDefault="00D3295E" w:rsidP="00D33EE1">
      <w:pPr>
        <w:tabs>
          <w:tab w:val="left" w:pos="10348"/>
        </w:tabs>
        <w:ind w:firstLine="567"/>
        <w:jc w:val="both"/>
        <w:rPr>
          <w:b/>
          <w:i/>
        </w:rPr>
      </w:pPr>
      <w:r w:rsidRPr="00023FDB">
        <w:rPr>
          <w:b/>
          <w:i/>
        </w:rPr>
        <w:t>В процессе обучения дети должны:</w:t>
      </w:r>
    </w:p>
    <w:p w:rsidR="00D3295E" w:rsidRPr="00023FDB" w:rsidRDefault="00D3295E" w:rsidP="00D33EE1">
      <w:pPr>
        <w:tabs>
          <w:tab w:val="left" w:pos="10348"/>
        </w:tabs>
        <w:ind w:firstLine="567"/>
        <w:jc w:val="both"/>
      </w:pPr>
      <w:r w:rsidRPr="00023FDB">
        <w:t>- научиться воспринимать и понимать русскую речь на слух;</w:t>
      </w:r>
    </w:p>
    <w:p w:rsidR="00D3295E" w:rsidRPr="00023FDB" w:rsidRDefault="00D3295E" w:rsidP="00D33EE1">
      <w:pPr>
        <w:tabs>
          <w:tab w:val="left" w:pos="10348"/>
        </w:tabs>
        <w:ind w:firstLine="567"/>
        <w:jc w:val="both"/>
      </w:pPr>
      <w:r w:rsidRPr="00023FDB">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D3295E" w:rsidRPr="00023FDB" w:rsidRDefault="00D3295E" w:rsidP="00D33EE1">
      <w:pPr>
        <w:tabs>
          <w:tab w:val="left" w:pos="10348"/>
        </w:tabs>
        <w:ind w:firstLine="567"/>
        <w:jc w:val="both"/>
      </w:pPr>
      <w:r w:rsidRPr="00023FDB">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D3295E" w:rsidRPr="00023FDB" w:rsidRDefault="00D3295E" w:rsidP="00D33EE1">
      <w:pPr>
        <w:tabs>
          <w:tab w:val="left" w:pos="10348"/>
        </w:tabs>
        <w:ind w:firstLine="567"/>
        <w:jc w:val="both"/>
      </w:pPr>
      <w:r w:rsidRPr="00023FDB">
        <w:lastRenderedPageBreak/>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rsidR="00D3295E" w:rsidRPr="00023FDB" w:rsidRDefault="00D3295E" w:rsidP="00D33EE1">
      <w:pPr>
        <w:tabs>
          <w:tab w:val="left" w:pos="10348"/>
        </w:tabs>
        <w:ind w:firstLine="567"/>
        <w:jc w:val="both"/>
        <w:rPr>
          <w:b/>
        </w:rPr>
      </w:pPr>
      <w:r w:rsidRPr="00023FDB">
        <w:rPr>
          <w:b/>
        </w:rPr>
        <w:t>Основные задачи изучения татарского языка:</w:t>
      </w:r>
    </w:p>
    <w:p w:rsidR="00D3295E" w:rsidRPr="00023FDB" w:rsidRDefault="00D3295E" w:rsidP="00D33EE1">
      <w:pPr>
        <w:tabs>
          <w:tab w:val="left" w:pos="10348"/>
        </w:tabs>
        <w:ind w:firstLine="567"/>
        <w:jc w:val="both"/>
      </w:pPr>
      <w:r w:rsidRPr="00023FDB">
        <w:t xml:space="preserve">- формирование первоначальных умений и навыков практического владения татарским языком в устной форме, </w:t>
      </w:r>
    </w:p>
    <w:p w:rsidR="00D3295E" w:rsidRPr="00023FDB" w:rsidRDefault="00D3295E" w:rsidP="00D33EE1">
      <w:pPr>
        <w:tabs>
          <w:tab w:val="left" w:pos="10348"/>
        </w:tabs>
        <w:ind w:firstLine="567"/>
        <w:jc w:val="both"/>
      </w:pPr>
      <w:r w:rsidRPr="00023FDB">
        <w:t xml:space="preserve">- формировать мотивацию учения ребенка, активизировать в речи слова обозначающие предмет, признак предмета и действие; </w:t>
      </w:r>
    </w:p>
    <w:p w:rsidR="00D3295E" w:rsidRPr="00023FDB" w:rsidRDefault="00D3295E" w:rsidP="00D33EE1">
      <w:pPr>
        <w:tabs>
          <w:tab w:val="left" w:pos="10348"/>
        </w:tabs>
        <w:ind w:firstLine="567"/>
        <w:jc w:val="both"/>
      </w:pPr>
      <w:r w:rsidRPr="00023FDB">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D3295E" w:rsidRPr="00023FDB" w:rsidRDefault="00D3295E" w:rsidP="00D33EE1">
      <w:pPr>
        <w:tabs>
          <w:tab w:val="left" w:pos="10348"/>
        </w:tabs>
        <w:ind w:firstLine="567"/>
        <w:jc w:val="both"/>
        <w:rPr>
          <w:b/>
        </w:rPr>
      </w:pPr>
      <w:r w:rsidRPr="00023FDB">
        <w:rPr>
          <w:b/>
        </w:rPr>
        <w:t xml:space="preserve">Проект состоит из трех частей: </w:t>
      </w:r>
    </w:p>
    <w:p w:rsidR="00D3295E" w:rsidRPr="00023FDB" w:rsidRDefault="00D3295E" w:rsidP="00D33EE1">
      <w:pPr>
        <w:tabs>
          <w:tab w:val="left" w:pos="10348"/>
        </w:tabs>
        <w:ind w:firstLine="567"/>
        <w:jc w:val="both"/>
        <w:rPr>
          <w:i/>
        </w:rPr>
      </w:pPr>
      <w:r w:rsidRPr="00023FDB">
        <w:t xml:space="preserve">- «Минем </w:t>
      </w:r>
      <w:proofErr w:type="spellStart"/>
      <w:r w:rsidRPr="00023FDB">
        <w:t>өем</w:t>
      </w:r>
      <w:proofErr w:type="spellEnd"/>
      <w:r w:rsidRPr="00023FDB">
        <w:t xml:space="preserve">» </w:t>
      </w:r>
      <w:r w:rsidRPr="00023FDB">
        <w:rPr>
          <w:i/>
        </w:rPr>
        <w:t xml:space="preserve">(для средней группы), </w:t>
      </w:r>
    </w:p>
    <w:p w:rsidR="00D3295E" w:rsidRPr="00023FDB" w:rsidRDefault="00D3295E" w:rsidP="00D33EE1">
      <w:pPr>
        <w:tabs>
          <w:tab w:val="left" w:pos="10348"/>
        </w:tabs>
        <w:ind w:firstLine="567"/>
        <w:jc w:val="both"/>
        <w:rPr>
          <w:i/>
        </w:rPr>
      </w:pPr>
      <w:r w:rsidRPr="00023FDB">
        <w:t>- «</w:t>
      </w:r>
      <w:proofErr w:type="spellStart"/>
      <w:r w:rsidRPr="00023FDB">
        <w:t>Уйный-уйный</w:t>
      </w:r>
      <w:proofErr w:type="spellEnd"/>
      <w:r w:rsidRPr="00023FDB">
        <w:t xml:space="preserve"> </w:t>
      </w:r>
      <w:proofErr w:type="spellStart"/>
      <w:r w:rsidRPr="00023FDB">
        <w:t>үсәбез</w:t>
      </w:r>
      <w:proofErr w:type="spellEnd"/>
      <w:r w:rsidRPr="00023FDB">
        <w:t xml:space="preserve">» </w:t>
      </w:r>
      <w:r w:rsidRPr="00023FDB">
        <w:rPr>
          <w:i/>
        </w:rPr>
        <w:t xml:space="preserve">(для старшей группы), </w:t>
      </w:r>
    </w:p>
    <w:p w:rsidR="00D3295E" w:rsidRDefault="00D3295E" w:rsidP="00D33EE1">
      <w:pPr>
        <w:tabs>
          <w:tab w:val="left" w:pos="10348"/>
        </w:tabs>
        <w:ind w:firstLine="567"/>
        <w:jc w:val="both"/>
        <w:rPr>
          <w:i/>
        </w:rPr>
      </w:pPr>
      <w:r w:rsidRPr="00023FDB">
        <w:t>- «</w:t>
      </w:r>
      <w:proofErr w:type="spellStart"/>
      <w:r w:rsidRPr="00023FDB">
        <w:t>Мәктәпкә</w:t>
      </w:r>
      <w:proofErr w:type="spellEnd"/>
      <w:r w:rsidRPr="00023FDB">
        <w:t xml:space="preserve"> </w:t>
      </w:r>
      <w:proofErr w:type="spellStart"/>
      <w:r w:rsidRPr="00023FDB">
        <w:t>илтәюллар</w:t>
      </w:r>
      <w:proofErr w:type="spellEnd"/>
      <w:r w:rsidRPr="00023FDB">
        <w:t xml:space="preserve">» </w:t>
      </w:r>
      <w:r w:rsidRPr="00023FDB">
        <w:rPr>
          <w:i/>
        </w:rPr>
        <w:t>(для подготовительной к школе группы).</w:t>
      </w:r>
    </w:p>
    <w:p w:rsidR="008B4D0F" w:rsidRPr="00023FDB" w:rsidRDefault="008B4D0F" w:rsidP="00D33EE1">
      <w:pPr>
        <w:tabs>
          <w:tab w:val="left" w:pos="10348"/>
        </w:tabs>
        <w:ind w:firstLine="567"/>
        <w:jc w:val="both"/>
        <w:rPr>
          <w:i/>
        </w:rPr>
      </w:pPr>
    </w:p>
    <w:p w:rsidR="00D3295E" w:rsidRPr="008B4D0F" w:rsidRDefault="00D3295E" w:rsidP="008B4D0F">
      <w:pPr>
        <w:pStyle w:val="1"/>
        <w:tabs>
          <w:tab w:val="left" w:pos="10348"/>
        </w:tabs>
        <w:ind w:firstLine="567"/>
        <w:jc w:val="center"/>
        <w:rPr>
          <w:b/>
          <w:color w:val="365F91" w:themeColor="accent1" w:themeShade="BF"/>
          <w:sz w:val="28"/>
          <w:szCs w:val="28"/>
        </w:rPr>
      </w:pPr>
      <w:bookmarkStart w:id="17" w:name="_Toc141960326"/>
      <w:r w:rsidRPr="008B4D0F">
        <w:rPr>
          <w:b/>
          <w:color w:val="365F91" w:themeColor="accent1" w:themeShade="BF"/>
          <w:sz w:val="28"/>
          <w:szCs w:val="28"/>
        </w:rPr>
        <w:t>2.2.2.4. Художественно-эстетическое развитие</w:t>
      </w:r>
      <w:bookmarkEnd w:id="17"/>
    </w:p>
    <w:p w:rsidR="004E4160" w:rsidRPr="00023FDB" w:rsidRDefault="004E4160" w:rsidP="00D33EE1">
      <w:pPr>
        <w:pStyle w:val="a5"/>
        <w:spacing w:after="0"/>
        <w:ind w:right="828" w:firstLine="567"/>
        <w:jc w:val="both"/>
        <w:rPr>
          <w:b/>
          <w:color w:val="0070C0"/>
        </w:rPr>
      </w:pPr>
      <w:r w:rsidRPr="00023FDB">
        <w:rPr>
          <w:b/>
          <w:color w:val="0070C0"/>
        </w:rPr>
        <w:t>(ФОП п.</w:t>
      </w:r>
      <w:r w:rsidRPr="00023FDB">
        <w:rPr>
          <w:b/>
          <w:color w:val="0070C0"/>
          <w:spacing w:val="-3"/>
        </w:rPr>
        <w:t xml:space="preserve"> </w:t>
      </w:r>
      <w:r w:rsidRPr="00023FDB">
        <w:rPr>
          <w:b/>
          <w:color w:val="0070C0"/>
        </w:rPr>
        <w:t>21.</w:t>
      </w:r>
      <w:r w:rsidR="002813B0" w:rsidRPr="00023FDB">
        <w:rPr>
          <w:b/>
          <w:color w:val="0070C0"/>
        </w:rPr>
        <w:t>1</w:t>
      </w:r>
      <w:r w:rsidRPr="00023FDB">
        <w:rPr>
          <w:b/>
          <w:color w:val="0070C0"/>
          <w:spacing w:val="1"/>
        </w:rPr>
        <w:t xml:space="preserve"> </w:t>
      </w:r>
      <w:r w:rsidRPr="00023FDB">
        <w:rPr>
          <w:b/>
          <w:color w:val="0070C0"/>
        </w:rPr>
        <w:t>-</w:t>
      </w:r>
      <w:r w:rsidRPr="00023FDB">
        <w:rPr>
          <w:b/>
          <w:color w:val="0070C0"/>
          <w:spacing w:val="-1"/>
        </w:rPr>
        <w:t xml:space="preserve"> </w:t>
      </w:r>
      <w:r w:rsidRPr="00023FDB">
        <w:rPr>
          <w:b/>
          <w:color w:val="0070C0"/>
        </w:rPr>
        <w:t>21.7</w:t>
      </w:r>
      <w:r w:rsidR="008B4D0F">
        <w:rPr>
          <w:b/>
          <w:color w:val="0070C0"/>
        </w:rPr>
        <w:t xml:space="preserve"> </w:t>
      </w:r>
      <w:proofErr w:type="spellStart"/>
      <w:r w:rsidR="008B4D0F">
        <w:rPr>
          <w:b/>
          <w:color w:val="0070C0"/>
        </w:rPr>
        <w:t>стр</w:t>
      </w:r>
      <w:proofErr w:type="spellEnd"/>
      <w:r w:rsidR="008B4D0F">
        <w:rPr>
          <w:b/>
          <w:color w:val="0070C0"/>
        </w:rPr>
        <w:t xml:space="preserve"> 76 - 121</w:t>
      </w:r>
      <w:r w:rsidRPr="00023FDB">
        <w:rPr>
          <w:b/>
          <w:color w:val="0070C0"/>
        </w:rPr>
        <w:t>)</w:t>
      </w:r>
    </w:p>
    <w:p w:rsidR="00D3295E" w:rsidRPr="00023FDB" w:rsidRDefault="00D3295E" w:rsidP="00D33EE1">
      <w:pPr>
        <w:tabs>
          <w:tab w:val="left" w:pos="10348"/>
        </w:tabs>
        <w:ind w:firstLine="567"/>
        <w:jc w:val="both"/>
      </w:pPr>
      <w:r w:rsidRPr="00023FDB">
        <w:t>Образовательная область «Художественно-эстетическое развитие» предусматривает:</w:t>
      </w:r>
    </w:p>
    <w:p w:rsidR="00D3295E" w:rsidRPr="00023FDB" w:rsidRDefault="00D3295E" w:rsidP="00D33EE1">
      <w:pPr>
        <w:pStyle w:val="af1"/>
        <w:numPr>
          <w:ilvl w:val="0"/>
          <w:numId w:val="11"/>
        </w:numPr>
        <w:ind w:left="0" w:firstLine="567"/>
        <w:jc w:val="both"/>
        <w:rPr>
          <w:rFonts w:cs="Times New Roman"/>
        </w:rPr>
      </w:pPr>
      <w:r w:rsidRPr="00023FDB">
        <w:rPr>
          <w:rFonts w:cs="Times New Roman"/>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D3295E" w:rsidRPr="00023FDB" w:rsidRDefault="00D3295E" w:rsidP="00D33EE1">
      <w:pPr>
        <w:pStyle w:val="af1"/>
        <w:numPr>
          <w:ilvl w:val="0"/>
          <w:numId w:val="11"/>
        </w:numPr>
        <w:ind w:left="0" w:firstLine="567"/>
        <w:jc w:val="both"/>
        <w:rPr>
          <w:rFonts w:cs="Times New Roman"/>
        </w:rPr>
      </w:pPr>
      <w:r w:rsidRPr="00023FDB">
        <w:rPr>
          <w:rFonts w:cs="Times New Roman"/>
        </w:rPr>
        <w:t>становление эстетического и эмоционально-нравственного отношения к окружающему миру, воспитание эстетического вкуса;</w:t>
      </w:r>
    </w:p>
    <w:p w:rsidR="00D3295E" w:rsidRPr="00023FDB" w:rsidRDefault="00D3295E" w:rsidP="00D33EE1">
      <w:pPr>
        <w:pStyle w:val="af1"/>
        <w:numPr>
          <w:ilvl w:val="0"/>
          <w:numId w:val="11"/>
        </w:numPr>
        <w:ind w:left="0" w:firstLine="567"/>
        <w:jc w:val="both"/>
        <w:rPr>
          <w:rFonts w:cs="Times New Roman"/>
        </w:rPr>
      </w:pPr>
      <w:r w:rsidRPr="00023FDB">
        <w:rPr>
          <w:rFonts w:cs="Times New Roman"/>
        </w:rPr>
        <w:t xml:space="preserve">формирование элементарных представлений о видах искусства (музыка, живопись, театр, народное искусство и др.); </w:t>
      </w:r>
    </w:p>
    <w:p w:rsidR="00D3295E" w:rsidRPr="00023FDB" w:rsidRDefault="00D3295E" w:rsidP="00D33EE1">
      <w:pPr>
        <w:pStyle w:val="af1"/>
        <w:numPr>
          <w:ilvl w:val="0"/>
          <w:numId w:val="11"/>
        </w:numPr>
        <w:ind w:left="0" w:firstLine="567"/>
        <w:jc w:val="both"/>
        <w:rPr>
          <w:rFonts w:cs="Times New Roman"/>
        </w:rPr>
      </w:pPr>
      <w:r w:rsidRPr="00023FDB">
        <w:rPr>
          <w:rFonts w:cs="Times New Roman"/>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w:t>
      </w:r>
      <w:proofErr w:type="spellStart"/>
      <w:r w:rsidRPr="00023FDB">
        <w:rPr>
          <w:rFonts w:cs="Times New Roman"/>
        </w:rPr>
        <w:t>др</w:t>
      </w:r>
      <w:proofErr w:type="spellEnd"/>
      <w:r w:rsidRPr="00023FDB">
        <w:rPr>
          <w:rFonts w:cs="Times New Roman"/>
        </w:rPr>
        <w:t xml:space="preserve">), </w:t>
      </w:r>
    </w:p>
    <w:p w:rsidR="00D3295E" w:rsidRPr="00023FDB" w:rsidRDefault="00D3295E" w:rsidP="00D33EE1">
      <w:pPr>
        <w:pStyle w:val="af1"/>
        <w:numPr>
          <w:ilvl w:val="0"/>
          <w:numId w:val="11"/>
        </w:numPr>
        <w:ind w:left="0" w:firstLine="567"/>
        <w:jc w:val="both"/>
        <w:rPr>
          <w:rFonts w:cs="Times New Roman"/>
          <w:lang w:eastAsia="en-US"/>
        </w:rPr>
      </w:pPr>
      <w:r w:rsidRPr="00023FDB">
        <w:rPr>
          <w:rFonts w:cs="Times New Roman"/>
        </w:rPr>
        <w:t>освоение разнообразных средств художественной выразительности в различных видах искусства;</w:t>
      </w:r>
      <w:r w:rsidRPr="00023FDB">
        <w:rPr>
          <w:rFonts w:cs="Times New Roman"/>
          <w:b/>
          <w:bCs/>
          <w:i/>
          <w:iCs/>
          <w:shd w:val="clear" w:color="auto" w:fill="FFFFFF"/>
        </w:rPr>
        <w:t xml:space="preserve"> </w:t>
      </w:r>
    </w:p>
    <w:p w:rsidR="00D3295E" w:rsidRPr="00023FDB" w:rsidRDefault="00D3295E" w:rsidP="00D33EE1">
      <w:pPr>
        <w:pStyle w:val="af1"/>
        <w:numPr>
          <w:ilvl w:val="0"/>
          <w:numId w:val="11"/>
        </w:numPr>
        <w:ind w:left="0" w:firstLine="567"/>
        <w:jc w:val="both"/>
        <w:rPr>
          <w:rFonts w:cs="Times New Roman"/>
        </w:rPr>
      </w:pPr>
      <w:r w:rsidRPr="00023FDB">
        <w:rPr>
          <w:rFonts w:cs="Times New Roman"/>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D3295E" w:rsidRPr="00023FDB" w:rsidRDefault="00D3295E" w:rsidP="00D33EE1">
      <w:pPr>
        <w:pStyle w:val="af1"/>
        <w:numPr>
          <w:ilvl w:val="0"/>
          <w:numId w:val="11"/>
        </w:numPr>
        <w:ind w:left="0" w:firstLine="567"/>
        <w:jc w:val="both"/>
        <w:rPr>
          <w:rFonts w:cs="Times New Roman"/>
        </w:rPr>
      </w:pPr>
      <w:r w:rsidRPr="00023FDB">
        <w:rPr>
          <w:rFonts w:cs="Times New Roman"/>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2813B0" w:rsidRPr="00023FDB" w:rsidRDefault="002813B0" w:rsidP="00D33EE1">
      <w:pPr>
        <w:tabs>
          <w:tab w:val="left" w:pos="10348"/>
        </w:tabs>
        <w:ind w:firstLine="567"/>
        <w:jc w:val="both"/>
        <w:rPr>
          <w:b/>
          <w:i/>
          <w:iCs/>
        </w:rPr>
      </w:pPr>
      <w:r w:rsidRPr="00023FDB">
        <w:rPr>
          <w:b/>
          <w:i/>
          <w:iCs/>
        </w:rPr>
        <w:t xml:space="preserve">От 2 месяцев до 1 года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21.1</w:t>
      </w:r>
      <w:r w:rsidR="008B4D0F">
        <w:rPr>
          <w:b/>
          <w:color w:val="0070C0"/>
        </w:rPr>
        <w:t xml:space="preserve"> </w:t>
      </w:r>
      <w:proofErr w:type="spellStart"/>
      <w:r w:rsidR="008B4D0F">
        <w:rPr>
          <w:b/>
          <w:color w:val="0070C0"/>
        </w:rPr>
        <w:t>стр</w:t>
      </w:r>
      <w:proofErr w:type="spellEnd"/>
      <w:r w:rsidR="008B4D0F">
        <w:rPr>
          <w:b/>
          <w:color w:val="0070C0"/>
        </w:rPr>
        <w:t xml:space="preserve"> 76</w:t>
      </w:r>
      <w:r w:rsidRPr="00023FDB">
        <w:rPr>
          <w:b/>
          <w:color w:val="0070C0"/>
        </w:rPr>
        <w:t>)</w:t>
      </w:r>
    </w:p>
    <w:p w:rsidR="002813B0" w:rsidRPr="00023FDB" w:rsidRDefault="002813B0" w:rsidP="00D33EE1">
      <w:pPr>
        <w:tabs>
          <w:tab w:val="left" w:pos="10348"/>
        </w:tabs>
        <w:ind w:firstLine="567"/>
        <w:jc w:val="both"/>
        <w:rPr>
          <w:b/>
          <w:i/>
          <w:iCs/>
          <w:color w:val="0070C0"/>
        </w:rPr>
      </w:pPr>
      <w:r w:rsidRPr="00023FDB">
        <w:rPr>
          <w:b/>
          <w:i/>
          <w:iCs/>
        </w:rPr>
        <w:t xml:space="preserve">От 1 года до 2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21.2</w:t>
      </w:r>
      <w:r w:rsidR="008B4D0F">
        <w:rPr>
          <w:b/>
          <w:color w:val="0070C0"/>
        </w:rPr>
        <w:t xml:space="preserve"> </w:t>
      </w:r>
      <w:proofErr w:type="spellStart"/>
      <w:r w:rsidR="008B4D0F">
        <w:rPr>
          <w:b/>
          <w:color w:val="0070C0"/>
        </w:rPr>
        <w:t>стр</w:t>
      </w:r>
      <w:proofErr w:type="spellEnd"/>
      <w:r w:rsidR="008B4D0F">
        <w:rPr>
          <w:b/>
          <w:color w:val="0070C0"/>
        </w:rPr>
        <w:t xml:space="preserve"> 77</w:t>
      </w:r>
      <w:r w:rsidRPr="00023FDB">
        <w:rPr>
          <w:b/>
          <w:color w:val="0070C0"/>
        </w:rPr>
        <w:t>)</w:t>
      </w:r>
    </w:p>
    <w:p w:rsidR="002813B0" w:rsidRPr="00023FDB" w:rsidRDefault="002813B0" w:rsidP="00D33EE1">
      <w:pPr>
        <w:tabs>
          <w:tab w:val="left" w:pos="10348"/>
        </w:tabs>
        <w:ind w:firstLine="567"/>
        <w:jc w:val="both"/>
        <w:rPr>
          <w:b/>
          <w:i/>
          <w:iCs/>
          <w:color w:val="0070C0"/>
        </w:rPr>
      </w:pPr>
      <w:r w:rsidRPr="00023FDB">
        <w:rPr>
          <w:b/>
          <w:i/>
          <w:iCs/>
        </w:rPr>
        <w:t xml:space="preserve">От 2 лет до 3 лет </w:t>
      </w:r>
      <w:r w:rsidRPr="00023FDB">
        <w:rPr>
          <w:color w:val="215868" w:themeColor="accent5" w:themeShade="8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21</w:t>
      </w:r>
      <w:r w:rsidRPr="00023FDB">
        <w:rPr>
          <w:b/>
          <w:color w:val="0070C0"/>
        </w:rPr>
        <w:t>.3</w:t>
      </w:r>
      <w:r w:rsidR="008B4D0F">
        <w:rPr>
          <w:b/>
          <w:color w:val="0070C0"/>
        </w:rPr>
        <w:t xml:space="preserve"> </w:t>
      </w:r>
      <w:proofErr w:type="spellStart"/>
      <w:r w:rsidR="008B4D0F">
        <w:rPr>
          <w:b/>
          <w:color w:val="0070C0"/>
        </w:rPr>
        <w:t>стр</w:t>
      </w:r>
      <w:proofErr w:type="spellEnd"/>
      <w:r w:rsidR="008B4D0F">
        <w:rPr>
          <w:b/>
          <w:color w:val="0070C0"/>
        </w:rPr>
        <w:t xml:space="preserve"> </w:t>
      </w:r>
      <w:r w:rsidR="00E9097B">
        <w:rPr>
          <w:b/>
          <w:color w:val="0070C0"/>
        </w:rPr>
        <w:t>78)</w:t>
      </w:r>
    </w:p>
    <w:p w:rsidR="002813B0" w:rsidRPr="00023FDB" w:rsidRDefault="002813B0" w:rsidP="00D33EE1">
      <w:pPr>
        <w:tabs>
          <w:tab w:val="left" w:pos="10348"/>
        </w:tabs>
        <w:ind w:firstLine="567"/>
        <w:jc w:val="both"/>
        <w:rPr>
          <w:b/>
          <w:i/>
          <w:iCs/>
        </w:rPr>
      </w:pPr>
      <w:r w:rsidRPr="00023FDB">
        <w:rPr>
          <w:b/>
          <w:i/>
          <w:iCs/>
        </w:rPr>
        <w:t xml:space="preserve">От 3 лет до 4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21.4</w:t>
      </w:r>
      <w:r w:rsidR="008B4D0F">
        <w:rPr>
          <w:b/>
          <w:color w:val="0070C0"/>
        </w:rPr>
        <w:t xml:space="preserve"> </w:t>
      </w:r>
      <w:proofErr w:type="spellStart"/>
      <w:r w:rsidR="008B4D0F">
        <w:rPr>
          <w:b/>
          <w:color w:val="0070C0"/>
        </w:rPr>
        <w:t>стр</w:t>
      </w:r>
      <w:proofErr w:type="spellEnd"/>
      <w:r w:rsidR="008B4D0F">
        <w:rPr>
          <w:b/>
          <w:color w:val="0070C0"/>
        </w:rPr>
        <w:t xml:space="preserve"> </w:t>
      </w:r>
      <w:r w:rsidR="00E9097B">
        <w:rPr>
          <w:b/>
          <w:color w:val="0070C0"/>
        </w:rPr>
        <w:t>83)</w:t>
      </w:r>
    </w:p>
    <w:p w:rsidR="002813B0" w:rsidRPr="00023FDB" w:rsidRDefault="002813B0" w:rsidP="00D33EE1">
      <w:pPr>
        <w:tabs>
          <w:tab w:val="left" w:pos="10348"/>
        </w:tabs>
        <w:ind w:firstLine="567"/>
        <w:jc w:val="both"/>
        <w:rPr>
          <w:b/>
          <w:i/>
          <w:iCs/>
        </w:rPr>
      </w:pPr>
      <w:r w:rsidRPr="00023FDB">
        <w:rPr>
          <w:b/>
          <w:i/>
          <w:iCs/>
        </w:rPr>
        <w:t xml:space="preserve">От 4 лет до 5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21.5</w:t>
      </w:r>
      <w:r w:rsidR="008B4D0F">
        <w:rPr>
          <w:b/>
          <w:color w:val="0070C0"/>
        </w:rPr>
        <w:t xml:space="preserve"> </w:t>
      </w:r>
      <w:proofErr w:type="spellStart"/>
      <w:r w:rsidR="008B4D0F">
        <w:rPr>
          <w:b/>
          <w:color w:val="0070C0"/>
        </w:rPr>
        <w:t>стр</w:t>
      </w:r>
      <w:proofErr w:type="spellEnd"/>
      <w:r w:rsidR="008B4D0F">
        <w:rPr>
          <w:b/>
          <w:color w:val="0070C0"/>
        </w:rPr>
        <w:t xml:space="preserve"> 90</w:t>
      </w:r>
      <w:r w:rsidRPr="00023FDB">
        <w:rPr>
          <w:b/>
          <w:color w:val="0070C0"/>
        </w:rPr>
        <w:t>)</w:t>
      </w:r>
    </w:p>
    <w:p w:rsidR="002813B0" w:rsidRPr="00023FDB" w:rsidRDefault="002813B0" w:rsidP="00D33EE1">
      <w:pPr>
        <w:tabs>
          <w:tab w:val="left" w:pos="10348"/>
        </w:tabs>
        <w:ind w:firstLine="567"/>
        <w:jc w:val="both"/>
        <w:rPr>
          <w:b/>
          <w:i/>
          <w:iCs/>
        </w:rPr>
      </w:pPr>
      <w:r w:rsidRPr="00023FDB">
        <w:rPr>
          <w:b/>
          <w:i/>
          <w:iCs/>
        </w:rPr>
        <w:t xml:space="preserve">От 5 лет до 6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21.6</w:t>
      </w:r>
      <w:r w:rsidR="008B4D0F">
        <w:rPr>
          <w:b/>
          <w:color w:val="0070C0"/>
        </w:rPr>
        <w:t xml:space="preserve"> </w:t>
      </w:r>
      <w:proofErr w:type="spellStart"/>
      <w:r w:rsidR="008B4D0F">
        <w:rPr>
          <w:b/>
          <w:color w:val="0070C0"/>
        </w:rPr>
        <w:t>стр</w:t>
      </w:r>
      <w:proofErr w:type="spellEnd"/>
      <w:r w:rsidR="008B4D0F">
        <w:rPr>
          <w:b/>
          <w:color w:val="0070C0"/>
        </w:rPr>
        <w:t xml:space="preserve"> </w:t>
      </w:r>
      <w:r w:rsidR="00E9097B">
        <w:rPr>
          <w:b/>
          <w:color w:val="0070C0"/>
        </w:rPr>
        <w:t>99)</w:t>
      </w:r>
    </w:p>
    <w:p w:rsidR="00D3295E" w:rsidRPr="00023FDB" w:rsidRDefault="002813B0" w:rsidP="00D33EE1">
      <w:pPr>
        <w:tabs>
          <w:tab w:val="left" w:pos="10348"/>
        </w:tabs>
        <w:ind w:firstLine="567"/>
        <w:jc w:val="both"/>
        <w:rPr>
          <w:b/>
          <w:color w:val="0070C0"/>
        </w:rPr>
      </w:pPr>
      <w:r w:rsidRPr="00023FDB">
        <w:rPr>
          <w:b/>
          <w:i/>
          <w:iCs/>
        </w:rPr>
        <w:t xml:space="preserve">От 6 лет до 7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21.7</w:t>
      </w:r>
      <w:r w:rsidR="008B4D0F">
        <w:rPr>
          <w:b/>
          <w:color w:val="0070C0"/>
        </w:rPr>
        <w:t xml:space="preserve"> </w:t>
      </w:r>
      <w:proofErr w:type="spellStart"/>
      <w:r w:rsidR="008B4D0F">
        <w:rPr>
          <w:b/>
          <w:color w:val="0070C0"/>
        </w:rPr>
        <w:t>стр</w:t>
      </w:r>
      <w:proofErr w:type="spellEnd"/>
      <w:r w:rsidR="008B4D0F">
        <w:rPr>
          <w:b/>
          <w:color w:val="0070C0"/>
        </w:rPr>
        <w:t xml:space="preserve"> </w:t>
      </w:r>
      <w:r w:rsidR="00E9097B">
        <w:rPr>
          <w:b/>
          <w:color w:val="0070C0"/>
        </w:rPr>
        <w:t>109)</w:t>
      </w:r>
    </w:p>
    <w:p w:rsidR="00C20532" w:rsidRPr="00023FDB" w:rsidRDefault="00C20532" w:rsidP="00D33EE1">
      <w:pPr>
        <w:tabs>
          <w:tab w:val="left" w:pos="10348"/>
        </w:tabs>
        <w:ind w:firstLine="567"/>
        <w:jc w:val="both"/>
        <w:rPr>
          <w:b/>
          <w:color w:val="0070C0"/>
        </w:rPr>
      </w:pPr>
    </w:p>
    <w:p w:rsidR="00C20532" w:rsidRPr="00023FDB" w:rsidRDefault="00C20532" w:rsidP="00D33EE1">
      <w:pPr>
        <w:keepNext/>
        <w:keepLines/>
        <w:ind w:left="561" w:hanging="10"/>
        <w:jc w:val="both"/>
        <w:outlineLvl w:val="1"/>
        <w:rPr>
          <w:i/>
          <w:color w:val="000000"/>
          <w:lang w:eastAsia="en-US"/>
        </w:rPr>
      </w:pPr>
      <w:r w:rsidRPr="00023FDB">
        <w:rPr>
          <w:i/>
          <w:color w:val="000000"/>
          <w:lang w:eastAsia="en-US"/>
        </w:rPr>
        <w:t xml:space="preserve">Методические пособия </w:t>
      </w:r>
    </w:p>
    <w:p w:rsidR="00C20532" w:rsidRPr="00023FDB" w:rsidRDefault="00C20532" w:rsidP="00D33EE1">
      <w:pPr>
        <w:ind w:left="-15" w:firstLine="708"/>
        <w:jc w:val="both"/>
        <w:rPr>
          <w:color w:val="000000"/>
          <w:lang w:eastAsia="en-US"/>
        </w:rPr>
      </w:pPr>
      <w:r w:rsidRPr="00023FDB">
        <w:rPr>
          <w:color w:val="000000"/>
          <w:lang w:eastAsia="en-US"/>
        </w:rPr>
        <w:t xml:space="preserve">Комарова Т. С. Детское художественное творчество. Для работы с деть ми 2–7 лет. М.: Мозаика – Синтез, 2020. </w:t>
      </w:r>
    </w:p>
    <w:p w:rsidR="00C20532" w:rsidRPr="00023FDB" w:rsidRDefault="00C20532" w:rsidP="00D33EE1">
      <w:pPr>
        <w:ind w:left="-15" w:firstLine="708"/>
        <w:jc w:val="both"/>
        <w:rPr>
          <w:color w:val="000000"/>
          <w:lang w:eastAsia="en-US"/>
        </w:rPr>
      </w:pPr>
      <w:r w:rsidRPr="00023FDB">
        <w:rPr>
          <w:color w:val="000000"/>
          <w:lang w:eastAsia="en-US"/>
        </w:rPr>
        <w:t xml:space="preserve">Комарова Т. С. Изобразительная деятельность в детском саду (3–4 года). М.: Мозаика –Синтез, 2020. Комарова Т. С. Изобразительная деятельность в детском саду (4–5 лет). М.: Мозаика –Синтез, 2020. Комарова Т. С. Изобразительная деятельность в детском саду (5–6 лет). М.: Мозаика –Синтез, 2020. </w:t>
      </w:r>
    </w:p>
    <w:p w:rsidR="00C20532" w:rsidRPr="00023FDB" w:rsidRDefault="00C20532" w:rsidP="00D33EE1">
      <w:pPr>
        <w:ind w:left="-15" w:firstLine="708"/>
        <w:jc w:val="both"/>
        <w:rPr>
          <w:color w:val="000000"/>
          <w:lang w:eastAsia="en-US"/>
        </w:rPr>
      </w:pPr>
      <w:r w:rsidRPr="00023FDB">
        <w:rPr>
          <w:color w:val="000000"/>
          <w:lang w:eastAsia="en-US"/>
        </w:rPr>
        <w:t xml:space="preserve">Комарова Т. С. Изобразительная деятельность в детском саду. (6–7 лет). М.: Мозаика –Синтез, 2020. </w:t>
      </w:r>
    </w:p>
    <w:p w:rsidR="00C20532" w:rsidRPr="00023FDB" w:rsidRDefault="00C20532" w:rsidP="00D33EE1">
      <w:pPr>
        <w:ind w:left="-15" w:firstLine="708"/>
        <w:jc w:val="both"/>
        <w:rPr>
          <w:color w:val="000000"/>
          <w:lang w:eastAsia="en-US"/>
        </w:rPr>
      </w:pPr>
      <w:r w:rsidRPr="00023FDB">
        <w:rPr>
          <w:color w:val="000000"/>
          <w:lang w:eastAsia="en-US"/>
        </w:rPr>
        <w:lastRenderedPageBreak/>
        <w:t xml:space="preserve">Комарова Т. С. Развитие художественных способностей дошкольников. М.: Мозаика –Синтез, 2020. </w:t>
      </w:r>
    </w:p>
    <w:p w:rsidR="00C20532" w:rsidRPr="00023FDB" w:rsidRDefault="00C20532" w:rsidP="00D33EE1">
      <w:pPr>
        <w:ind w:left="-15" w:firstLine="708"/>
        <w:jc w:val="both"/>
        <w:rPr>
          <w:color w:val="000000"/>
          <w:lang w:eastAsia="en-US"/>
        </w:rPr>
      </w:pPr>
      <w:proofErr w:type="spellStart"/>
      <w:r w:rsidRPr="00023FDB">
        <w:rPr>
          <w:color w:val="000000"/>
          <w:lang w:eastAsia="en-US"/>
        </w:rPr>
        <w:t>Колдина</w:t>
      </w:r>
      <w:proofErr w:type="spellEnd"/>
      <w:r w:rsidRPr="00023FDB">
        <w:rPr>
          <w:color w:val="000000"/>
          <w:lang w:eastAsia="en-US"/>
        </w:rPr>
        <w:t xml:space="preserve"> Д.Н. Лепка в детском саду. Конспекты занятий (3-4 года), М.: Мозаика –Синтез, 2020. </w:t>
      </w:r>
    </w:p>
    <w:p w:rsidR="00C20532" w:rsidRPr="00023FDB" w:rsidRDefault="00C20532" w:rsidP="00D33EE1">
      <w:pPr>
        <w:ind w:left="-15" w:firstLine="708"/>
        <w:jc w:val="both"/>
        <w:rPr>
          <w:color w:val="000000"/>
          <w:lang w:eastAsia="en-US"/>
        </w:rPr>
      </w:pPr>
      <w:proofErr w:type="spellStart"/>
      <w:r w:rsidRPr="00023FDB">
        <w:rPr>
          <w:color w:val="000000"/>
          <w:lang w:eastAsia="en-US"/>
        </w:rPr>
        <w:t>Колдина</w:t>
      </w:r>
      <w:proofErr w:type="spellEnd"/>
      <w:r w:rsidRPr="00023FDB">
        <w:rPr>
          <w:color w:val="000000"/>
          <w:lang w:eastAsia="en-US"/>
        </w:rPr>
        <w:t xml:space="preserve"> Д.Н. Лепка в ясельных группах детского сада. Конспекты занятий (2-3 года), М.: Мозаика –Синтез, 2020. </w:t>
      </w:r>
      <w:proofErr w:type="spellStart"/>
      <w:r w:rsidRPr="00023FDB">
        <w:rPr>
          <w:color w:val="000000"/>
          <w:lang w:eastAsia="en-US"/>
        </w:rPr>
        <w:t>Куцакова</w:t>
      </w:r>
      <w:proofErr w:type="spellEnd"/>
      <w:r w:rsidRPr="00023FDB">
        <w:rPr>
          <w:color w:val="000000"/>
          <w:lang w:eastAsia="en-US"/>
        </w:rPr>
        <w:t xml:space="preserve"> Л. В. Конструирование из строительного материала (4–5 лет). М.: Мозаика –Синтез, 2020. </w:t>
      </w:r>
      <w:proofErr w:type="spellStart"/>
      <w:r w:rsidRPr="00023FDB">
        <w:rPr>
          <w:color w:val="000000"/>
          <w:lang w:eastAsia="en-US"/>
        </w:rPr>
        <w:t>Куцакова</w:t>
      </w:r>
      <w:proofErr w:type="spellEnd"/>
      <w:r w:rsidRPr="00023FDB">
        <w:rPr>
          <w:color w:val="000000"/>
          <w:lang w:eastAsia="en-US"/>
        </w:rPr>
        <w:t xml:space="preserve"> Л. В. Конструирование из строительного материала (5–6 лет). М.: Мозаика –Синтез, 2020. </w:t>
      </w:r>
    </w:p>
    <w:p w:rsidR="00C20532" w:rsidRPr="00023FDB" w:rsidRDefault="00C20532" w:rsidP="00D33EE1">
      <w:pPr>
        <w:ind w:left="-15" w:firstLine="708"/>
        <w:jc w:val="both"/>
        <w:rPr>
          <w:color w:val="000000"/>
          <w:lang w:eastAsia="en-US"/>
        </w:rPr>
      </w:pPr>
      <w:proofErr w:type="spellStart"/>
      <w:r w:rsidRPr="00023FDB">
        <w:rPr>
          <w:color w:val="000000"/>
          <w:lang w:eastAsia="en-US"/>
        </w:rPr>
        <w:t>Куцакова</w:t>
      </w:r>
      <w:proofErr w:type="spellEnd"/>
      <w:r w:rsidRPr="00023FDB">
        <w:rPr>
          <w:color w:val="000000"/>
          <w:lang w:eastAsia="en-US"/>
        </w:rPr>
        <w:t xml:space="preserve"> Л. В. Конструирование из строительного материала (6–7 лет). М.: Мозаика –Синтез, 2020.Методическая разработка педагогического коллектива МБДОУ № 91 «Национальные и социокультурные условия Красноярского края» </w:t>
      </w:r>
    </w:p>
    <w:p w:rsidR="00C20532" w:rsidRPr="00023FDB" w:rsidRDefault="00C20532" w:rsidP="00D33EE1">
      <w:pPr>
        <w:ind w:left="-15" w:firstLine="708"/>
        <w:jc w:val="both"/>
        <w:rPr>
          <w:color w:val="000000"/>
          <w:lang w:eastAsia="en-US"/>
        </w:rPr>
      </w:pPr>
      <w:r w:rsidRPr="00023FDB">
        <w:rPr>
          <w:color w:val="000000"/>
          <w:lang w:eastAsia="en-US"/>
        </w:rPr>
        <w:t xml:space="preserve">Лыкова И.А. Изобразительная деятельность в детском саду. Ранний возраст/Младший возраст/Средняя группа/ Старшая группа/ Подготовительная к школе группа Планирование, конспекты, методические рекомендации М.: ООО ИД «Цветной мир», 2019 г. </w:t>
      </w:r>
    </w:p>
    <w:p w:rsidR="00C20532" w:rsidRPr="00023FDB" w:rsidRDefault="00C20532" w:rsidP="00D33EE1">
      <w:pPr>
        <w:ind w:left="-15" w:firstLine="708"/>
        <w:jc w:val="both"/>
        <w:rPr>
          <w:color w:val="000000"/>
          <w:lang w:eastAsia="en-US"/>
        </w:rPr>
      </w:pPr>
      <w:r w:rsidRPr="00023FDB">
        <w:rPr>
          <w:color w:val="000000"/>
          <w:lang w:eastAsia="en-US"/>
        </w:rPr>
        <w:t xml:space="preserve">Лыкова И.А. Изобразительная деятельность в детском саду. Ранний возраст/Младший возраст/Средняя группа/ Старшая группа/ Подготовительная к школе группа Планирование, конспекты, методические рекомендации М.: ООО ИД «Цветной мир», 2019г. </w:t>
      </w:r>
    </w:p>
    <w:p w:rsidR="00C20532" w:rsidRPr="00023FDB" w:rsidRDefault="00C20532" w:rsidP="00D33EE1">
      <w:pPr>
        <w:ind w:left="-15" w:firstLine="708"/>
        <w:jc w:val="both"/>
        <w:rPr>
          <w:color w:val="000000"/>
          <w:lang w:eastAsia="en-US"/>
        </w:rPr>
      </w:pPr>
      <w:r w:rsidRPr="00023FDB">
        <w:rPr>
          <w:color w:val="000000"/>
          <w:lang w:eastAsia="en-US"/>
        </w:rPr>
        <w:t xml:space="preserve">Лыкова И.А. Изобразительная деятельность в детском саду. Ранний возраст. Планирование, конспекты, методические рекомендации М.: ООО ИД </w:t>
      </w:r>
    </w:p>
    <w:p w:rsidR="00C20532" w:rsidRPr="00023FDB" w:rsidRDefault="00C20532" w:rsidP="00D33EE1">
      <w:pPr>
        <w:ind w:left="-5" w:hanging="10"/>
        <w:jc w:val="both"/>
        <w:rPr>
          <w:color w:val="000000"/>
          <w:lang w:eastAsia="en-US"/>
        </w:rPr>
      </w:pPr>
      <w:r w:rsidRPr="00023FDB">
        <w:rPr>
          <w:color w:val="000000"/>
          <w:lang w:eastAsia="en-US"/>
        </w:rPr>
        <w:t xml:space="preserve">«Цветной мир», 2019г. </w:t>
      </w:r>
    </w:p>
    <w:p w:rsidR="00C20532" w:rsidRPr="00023FDB" w:rsidRDefault="00C20532" w:rsidP="00D33EE1">
      <w:pPr>
        <w:ind w:left="708"/>
        <w:jc w:val="both"/>
        <w:rPr>
          <w:color w:val="000000"/>
          <w:lang w:eastAsia="en-US"/>
        </w:rPr>
      </w:pPr>
      <w:r w:rsidRPr="00023FDB">
        <w:rPr>
          <w:color w:val="000000"/>
          <w:lang w:eastAsia="en-US"/>
        </w:rPr>
        <w:t xml:space="preserve"> </w:t>
      </w:r>
    </w:p>
    <w:p w:rsidR="00C20532" w:rsidRPr="00023FDB" w:rsidRDefault="00C20532" w:rsidP="00D33EE1">
      <w:pPr>
        <w:ind w:left="566"/>
        <w:jc w:val="both"/>
        <w:rPr>
          <w:color w:val="000000"/>
          <w:lang w:eastAsia="en-US"/>
        </w:rPr>
      </w:pPr>
      <w:r w:rsidRPr="00023FDB">
        <w:rPr>
          <w:i/>
          <w:color w:val="000000"/>
          <w:lang w:eastAsia="en-US"/>
        </w:rPr>
        <w:t xml:space="preserve"> </w:t>
      </w:r>
    </w:p>
    <w:p w:rsidR="00C20532" w:rsidRPr="00023FDB" w:rsidRDefault="00C20532" w:rsidP="00D33EE1">
      <w:pPr>
        <w:keepNext/>
        <w:keepLines/>
        <w:ind w:left="561" w:hanging="10"/>
        <w:jc w:val="both"/>
        <w:outlineLvl w:val="1"/>
        <w:rPr>
          <w:i/>
          <w:color w:val="000000"/>
          <w:lang w:eastAsia="en-US"/>
        </w:rPr>
      </w:pPr>
      <w:r w:rsidRPr="00023FDB">
        <w:rPr>
          <w:i/>
          <w:color w:val="000000"/>
          <w:lang w:eastAsia="en-US"/>
        </w:rPr>
        <w:t xml:space="preserve">Хрестоматии </w:t>
      </w:r>
    </w:p>
    <w:p w:rsidR="00C20532" w:rsidRPr="00023FDB" w:rsidRDefault="00C20532" w:rsidP="00D33EE1">
      <w:pPr>
        <w:ind w:left="576" w:hanging="10"/>
        <w:jc w:val="both"/>
        <w:rPr>
          <w:color w:val="000000"/>
          <w:lang w:eastAsia="en-US"/>
        </w:rPr>
      </w:pPr>
      <w:r w:rsidRPr="00023FDB">
        <w:rPr>
          <w:color w:val="000000"/>
          <w:lang w:eastAsia="en-US"/>
        </w:rPr>
        <w:t xml:space="preserve">Хрестоматия для чтения детям в детском саду и дома: 1–3 года. М.: </w:t>
      </w:r>
    </w:p>
    <w:p w:rsidR="00C20532" w:rsidRPr="00023FDB" w:rsidRDefault="00C20532" w:rsidP="00D33EE1">
      <w:pPr>
        <w:ind w:left="-5" w:hanging="10"/>
        <w:jc w:val="both"/>
        <w:rPr>
          <w:color w:val="000000"/>
          <w:lang w:eastAsia="en-US"/>
        </w:rPr>
      </w:pPr>
      <w:r w:rsidRPr="00023FDB">
        <w:rPr>
          <w:color w:val="000000"/>
          <w:lang w:eastAsia="en-US"/>
        </w:rPr>
        <w:t xml:space="preserve">Мозаика –Синтез, 2020. </w:t>
      </w:r>
    </w:p>
    <w:p w:rsidR="00C20532" w:rsidRPr="00023FDB" w:rsidRDefault="00C20532" w:rsidP="00D33EE1">
      <w:pPr>
        <w:ind w:left="-15" w:firstLine="566"/>
        <w:jc w:val="both"/>
        <w:rPr>
          <w:color w:val="000000"/>
          <w:lang w:eastAsia="en-US"/>
        </w:rPr>
      </w:pPr>
      <w:r w:rsidRPr="00023FDB">
        <w:rPr>
          <w:color w:val="000000"/>
          <w:lang w:eastAsia="en-US"/>
        </w:rPr>
        <w:t xml:space="preserve">МП. Хрестоматия для детского сада. Младшая группа. М.: Мозаика – Синтез, 2020. </w:t>
      </w:r>
    </w:p>
    <w:p w:rsidR="00C20532" w:rsidRPr="00023FDB" w:rsidRDefault="00C20532" w:rsidP="00D33EE1">
      <w:pPr>
        <w:ind w:left="-15" w:firstLine="566"/>
        <w:jc w:val="both"/>
        <w:rPr>
          <w:color w:val="000000"/>
          <w:lang w:eastAsia="en-US"/>
        </w:rPr>
      </w:pPr>
      <w:r w:rsidRPr="00023FDB">
        <w:rPr>
          <w:color w:val="000000"/>
          <w:lang w:eastAsia="en-US"/>
        </w:rPr>
        <w:t xml:space="preserve">МП. Хрестоматия для детского сада. Средняя группа. М.: Мозаика – Синтез, 2020. </w:t>
      </w:r>
    </w:p>
    <w:p w:rsidR="00C20532" w:rsidRPr="00023FDB" w:rsidRDefault="00C20532" w:rsidP="00D33EE1">
      <w:pPr>
        <w:ind w:left="-15" w:firstLine="566"/>
        <w:jc w:val="both"/>
        <w:rPr>
          <w:color w:val="000000"/>
          <w:lang w:eastAsia="en-US"/>
        </w:rPr>
      </w:pPr>
      <w:r w:rsidRPr="00023FDB">
        <w:rPr>
          <w:color w:val="000000"/>
          <w:lang w:eastAsia="en-US"/>
        </w:rPr>
        <w:t xml:space="preserve">МП. Хрестоматия для детского сада. Старшая группа. М.: Мозаика – Синтез, 2020. </w:t>
      </w:r>
    </w:p>
    <w:p w:rsidR="00C20532" w:rsidRPr="00023FDB" w:rsidRDefault="00C20532" w:rsidP="00D33EE1">
      <w:pPr>
        <w:ind w:left="576" w:hanging="10"/>
        <w:jc w:val="both"/>
        <w:rPr>
          <w:color w:val="000000"/>
          <w:lang w:eastAsia="en-US"/>
        </w:rPr>
      </w:pPr>
      <w:r w:rsidRPr="00023FDB">
        <w:rPr>
          <w:color w:val="000000"/>
          <w:lang w:eastAsia="en-US"/>
        </w:rPr>
        <w:t xml:space="preserve">МП. Хрестоматия для детского сада. Подготовительная группа. М.: </w:t>
      </w:r>
    </w:p>
    <w:p w:rsidR="00C20532" w:rsidRPr="00023FDB" w:rsidRDefault="00C20532" w:rsidP="00D33EE1">
      <w:pPr>
        <w:ind w:left="-5" w:hanging="10"/>
        <w:jc w:val="both"/>
        <w:rPr>
          <w:color w:val="000000"/>
          <w:lang w:eastAsia="en-US"/>
        </w:rPr>
      </w:pPr>
      <w:r w:rsidRPr="00023FDB">
        <w:rPr>
          <w:color w:val="000000"/>
          <w:lang w:eastAsia="en-US"/>
        </w:rPr>
        <w:t xml:space="preserve">Мозаика –Синтез, 2020. </w:t>
      </w:r>
    </w:p>
    <w:p w:rsidR="00C20532" w:rsidRPr="00023FDB" w:rsidRDefault="00C20532" w:rsidP="00D33EE1">
      <w:pPr>
        <w:keepNext/>
        <w:keepLines/>
        <w:ind w:left="561" w:hanging="10"/>
        <w:jc w:val="both"/>
        <w:outlineLvl w:val="1"/>
        <w:rPr>
          <w:i/>
          <w:color w:val="000000"/>
          <w:lang w:eastAsia="en-US"/>
        </w:rPr>
      </w:pPr>
      <w:r w:rsidRPr="00023FDB">
        <w:rPr>
          <w:i/>
          <w:color w:val="000000"/>
          <w:lang w:eastAsia="en-US"/>
        </w:rPr>
        <w:t xml:space="preserve">Электронные образовательные ресурсы (ЭОР) </w:t>
      </w:r>
    </w:p>
    <w:p w:rsidR="00C20532" w:rsidRPr="00023FDB" w:rsidRDefault="00C20532" w:rsidP="00D33EE1">
      <w:pPr>
        <w:ind w:left="-15" w:firstLine="566"/>
        <w:jc w:val="both"/>
        <w:rPr>
          <w:color w:val="000000"/>
          <w:lang w:eastAsia="en-US"/>
        </w:rPr>
      </w:pPr>
      <w:proofErr w:type="spellStart"/>
      <w:r w:rsidRPr="00023FDB">
        <w:rPr>
          <w:color w:val="000000"/>
          <w:lang w:eastAsia="en-US"/>
        </w:rPr>
        <w:t>Соломенникова</w:t>
      </w:r>
      <w:proofErr w:type="spellEnd"/>
      <w:r w:rsidRPr="00023FDB">
        <w:rPr>
          <w:color w:val="000000"/>
          <w:lang w:eastAsia="en-US"/>
        </w:rPr>
        <w:t xml:space="preserve"> О. А. Ознакомление  детей  с  народным  искусством. М.: Мозаика – Синтез, 2015. </w:t>
      </w:r>
      <w:r w:rsidRPr="00023FDB">
        <w:rPr>
          <w:i/>
          <w:color w:val="000000"/>
          <w:lang w:eastAsia="en-US"/>
        </w:rPr>
        <w:t xml:space="preserve">Наглядно-дидактические пособия </w:t>
      </w:r>
    </w:p>
    <w:p w:rsidR="00C20532" w:rsidRPr="00023FDB" w:rsidRDefault="00C20532" w:rsidP="00D33EE1">
      <w:pPr>
        <w:ind w:left="576" w:hanging="10"/>
        <w:jc w:val="both"/>
        <w:rPr>
          <w:color w:val="000000"/>
          <w:lang w:eastAsia="en-US"/>
        </w:rPr>
      </w:pPr>
      <w:r w:rsidRPr="00023FDB">
        <w:rPr>
          <w:color w:val="000000"/>
          <w:lang w:eastAsia="en-US"/>
        </w:rPr>
        <w:t xml:space="preserve">Серия «Мир в картинках»: «Гжель»; «Городецкая роспись по дереву»;  </w:t>
      </w:r>
    </w:p>
    <w:p w:rsidR="00C20532" w:rsidRPr="00023FDB" w:rsidRDefault="00C20532" w:rsidP="00D33EE1">
      <w:pPr>
        <w:ind w:left="-15" w:firstLine="566"/>
        <w:jc w:val="both"/>
        <w:rPr>
          <w:color w:val="000000"/>
          <w:lang w:eastAsia="en-US"/>
        </w:rPr>
      </w:pPr>
      <w:r w:rsidRPr="00023FDB">
        <w:rPr>
          <w:color w:val="000000"/>
          <w:lang w:eastAsia="en-US"/>
        </w:rPr>
        <w:t>«Дымковская игрушка»; «Каргополь — народная игрушка»; «Музыкальные инструменты»; «</w:t>
      </w:r>
      <w:proofErr w:type="spellStart"/>
      <w:r w:rsidRPr="00023FDB">
        <w:rPr>
          <w:color w:val="000000"/>
          <w:lang w:eastAsia="en-US"/>
        </w:rPr>
        <w:t>Полхов</w:t>
      </w:r>
      <w:proofErr w:type="spellEnd"/>
      <w:r w:rsidRPr="00023FDB">
        <w:rPr>
          <w:color w:val="000000"/>
          <w:lang w:eastAsia="en-US"/>
        </w:rPr>
        <w:t xml:space="preserve"> Майдан»; «</w:t>
      </w:r>
      <w:proofErr w:type="spellStart"/>
      <w:r w:rsidRPr="00023FDB">
        <w:rPr>
          <w:color w:val="000000"/>
          <w:lang w:eastAsia="en-US"/>
        </w:rPr>
        <w:t>Филимоновская</w:t>
      </w:r>
      <w:proofErr w:type="spellEnd"/>
      <w:r w:rsidRPr="00023FDB">
        <w:rPr>
          <w:color w:val="000000"/>
          <w:lang w:eastAsia="en-US"/>
        </w:rPr>
        <w:t xml:space="preserve"> народная игрушка»; «Хохлома».  </w:t>
      </w:r>
    </w:p>
    <w:p w:rsidR="00C20532" w:rsidRPr="00023FDB" w:rsidRDefault="00C20532" w:rsidP="00D33EE1">
      <w:pPr>
        <w:ind w:left="-15" w:firstLine="566"/>
        <w:jc w:val="both"/>
        <w:rPr>
          <w:color w:val="000000"/>
          <w:lang w:eastAsia="en-US"/>
        </w:rPr>
      </w:pPr>
      <w:r w:rsidRPr="00023FDB">
        <w:rPr>
          <w:color w:val="000000"/>
          <w:lang w:eastAsia="en-US"/>
        </w:rPr>
        <w:t xml:space="preserve">Плакаты: «Гжель. Изделия. Гжель»; «Орнаменты. </w:t>
      </w:r>
      <w:proofErr w:type="spellStart"/>
      <w:r w:rsidRPr="00023FDB">
        <w:rPr>
          <w:color w:val="000000"/>
          <w:lang w:eastAsia="en-US"/>
        </w:rPr>
        <w:t>Полхов</w:t>
      </w:r>
      <w:proofErr w:type="spellEnd"/>
      <w:r w:rsidRPr="00023FDB">
        <w:rPr>
          <w:color w:val="000000"/>
          <w:lang w:eastAsia="en-US"/>
        </w:rPr>
        <w:t xml:space="preserve"> Майдан»; «Изделия. </w:t>
      </w:r>
      <w:proofErr w:type="spellStart"/>
      <w:r w:rsidRPr="00023FDB">
        <w:rPr>
          <w:color w:val="000000"/>
          <w:lang w:eastAsia="en-US"/>
        </w:rPr>
        <w:t>Полхов</w:t>
      </w:r>
      <w:proofErr w:type="spellEnd"/>
      <w:r w:rsidRPr="00023FDB">
        <w:rPr>
          <w:color w:val="000000"/>
          <w:lang w:eastAsia="en-US"/>
        </w:rPr>
        <w:t xml:space="preserve"> Майдан»; «Орнаменты. </w:t>
      </w:r>
      <w:proofErr w:type="spellStart"/>
      <w:r w:rsidRPr="00023FDB">
        <w:rPr>
          <w:color w:val="000000"/>
          <w:lang w:eastAsia="en-US"/>
        </w:rPr>
        <w:t>Филимоновская</w:t>
      </w:r>
      <w:proofErr w:type="spellEnd"/>
      <w:r w:rsidRPr="00023FDB">
        <w:rPr>
          <w:color w:val="000000"/>
          <w:lang w:eastAsia="en-US"/>
        </w:rPr>
        <w:t xml:space="preserve"> свистулька»; «Хохлома. Изделия»; «Хохлома. Орнаменты». </w:t>
      </w:r>
    </w:p>
    <w:p w:rsidR="00C20532" w:rsidRPr="00023FDB" w:rsidRDefault="00C20532" w:rsidP="00D33EE1">
      <w:pPr>
        <w:ind w:left="-15" w:firstLine="566"/>
        <w:jc w:val="both"/>
        <w:rPr>
          <w:color w:val="000000"/>
          <w:lang w:eastAsia="en-US"/>
        </w:rPr>
      </w:pPr>
      <w:r w:rsidRPr="00023FDB">
        <w:rPr>
          <w:color w:val="000000"/>
          <w:lang w:eastAsia="en-US"/>
        </w:rPr>
        <w:t xml:space="preserve">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  </w:t>
      </w:r>
    </w:p>
    <w:p w:rsidR="00C20532" w:rsidRPr="00023FDB" w:rsidRDefault="00C20532" w:rsidP="00D33EE1">
      <w:pPr>
        <w:ind w:left="-15" w:firstLine="566"/>
        <w:jc w:val="both"/>
        <w:rPr>
          <w:color w:val="000000"/>
          <w:lang w:eastAsia="en-US"/>
        </w:rPr>
      </w:pPr>
      <w:r w:rsidRPr="00023FDB">
        <w:rPr>
          <w:color w:val="000000"/>
          <w:lang w:eastAsia="en-US"/>
        </w:rPr>
        <w:t>Серия «Искусство — детям»: «Волшебный пластилин»; «Городецкая роспись»; «Дымковская игрушка»; «Простые узоры и орнаменты»; «Сказочная гжель»; «Секреты бумажного листа»; «Тайны бумажного листа»;  «Узоры Северной Двины»; «</w:t>
      </w:r>
      <w:proofErr w:type="spellStart"/>
      <w:r w:rsidRPr="00023FDB">
        <w:rPr>
          <w:color w:val="000000"/>
          <w:lang w:eastAsia="en-US"/>
        </w:rPr>
        <w:t>Филимоновская</w:t>
      </w:r>
      <w:proofErr w:type="spellEnd"/>
      <w:r w:rsidRPr="00023FDB">
        <w:rPr>
          <w:color w:val="000000"/>
          <w:lang w:eastAsia="en-US"/>
        </w:rPr>
        <w:t xml:space="preserve">  игрушка»;  «Хохломская роспись». </w:t>
      </w:r>
    </w:p>
    <w:p w:rsidR="006C7243" w:rsidRDefault="006C7243" w:rsidP="00D33EE1">
      <w:pPr>
        <w:tabs>
          <w:tab w:val="left" w:pos="10348"/>
        </w:tabs>
        <w:ind w:firstLine="567"/>
        <w:jc w:val="both"/>
        <w:rPr>
          <w:b/>
          <w:i/>
          <w:iCs/>
        </w:rPr>
      </w:pPr>
    </w:p>
    <w:p w:rsidR="00E9097B" w:rsidRDefault="00E9097B" w:rsidP="00D33EE1">
      <w:pPr>
        <w:tabs>
          <w:tab w:val="left" w:pos="10348"/>
        </w:tabs>
        <w:ind w:firstLine="567"/>
        <w:jc w:val="both"/>
        <w:rPr>
          <w:b/>
          <w:i/>
          <w:iCs/>
        </w:rPr>
      </w:pPr>
    </w:p>
    <w:p w:rsidR="00E9097B" w:rsidRDefault="00E9097B" w:rsidP="00D33EE1">
      <w:pPr>
        <w:tabs>
          <w:tab w:val="left" w:pos="10348"/>
        </w:tabs>
        <w:ind w:firstLine="567"/>
        <w:jc w:val="both"/>
        <w:rPr>
          <w:b/>
          <w:i/>
          <w:iCs/>
        </w:rPr>
      </w:pPr>
    </w:p>
    <w:p w:rsidR="00E9097B" w:rsidRDefault="00E9097B" w:rsidP="00D33EE1">
      <w:pPr>
        <w:tabs>
          <w:tab w:val="left" w:pos="10348"/>
        </w:tabs>
        <w:ind w:firstLine="567"/>
        <w:jc w:val="both"/>
        <w:rPr>
          <w:b/>
          <w:i/>
          <w:iCs/>
        </w:rPr>
      </w:pPr>
    </w:p>
    <w:p w:rsidR="00E9097B" w:rsidRDefault="00E9097B" w:rsidP="00D33EE1">
      <w:pPr>
        <w:tabs>
          <w:tab w:val="left" w:pos="10348"/>
        </w:tabs>
        <w:ind w:firstLine="567"/>
        <w:jc w:val="both"/>
        <w:rPr>
          <w:b/>
          <w:i/>
          <w:iCs/>
        </w:rPr>
      </w:pPr>
    </w:p>
    <w:p w:rsidR="00E9097B" w:rsidRPr="00023FDB" w:rsidRDefault="00E9097B" w:rsidP="00D33EE1">
      <w:pPr>
        <w:tabs>
          <w:tab w:val="left" w:pos="10348"/>
        </w:tabs>
        <w:ind w:firstLine="567"/>
        <w:jc w:val="both"/>
        <w:rPr>
          <w:b/>
          <w:i/>
          <w:iCs/>
        </w:rPr>
      </w:pPr>
    </w:p>
    <w:p w:rsidR="00D3295E" w:rsidRPr="00E9097B" w:rsidRDefault="006C7243" w:rsidP="00E9097B">
      <w:pPr>
        <w:tabs>
          <w:tab w:val="left" w:pos="10348"/>
        </w:tabs>
        <w:autoSpaceDE w:val="0"/>
        <w:autoSpaceDN w:val="0"/>
        <w:adjustRightInd w:val="0"/>
        <w:jc w:val="center"/>
        <w:rPr>
          <w:b/>
          <w:bCs/>
          <w:sz w:val="28"/>
          <w:szCs w:val="28"/>
        </w:rPr>
      </w:pPr>
      <w:r w:rsidRPr="008B4D0F">
        <w:rPr>
          <w:b/>
          <w:bCs/>
          <w:sz w:val="28"/>
          <w:szCs w:val="28"/>
        </w:rPr>
        <w:lastRenderedPageBreak/>
        <w:t>Часть, формируемая МАДОУ «Детский сад №114 «</w:t>
      </w:r>
      <w:proofErr w:type="spellStart"/>
      <w:r w:rsidRPr="008B4D0F">
        <w:rPr>
          <w:b/>
          <w:bCs/>
          <w:sz w:val="28"/>
          <w:szCs w:val="28"/>
        </w:rPr>
        <w:t>Челнинская</w:t>
      </w:r>
      <w:proofErr w:type="spellEnd"/>
      <w:r w:rsidRPr="008B4D0F">
        <w:rPr>
          <w:b/>
          <w:bCs/>
          <w:sz w:val="28"/>
          <w:szCs w:val="28"/>
        </w:rPr>
        <w:t xml:space="preserve"> мозаика»</w:t>
      </w:r>
    </w:p>
    <w:p w:rsidR="00D3295E" w:rsidRPr="008B4D0F" w:rsidRDefault="00D3295E" w:rsidP="00D33EE1">
      <w:pPr>
        <w:tabs>
          <w:tab w:val="left" w:pos="8789"/>
          <w:tab w:val="left" w:pos="9214"/>
          <w:tab w:val="left" w:pos="9639"/>
          <w:tab w:val="left" w:pos="10348"/>
        </w:tabs>
        <w:autoSpaceDE w:val="0"/>
        <w:autoSpaceDN w:val="0"/>
        <w:adjustRightInd w:val="0"/>
        <w:ind w:firstLine="567"/>
        <w:jc w:val="both"/>
        <w:rPr>
          <w:b/>
          <w:bCs/>
        </w:rPr>
      </w:pPr>
      <w:r w:rsidRPr="008B4D0F">
        <w:rPr>
          <w:b/>
          <w:bCs/>
        </w:rPr>
        <w:t xml:space="preserve">ЗАДАЧИ ОБРАЗОВАТЕЛЬНОЙ ОБЛАСТИ «ХУДОЖЕСТВЕННО - ЭСТЕТИЧЕСКОЕ РАЗВИТИЕ» </w:t>
      </w:r>
    </w:p>
    <w:p w:rsidR="00D3295E" w:rsidRPr="00023FDB" w:rsidRDefault="00D3295E" w:rsidP="00D33EE1">
      <w:pPr>
        <w:tabs>
          <w:tab w:val="left" w:pos="10348"/>
        </w:tabs>
        <w:autoSpaceDE w:val="0"/>
        <w:autoSpaceDN w:val="0"/>
        <w:adjustRightInd w:val="0"/>
        <w:ind w:firstLine="567"/>
        <w:jc w:val="both"/>
        <w:rPr>
          <w:b/>
          <w:bCs/>
          <w:iCs/>
          <w:color w:val="000000"/>
        </w:rPr>
      </w:pPr>
      <w:r w:rsidRPr="00023FDB">
        <w:rPr>
          <w:b/>
          <w:bCs/>
          <w:iCs/>
          <w:color w:val="000000"/>
        </w:rPr>
        <w:t>РИСОВАНИЕ</w:t>
      </w:r>
    </w:p>
    <w:p w:rsidR="00D3295E" w:rsidRPr="00023FDB" w:rsidRDefault="00064534" w:rsidP="00D33EE1">
      <w:pPr>
        <w:tabs>
          <w:tab w:val="left" w:pos="10348"/>
        </w:tabs>
        <w:autoSpaceDE w:val="0"/>
        <w:autoSpaceDN w:val="0"/>
        <w:adjustRightInd w:val="0"/>
        <w:ind w:firstLine="567"/>
        <w:jc w:val="both"/>
        <w:rPr>
          <w:b/>
          <w:bCs/>
          <w:i/>
          <w:color w:val="000000"/>
        </w:rPr>
      </w:pPr>
      <w:r w:rsidRPr="00023FDB">
        <w:rPr>
          <w:b/>
          <w:bCs/>
          <w:i/>
          <w:color w:val="000000"/>
        </w:rPr>
        <w:t>3-4 года</w:t>
      </w:r>
      <w:r w:rsidR="00D3295E" w:rsidRPr="00023FDB">
        <w:rPr>
          <w:b/>
          <w:bCs/>
          <w:i/>
          <w:color w:val="000000"/>
        </w:rPr>
        <w:t>:</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xml:space="preserve">-Познакомить с элементарными узорами татарского прикладного искусства и украшенными ими предметами быта. </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 д.).</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-Формировать опыт совместной деятельности с взрослыми (сотворчества) при создании коллективных композиций по мотивам татарского прикладного искусства.</w:t>
      </w:r>
    </w:p>
    <w:p w:rsidR="00D3295E" w:rsidRPr="00023FDB" w:rsidRDefault="00064534" w:rsidP="00D33EE1">
      <w:pPr>
        <w:tabs>
          <w:tab w:val="left" w:pos="10348"/>
        </w:tabs>
        <w:autoSpaceDE w:val="0"/>
        <w:autoSpaceDN w:val="0"/>
        <w:adjustRightInd w:val="0"/>
        <w:jc w:val="both"/>
        <w:rPr>
          <w:b/>
          <w:i/>
          <w:color w:val="000000"/>
        </w:rPr>
      </w:pPr>
      <w:r w:rsidRPr="00023FDB">
        <w:rPr>
          <w:b/>
          <w:i/>
          <w:color w:val="000000"/>
        </w:rPr>
        <w:t>4-5 лет</w:t>
      </w:r>
      <w:r w:rsidR="00D3295E" w:rsidRPr="00023FDB">
        <w:rPr>
          <w:b/>
          <w:i/>
          <w:color w:val="000000"/>
        </w:rPr>
        <w:t>:</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-Продолжать знакомство с произведениями татарского прикладного искусства.</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                                                                                                                                                                             -Приобщать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 Формировать умение создавать ленточный (бордюрный) узор, состоящий из простых элементов с использованием одного, двух или нескольких цветов. </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Учить передавать форму и строение предметов, состоящих из нескольких частей (фигура птицы, бабочки, пчелы).</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-Привлекать детей к выполнению коллективных работ по мотивам татарского прикладного искусства.</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 Побуждать передавать в рисунке яркие события из жизни родного города (села). </w:t>
      </w:r>
    </w:p>
    <w:p w:rsidR="00D3295E" w:rsidRPr="00023FDB" w:rsidRDefault="00064534" w:rsidP="00D33EE1">
      <w:pPr>
        <w:tabs>
          <w:tab w:val="left" w:pos="10348"/>
        </w:tabs>
        <w:autoSpaceDE w:val="0"/>
        <w:autoSpaceDN w:val="0"/>
        <w:adjustRightInd w:val="0"/>
        <w:ind w:firstLine="567"/>
        <w:jc w:val="both"/>
        <w:rPr>
          <w:b/>
          <w:i/>
          <w:color w:val="000000"/>
        </w:rPr>
      </w:pPr>
      <w:r w:rsidRPr="00023FDB">
        <w:rPr>
          <w:b/>
          <w:i/>
          <w:color w:val="000000"/>
        </w:rPr>
        <w:t>5-6 лет</w:t>
      </w:r>
      <w:r w:rsidR="00D3295E" w:rsidRPr="00023FDB">
        <w:rPr>
          <w:b/>
          <w:i/>
          <w:color w:val="000000"/>
        </w:rPr>
        <w:t>:</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-Продолжить знакомство с элементами национального орнамента. Рассмотреть цветочно-растительные мотивы (полевые, луговые, садовые).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-Приобщать детей к декоративной деятельности: показать способы рисования симметричного букета.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r w:rsidRPr="00023FDB">
        <w:rPr>
          <w:b/>
          <w:bCs/>
          <w:iCs/>
          <w:color w:val="1A171B"/>
        </w:rPr>
        <w:t>.</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-Привлекать детей к выполнению коллективных работ по мотивам татарского прикладного искусства.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Познакомить с новыми цветами (фиолетовый) и оттенками (темно-фиолетовый, сиреневый).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w:t>
      </w:r>
      <w:proofErr w:type="spellStart"/>
      <w:r w:rsidRPr="00023FDB">
        <w:rPr>
          <w:bCs/>
          <w:iCs/>
          <w:color w:val="1A171B"/>
        </w:rPr>
        <w:t>Шурале</w:t>
      </w:r>
      <w:proofErr w:type="spellEnd"/>
      <w:r w:rsidRPr="00023FDB">
        <w:rPr>
          <w:bCs/>
          <w:iCs/>
          <w:color w:val="1A171B"/>
        </w:rPr>
        <w:t xml:space="preserve"> и </w:t>
      </w:r>
      <w:proofErr w:type="spellStart"/>
      <w:r w:rsidRPr="00023FDB">
        <w:rPr>
          <w:bCs/>
          <w:iCs/>
          <w:color w:val="1A171B"/>
        </w:rPr>
        <w:t>Былтыра</w:t>
      </w:r>
      <w:proofErr w:type="spellEnd"/>
      <w:r w:rsidRPr="00023FDB">
        <w:rPr>
          <w:bCs/>
          <w:iCs/>
          <w:color w:val="1A171B"/>
        </w:rPr>
        <w:t>», «Коза и баран» и др.).</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Поощрять передавать в рисунках яркие события из общественной жизни родного города (села).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Содействовать проявлению творческой активности.</w:t>
      </w:r>
    </w:p>
    <w:p w:rsidR="00D3295E" w:rsidRPr="00023FDB" w:rsidRDefault="00064534" w:rsidP="00D33EE1">
      <w:pPr>
        <w:tabs>
          <w:tab w:val="left" w:pos="10348"/>
        </w:tabs>
        <w:autoSpaceDE w:val="0"/>
        <w:autoSpaceDN w:val="0"/>
        <w:adjustRightInd w:val="0"/>
        <w:ind w:firstLine="567"/>
        <w:jc w:val="both"/>
        <w:rPr>
          <w:b/>
          <w:i/>
          <w:color w:val="000000"/>
        </w:rPr>
      </w:pPr>
      <w:r w:rsidRPr="00023FDB">
        <w:rPr>
          <w:b/>
          <w:i/>
          <w:color w:val="000000"/>
        </w:rPr>
        <w:lastRenderedPageBreak/>
        <w:t>6-7 лет</w:t>
      </w:r>
      <w:r w:rsidR="00D3295E" w:rsidRPr="00023FDB">
        <w:rPr>
          <w:b/>
          <w:i/>
          <w:color w:val="000000"/>
        </w:rPr>
        <w:t>:</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мотивы разных цветов.</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Способствовать сотрудничеству детей при выполнении коллективных сюжетных и декоративных композиций. </w:t>
      </w:r>
    </w:p>
    <w:p w:rsidR="00CB54E8"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Поощрять умение передавать в рисунках яркие события из общественной жизни республики. </w:t>
      </w:r>
    </w:p>
    <w:p w:rsidR="00CB54E8" w:rsidRPr="00023FDB" w:rsidRDefault="00CB54E8" w:rsidP="00D33EE1">
      <w:pPr>
        <w:tabs>
          <w:tab w:val="left" w:pos="10348"/>
        </w:tabs>
        <w:autoSpaceDE w:val="0"/>
        <w:autoSpaceDN w:val="0"/>
        <w:adjustRightInd w:val="0"/>
        <w:ind w:firstLine="567"/>
        <w:jc w:val="both"/>
        <w:rPr>
          <w:b/>
          <w:bCs/>
          <w:iCs/>
          <w:color w:val="000000"/>
        </w:rPr>
      </w:pPr>
    </w:p>
    <w:p w:rsidR="00D3295E" w:rsidRPr="00023FDB" w:rsidRDefault="00D3295E" w:rsidP="00D33EE1">
      <w:pPr>
        <w:tabs>
          <w:tab w:val="left" w:pos="10348"/>
        </w:tabs>
        <w:autoSpaceDE w:val="0"/>
        <w:autoSpaceDN w:val="0"/>
        <w:adjustRightInd w:val="0"/>
        <w:ind w:firstLine="567"/>
        <w:jc w:val="both"/>
        <w:rPr>
          <w:b/>
          <w:bCs/>
          <w:iCs/>
          <w:color w:val="000000"/>
        </w:rPr>
      </w:pPr>
      <w:r w:rsidRPr="00023FDB">
        <w:rPr>
          <w:b/>
          <w:bCs/>
          <w:iCs/>
          <w:color w:val="000000"/>
        </w:rPr>
        <w:t>ЛЕПКА</w:t>
      </w:r>
    </w:p>
    <w:p w:rsidR="00D3295E" w:rsidRPr="00023FDB" w:rsidRDefault="00064534" w:rsidP="00D33EE1">
      <w:pPr>
        <w:tabs>
          <w:tab w:val="left" w:pos="10348"/>
        </w:tabs>
        <w:autoSpaceDE w:val="0"/>
        <w:autoSpaceDN w:val="0"/>
        <w:adjustRightInd w:val="0"/>
        <w:ind w:firstLine="567"/>
        <w:jc w:val="both"/>
        <w:rPr>
          <w:b/>
          <w:bCs/>
          <w:i/>
          <w:color w:val="000000"/>
        </w:rPr>
      </w:pPr>
      <w:r w:rsidRPr="00023FDB">
        <w:rPr>
          <w:b/>
          <w:bCs/>
          <w:i/>
          <w:color w:val="000000"/>
        </w:rPr>
        <w:t>3-4 года</w:t>
      </w:r>
      <w:r w:rsidR="00D3295E" w:rsidRPr="00023FDB">
        <w:rPr>
          <w:b/>
          <w:bCs/>
          <w:i/>
          <w:color w:val="000000"/>
        </w:rPr>
        <w:t>:</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xml:space="preserve">- 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w:t>
      </w:r>
      <w:proofErr w:type="spellStart"/>
      <w:r w:rsidRPr="00023FDB">
        <w:rPr>
          <w:color w:val="000000"/>
        </w:rPr>
        <w:t>коймак</w:t>
      </w:r>
      <w:proofErr w:type="spellEnd"/>
      <w:r w:rsidRPr="00023FDB">
        <w:rPr>
          <w:color w:val="000000"/>
        </w:rPr>
        <w:t>), пончики (кабартма), булочки (</w:t>
      </w:r>
      <w:proofErr w:type="spellStart"/>
      <w:r w:rsidRPr="00023FDB">
        <w:rPr>
          <w:color w:val="000000"/>
        </w:rPr>
        <w:t>мич</w:t>
      </w:r>
      <w:proofErr w:type="spellEnd"/>
      <w:r w:rsidRPr="00023FDB">
        <w:rPr>
          <w:color w:val="000000"/>
        </w:rPr>
        <w:t xml:space="preserve"> </w:t>
      </w:r>
      <w:proofErr w:type="spellStart"/>
      <w:r w:rsidRPr="00023FDB">
        <w:rPr>
          <w:color w:val="000000"/>
        </w:rPr>
        <w:t>кумэчлэре</w:t>
      </w:r>
      <w:proofErr w:type="spellEnd"/>
      <w:r w:rsidRPr="00023FDB">
        <w:rPr>
          <w:color w:val="000000"/>
        </w:rPr>
        <w:t>). - Объединять вылепленные предметы в коллективную композицию (</w:t>
      </w:r>
      <w:proofErr w:type="spellStart"/>
      <w:r w:rsidRPr="00023FDB">
        <w:rPr>
          <w:color w:val="000000"/>
        </w:rPr>
        <w:t>перемячи</w:t>
      </w:r>
      <w:proofErr w:type="spellEnd"/>
      <w:r w:rsidRPr="00023FDB">
        <w:rPr>
          <w:color w:val="000000"/>
        </w:rPr>
        <w:t xml:space="preserve"> лежат на подносе, чайный сервиз и др.). Вызвать радость от восприятия результата совместной деятельности.</w:t>
      </w:r>
    </w:p>
    <w:p w:rsidR="00D3295E" w:rsidRPr="00023FDB" w:rsidRDefault="00064534" w:rsidP="00D33EE1">
      <w:pPr>
        <w:tabs>
          <w:tab w:val="left" w:pos="10348"/>
        </w:tabs>
        <w:autoSpaceDE w:val="0"/>
        <w:autoSpaceDN w:val="0"/>
        <w:adjustRightInd w:val="0"/>
        <w:ind w:firstLine="567"/>
        <w:jc w:val="both"/>
        <w:rPr>
          <w:b/>
          <w:bCs/>
          <w:i/>
          <w:iCs/>
          <w:color w:val="000000"/>
        </w:rPr>
      </w:pPr>
      <w:r w:rsidRPr="00023FDB">
        <w:rPr>
          <w:b/>
          <w:bCs/>
          <w:i/>
          <w:iCs/>
          <w:color w:val="000000"/>
        </w:rPr>
        <w:t>4-5 лет</w:t>
      </w:r>
      <w:r w:rsidR="00D3295E" w:rsidRPr="00023FDB">
        <w:rPr>
          <w:b/>
          <w:bCs/>
          <w:i/>
          <w:iCs/>
          <w:color w:val="000000"/>
        </w:rPr>
        <w:t>:</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Формировать умение отщипывать или отрывать от основного куска небольшие комочки, раскатывать их круговыми движениями пальцев, соединять части (</w:t>
      </w:r>
      <w:proofErr w:type="spellStart"/>
      <w:r w:rsidRPr="00023FDB">
        <w:rPr>
          <w:iCs/>
          <w:color w:val="1A171B"/>
        </w:rPr>
        <w:t>чак-чак</w:t>
      </w:r>
      <w:proofErr w:type="spellEnd"/>
      <w:r w:rsidRPr="00023FDB">
        <w:rPr>
          <w:iCs/>
          <w:color w:val="1A171B"/>
        </w:rPr>
        <w:t>, плоды граната, рябины); сглаживать поверхность сплюснутого шара, прищипывать края с легким оттягиванием (</w:t>
      </w:r>
      <w:proofErr w:type="spellStart"/>
      <w:r w:rsidRPr="00023FDB">
        <w:rPr>
          <w:iCs/>
          <w:color w:val="1A171B"/>
        </w:rPr>
        <w:t>губадия</w:t>
      </w:r>
      <w:proofErr w:type="spellEnd"/>
      <w:r w:rsidRPr="00023FDB">
        <w:rPr>
          <w:iCs/>
          <w:color w:val="1A171B"/>
        </w:rPr>
        <w:t xml:space="preserve">, </w:t>
      </w:r>
      <w:proofErr w:type="spellStart"/>
      <w:r w:rsidRPr="00023FDB">
        <w:rPr>
          <w:iCs/>
          <w:color w:val="1A171B"/>
        </w:rPr>
        <w:t>вакбэлиши</w:t>
      </w:r>
      <w:proofErr w:type="spellEnd"/>
      <w:r w:rsidRPr="00023FDB">
        <w:rPr>
          <w:iCs/>
          <w:color w:val="1A171B"/>
        </w:rPr>
        <w:t xml:space="preserve"> др.). Поощрять стремление преобразовывать полученные формы, разрезая их при помощи стеки на две или четыре части (куски пирога).</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 Упражнять в использовании приема вдавливания середины шара для получения полой формы (пиала, горшочек, чашка и др.). Поощрять стремление украшать вылепленные изделия национальным узором при помощи стеки, </w:t>
      </w:r>
      <w:proofErr w:type="spellStart"/>
      <w:r w:rsidRPr="00023FDB">
        <w:rPr>
          <w:iCs/>
          <w:color w:val="1A171B"/>
        </w:rPr>
        <w:t>налепов</w:t>
      </w:r>
      <w:proofErr w:type="spellEnd"/>
      <w:r w:rsidRPr="00023FDB">
        <w:rPr>
          <w:iCs/>
          <w:color w:val="1A171B"/>
        </w:rPr>
        <w:t>.</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Закреплять умение аккуратно пользоваться глиной (соленым тестом, пластилином).</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Объединять вылепленные предметы в коллективную композицию (угощение на тарелочке, чайный сервиз и др.).</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В декоративной лепке побуждать создавать простейшие образы по мотивам народной игрушки (</w:t>
      </w:r>
      <w:proofErr w:type="spellStart"/>
      <w:r w:rsidRPr="00023FDB">
        <w:rPr>
          <w:iCs/>
          <w:color w:val="1A171B"/>
        </w:rPr>
        <w:t>шеморданская</w:t>
      </w:r>
      <w:proofErr w:type="spellEnd"/>
      <w:r w:rsidRPr="00023FDB">
        <w:rPr>
          <w:iCs/>
          <w:color w:val="1A171B"/>
        </w:rPr>
        <w:t>, актюбинская игрушки и др.).</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 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D3295E" w:rsidRPr="00023FDB" w:rsidRDefault="00064534" w:rsidP="00D33EE1">
      <w:pPr>
        <w:tabs>
          <w:tab w:val="left" w:pos="10348"/>
        </w:tabs>
        <w:autoSpaceDE w:val="0"/>
        <w:autoSpaceDN w:val="0"/>
        <w:adjustRightInd w:val="0"/>
        <w:ind w:firstLine="567"/>
        <w:jc w:val="both"/>
        <w:rPr>
          <w:b/>
          <w:bCs/>
          <w:i/>
          <w:iCs/>
          <w:color w:val="000000"/>
        </w:rPr>
      </w:pPr>
      <w:r w:rsidRPr="00023FDB">
        <w:rPr>
          <w:b/>
          <w:bCs/>
          <w:i/>
          <w:iCs/>
          <w:color w:val="000000"/>
        </w:rPr>
        <w:t>5-6 лет</w:t>
      </w:r>
      <w:r w:rsidR="00D3295E" w:rsidRPr="00023FDB">
        <w:rPr>
          <w:b/>
          <w:bCs/>
          <w:i/>
          <w:iCs/>
          <w:color w:val="000000"/>
        </w:rPr>
        <w:t>:</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Развивать умение лепить с натуры актюбинские и </w:t>
      </w:r>
      <w:proofErr w:type="spellStart"/>
      <w:r w:rsidRPr="00023FDB">
        <w:rPr>
          <w:bCs/>
          <w:iCs/>
          <w:color w:val="1A171B"/>
        </w:rPr>
        <w:t>шеморданские</w:t>
      </w:r>
      <w:proofErr w:type="spellEnd"/>
      <w:r w:rsidRPr="00023FDB">
        <w:rPr>
          <w:bCs/>
          <w:iCs/>
          <w:color w:val="1A171B"/>
        </w:rPr>
        <w:t xml:space="preserve"> игрушки, передавать их характерные особенности.</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Познакомить детей с техникой рельефного изображения. Учитывая характерные особенности натуры, научить лепить трилистник, правильно передавая пропорции.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lastRenderedPageBreak/>
        <w:t xml:space="preserve">-Формировать умение лепить по представлению героев литературных произведений (Водяная, </w:t>
      </w:r>
      <w:proofErr w:type="spellStart"/>
      <w:r w:rsidRPr="00023FDB">
        <w:rPr>
          <w:bCs/>
          <w:iCs/>
          <w:color w:val="1A171B"/>
        </w:rPr>
        <w:t>Шурале</w:t>
      </w:r>
      <w:proofErr w:type="spellEnd"/>
      <w:r w:rsidRPr="00023FDB">
        <w:rPr>
          <w:bCs/>
          <w:iCs/>
          <w:color w:val="1A171B"/>
        </w:rPr>
        <w:t xml:space="preserve">, </w:t>
      </w:r>
      <w:proofErr w:type="spellStart"/>
      <w:r w:rsidRPr="00023FDB">
        <w:rPr>
          <w:bCs/>
          <w:iCs/>
          <w:color w:val="1A171B"/>
        </w:rPr>
        <w:t>Камыр</w:t>
      </w:r>
      <w:proofErr w:type="spellEnd"/>
      <w:r w:rsidRPr="00023FDB">
        <w:rPr>
          <w:bCs/>
          <w:iCs/>
          <w:color w:val="1A171B"/>
        </w:rPr>
        <w:t>-батыр и т. п.). Развивать творчество, инициативу.</w:t>
      </w:r>
    </w:p>
    <w:p w:rsidR="00D3295E" w:rsidRPr="00023FDB" w:rsidRDefault="00064534" w:rsidP="00D33EE1">
      <w:pPr>
        <w:tabs>
          <w:tab w:val="left" w:pos="10348"/>
        </w:tabs>
        <w:autoSpaceDE w:val="0"/>
        <w:autoSpaceDN w:val="0"/>
        <w:adjustRightInd w:val="0"/>
        <w:ind w:firstLine="567"/>
        <w:jc w:val="both"/>
        <w:rPr>
          <w:b/>
          <w:bCs/>
          <w:i/>
          <w:iCs/>
          <w:color w:val="000000"/>
        </w:rPr>
      </w:pPr>
      <w:r w:rsidRPr="00023FDB">
        <w:rPr>
          <w:b/>
          <w:bCs/>
          <w:i/>
          <w:iCs/>
          <w:color w:val="000000"/>
        </w:rPr>
        <w:t>6-7 лет</w:t>
      </w:r>
      <w:r w:rsidR="00D3295E" w:rsidRPr="00023FDB">
        <w:rPr>
          <w:b/>
          <w:bCs/>
          <w:i/>
          <w:iCs/>
          <w:color w:val="000000"/>
        </w:rPr>
        <w:t>е:</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Развивать умение лепить с натуры актюбинские и </w:t>
      </w:r>
      <w:proofErr w:type="spellStart"/>
      <w:r w:rsidRPr="00023FDB">
        <w:rPr>
          <w:bCs/>
          <w:iCs/>
          <w:color w:val="1A171B"/>
        </w:rPr>
        <w:t>шеморданские</w:t>
      </w:r>
      <w:proofErr w:type="spellEnd"/>
      <w:r w:rsidRPr="00023FDB">
        <w:rPr>
          <w:bCs/>
          <w:iCs/>
          <w:color w:val="1A171B"/>
        </w:rPr>
        <w:t xml:space="preserve"> игрушки, передавать их характерные особенности.</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Совершенствовать умение создавать скульптурные группы из двух-трех фигур, объединенные в несложные сюжеты: «На Сабантуе», «Чаепитие», «Конные скачки» и др.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Формировать умение лепить по представлению героев литературных произведений народов Поволжья. Развивать творчество, инициативу.</w:t>
      </w:r>
    </w:p>
    <w:p w:rsidR="00D3295E" w:rsidRPr="00023FDB" w:rsidRDefault="00D3295E" w:rsidP="00D33EE1">
      <w:pPr>
        <w:tabs>
          <w:tab w:val="left" w:pos="10348"/>
        </w:tabs>
        <w:autoSpaceDE w:val="0"/>
        <w:autoSpaceDN w:val="0"/>
        <w:adjustRightInd w:val="0"/>
        <w:ind w:firstLine="567"/>
        <w:jc w:val="both"/>
        <w:rPr>
          <w:b/>
          <w:bCs/>
          <w:iCs/>
          <w:color w:val="000000"/>
        </w:rPr>
      </w:pPr>
      <w:r w:rsidRPr="00023FDB">
        <w:rPr>
          <w:b/>
          <w:bCs/>
          <w:iCs/>
          <w:color w:val="000000"/>
        </w:rPr>
        <w:t>АППЛИКАЦИЯ</w:t>
      </w:r>
    </w:p>
    <w:p w:rsidR="00D3295E" w:rsidRPr="00023FDB" w:rsidRDefault="00064534" w:rsidP="00D33EE1">
      <w:pPr>
        <w:tabs>
          <w:tab w:val="left" w:pos="10348"/>
        </w:tabs>
        <w:autoSpaceDE w:val="0"/>
        <w:autoSpaceDN w:val="0"/>
        <w:adjustRightInd w:val="0"/>
        <w:ind w:firstLine="567"/>
        <w:jc w:val="both"/>
        <w:rPr>
          <w:b/>
          <w:bCs/>
          <w:i/>
          <w:color w:val="000000"/>
        </w:rPr>
      </w:pPr>
      <w:r w:rsidRPr="00023FDB">
        <w:rPr>
          <w:b/>
          <w:bCs/>
          <w:i/>
          <w:color w:val="000000"/>
        </w:rPr>
        <w:t>3-4 года</w:t>
      </w:r>
      <w:r w:rsidR="00D3295E" w:rsidRPr="00023FDB">
        <w:rPr>
          <w:b/>
          <w:bCs/>
          <w:i/>
          <w:color w:val="000000"/>
        </w:rPr>
        <w:t>:</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Учить предварительно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 Развивать умение создавать как индивидуальные, так и коллективные композиции по мотивам татарского прикладного искусства.</w:t>
      </w:r>
    </w:p>
    <w:p w:rsidR="00D3295E" w:rsidRPr="00023FDB" w:rsidRDefault="00064534" w:rsidP="00D33EE1">
      <w:pPr>
        <w:tabs>
          <w:tab w:val="left" w:pos="10348"/>
        </w:tabs>
        <w:autoSpaceDE w:val="0"/>
        <w:autoSpaceDN w:val="0"/>
        <w:adjustRightInd w:val="0"/>
        <w:ind w:firstLine="567"/>
        <w:jc w:val="both"/>
        <w:rPr>
          <w:b/>
          <w:bCs/>
          <w:i/>
          <w:iCs/>
          <w:color w:val="000000"/>
        </w:rPr>
      </w:pPr>
      <w:r w:rsidRPr="00023FDB">
        <w:rPr>
          <w:b/>
          <w:bCs/>
          <w:i/>
          <w:iCs/>
          <w:color w:val="000000"/>
        </w:rPr>
        <w:t>4-5 лет</w:t>
      </w:r>
      <w:r w:rsidR="00D3295E" w:rsidRPr="00023FDB">
        <w:rPr>
          <w:b/>
          <w:bCs/>
          <w:i/>
          <w:iCs/>
          <w:color w:val="000000"/>
        </w:rPr>
        <w:t>:</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Обучать разрезанию по прямой сначала коротких, затем длинных полос. Развивать умение составлять из полос цветной бумаги изображения предметов (флаги).</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  Упражнять в вырезании круглых форм из квадрата и овальных форм из прямоугольника путем срезания углов для изображения цветов, ягод, фруктов и т. п. </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 Подводить детей к сюжетной аппликации путем составления и наклеивания на одном листе бумаги нескольких предметов (улица, город). </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D3295E" w:rsidRPr="00023FDB" w:rsidRDefault="00064534" w:rsidP="00D33EE1">
      <w:pPr>
        <w:tabs>
          <w:tab w:val="left" w:pos="10348"/>
        </w:tabs>
        <w:autoSpaceDE w:val="0"/>
        <w:autoSpaceDN w:val="0"/>
        <w:adjustRightInd w:val="0"/>
        <w:ind w:firstLine="567"/>
        <w:jc w:val="both"/>
        <w:rPr>
          <w:b/>
          <w:i/>
          <w:iCs/>
          <w:color w:val="1A171B"/>
        </w:rPr>
      </w:pPr>
      <w:r w:rsidRPr="00023FDB">
        <w:rPr>
          <w:b/>
          <w:i/>
          <w:iCs/>
          <w:color w:val="1A171B"/>
        </w:rPr>
        <w:t>5-6 лет</w:t>
      </w:r>
      <w:r w:rsidR="00D3295E" w:rsidRPr="00023FDB">
        <w:rPr>
          <w:b/>
          <w:i/>
          <w:iCs/>
          <w:color w:val="1A171B"/>
        </w:rPr>
        <w:t>:</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w:t>
      </w:r>
      <w:proofErr w:type="spellStart"/>
      <w:r w:rsidRPr="00023FDB">
        <w:rPr>
          <w:bCs/>
          <w:iCs/>
          <w:color w:val="1A171B"/>
        </w:rPr>
        <w:t>полупальметт</w:t>
      </w:r>
      <w:proofErr w:type="spellEnd"/>
      <w:r w:rsidRPr="00023FDB">
        <w:rPr>
          <w:bCs/>
          <w:iCs/>
          <w:color w:val="1A171B"/>
        </w:rPr>
        <w:t xml:space="preserve">, тюльпан, колокольчик и др.).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изображение (птицы, пчелы, бабочки и т. п.).</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D3295E" w:rsidRPr="00023FDB" w:rsidRDefault="00064534" w:rsidP="00D33EE1">
      <w:pPr>
        <w:tabs>
          <w:tab w:val="left" w:pos="10348"/>
        </w:tabs>
        <w:autoSpaceDE w:val="0"/>
        <w:autoSpaceDN w:val="0"/>
        <w:adjustRightInd w:val="0"/>
        <w:ind w:firstLine="567"/>
        <w:jc w:val="both"/>
        <w:rPr>
          <w:b/>
          <w:bCs/>
          <w:i/>
          <w:iCs/>
          <w:color w:val="1A171B"/>
        </w:rPr>
      </w:pPr>
      <w:r w:rsidRPr="00023FDB">
        <w:rPr>
          <w:b/>
          <w:bCs/>
          <w:i/>
          <w:iCs/>
          <w:color w:val="1A171B"/>
        </w:rPr>
        <w:t>6-7 лет</w:t>
      </w:r>
      <w:r w:rsidR="00D3295E" w:rsidRPr="00023FDB">
        <w:rPr>
          <w:b/>
          <w:bCs/>
          <w:i/>
          <w:iCs/>
          <w:color w:val="1A171B"/>
        </w:rPr>
        <w:t>:</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Развивать интерес к искусству аппликации, усложняя его содержание и расширяя возможности создания разнообразных изображений.</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                                                                                                                                                                                              - Активизировать самостоятельный выбор сюжетов, отражающий события общественной жизни родного города (села). </w:t>
      </w:r>
    </w:p>
    <w:p w:rsidR="00D3295E" w:rsidRPr="00023FDB" w:rsidRDefault="00D3295E" w:rsidP="00D33EE1">
      <w:pPr>
        <w:tabs>
          <w:tab w:val="left" w:pos="10348"/>
        </w:tabs>
        <w:autoSpaceDE w:val="0"/>
        <w:autoSpaceDN w:val="0"/>
        <w:adjustRightInd w:val="0"/>
        <w:ind w:firstLine="567"/>
        <w:jc w:val="both"/>
        <w:rPr>
          <w:b/>
          <w:bCs/>
          <w:iCs/>
          <w:color w:val="000000"/>
        </w:rPr>
      </w:pPr>
      <w:r w:rsidRPr="00023FDB">
        <w:rPr>
          <w:b/>
          <w:bCs/>
          <w:iCs/>
          <w:color w:val="000000"/>
        </w:rPr>
        <w:t>Приобщение к изобразительному искусству</w:t>
      </w:r>
    </w:p>
    <w:p w:rsidR="00D3295E" w:rsidRPr="00023FDB" w:rsidRDefault="00064534" w:rsidP="00D33EE1">
      <w:pPr>
        <w:tabs>
          <w:tab w:val="left" w:pos="10348"/>
        </w:tabs>
        <w:autoSpaceDE w:val="0"/>
        <w:autoSpaceDN w:val="0"/>
        <w:adjustRightInd w:val="0"/>
        <w:ind w:firstLine="567"/>
        <w:jc w:val="both"/>
        <w:rPr>
          <w:b/>
          <w:bCs/>
          <w:i/>
          <w:color w:val="000000"/>
        </w:rPr>
      </w:pPr>
      <w:r w:rsidRPr="00023FDB">
        <w:rPr>
          <w:b/>
          <w:bCs/>
          <w:i/>
          <w:color w:val="000000"/>
        </w:rPr>
        <w:t>3-4 года</w:t>
      </w:r>
      <w:r w:rsidR="00D3295E" w:rsidRPr="00023FDB">
        <w:rPr>
          <w:b/>
          <w:bCs/>
          <w:i/>
          <w:color w:val="000000"/>
        </w:rPr>
        <w:t>:</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lastRenderedPageBreak/>
        <w:t xml:space="preserve">- 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w:t>
      </w:r>
      <w:proofErr w:type="spellStart"/>
      <w:r w:rsidRPr="00023FDB">
        <w:rPr>
          <w:color w:val="000000"/>
        </w:rPr>
        <w:t>шеморданская</w:t>
      </w:r>
      <w:proofErr w:type="spellEnd"/>
      <w:r w:rsidRPr="00023FDB">
        <w:rPr>
          <w:color w:val="000000"/>
        </w:rPr>
        <w:t>, актюбинская игрушки и др.).</w:t>
      </w:r>
    </w:p>
    <w:p w:rsidR="00D3295E" w:rsidRPr="00023FDB" w:rsidRDefault="00D3295E" w:rsidP="00D33EE1">
      <w:pPr>
        <w:tabs>
          <w:tab w:val="left" w:pos="10348"/>
        </w:tabs>
        <w:autoSpaceDE w:val="0"/>
        <w:autoSpaceDN w:val="0"/>
        <w:adjustRightInd w:val="0"/>
        <w:ind w:firstLine="567"/>
        <w:jc w:val="both"/>
        <w:rPr>
          <w:color w:val="000000"/>
        </w:rPr>
      </w:pPr>
      <w:r w:rsidRPr="00023FDB">
        <w:rPr>
          <w:color w:val="000000"/>
        </w:rPr>
        <w:t xml:space="preserve">- 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w:t>
      </w:r>
    </w:p>
    <w:p w:rsidR="00D3295E" w:rsidRPr="00023FDB" w:rsidRDefault="00064534" w:rsidP="00D33EE1">
      <w:pPr>
        <w:tabs>
          <w:tab w:val="left" w:pos="10348"/>
        </w:tabs>
        <w:autoSpaceDE w:val="0"/>
        <w:autoSpaceDN w:val="0"/>
        <w:adjustRightInd w:val="0"/>
        <w:ind w:firstLine="567"/>
        <w:jc w:val="both"/>
        <w:rPr>
          <w:b/>
          <w:bCs/>
          <w:i/>
          <w:iCs/>
          <w:color w:val="000000"/>
        </w:rPr>
      </w:pPr>
      <w:r w:rsidRPr="00023FDB">
        <w:rPr>
          <w:b/>
          <w:bCs/>
          <w:i/>
          <w:iCs/>
          <w:color w:val="000000"/>
        </w:rPr>
        <w:t>4-5 лет</w:t>
      </w:r>
      <w:r w:rsidR="00D3295E" w:rsidRPr="00023FDB">
        <w:rPr>
          <w:b/>
          <w:bCs/>
          <w:i/>
          <w:iCs/>
          <w:color w:val="000000"/>
        </w:rPr>
        <w:t xml:space="preserve">: </w:t>
      </w:r>
    </w:p>
    <w:p w:rsidR="00D3295E" w:rsidRPr="00023FDB" w:rsidRDefault="00D3295E" w:rsidP="00D33EE1">
      <w:pPr>
        <w:tabs>
          <w:tab w:val="left" w:pos="10348"/>
        </w:tabs>
        <w:autoSpaceDE w:val="0"/>
        <w:autoSpaceDN w:val="0"/>
        <w:adjustRightInd w:val="0"/>
        <w:ind w:firstLine="567"/>
        <w:jc w:val="both"/>
        <w:rPr>
          <w:b/>
          <w:bCs/>
          <w:iCs/>
          <w:color w:val="000000"/>
          <w:u w:val="single"/>
        </w:rPr>
      </w:pPr>
      <w:r w:rsidRPr="00023FDB">
        <w:rPr>
          <w:b/>
          <w:bCs/>
          <w:iCs/>
          <w:color w:val="000000"/>
        </w:rPr>
        <w:t xml:space="preserve">- </w:t>
      </w:r>
      <w:r w:rsidRPr="00023FDB">
        <w:rPr>
          <w:iCs/>
          <w:color w:val="1A171B"/>
        </w:rPr>
        <w:t>Поощрять выражение эстетических чувств и эмоций при рассматривании предметов народного промысла, декоративно- прикладного искусства.</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 Организовать посещение музея изобразительного искусства (совместно с родителями). Развивать художественное восприятие произведений искусства. </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Познакомить детей с традиционным татарским костюмом (однотонная просторная рубаха, бархатный камзол, нарядный нагрудник, штаны с шир</w:t>
      </w:r>
      <w:r w:rsidR="002813B0" w:rsidRPr="00023FDB">
        <w:rPr>
          <w:iCs/>
          <w:color w:val="1A171B"/>
        </w:rPr>
        <w:t xml:space="preserve">оким шагом, вышитый передник с </w:t>
      </w:r>
      <w:r w:rsidRPr="00023FDB">
        <w:rPr>
          <w:iCs/>
          <w:color w:val="1A171B"/>
        </w:rPr>
        <w:t xml:space="preserve">нагрудником,  калфак, мозаичные ичиги или туфли, тюбетейка ит. д.). </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Помочь найти элементы прошлого в современной одежде.</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w:t>
      </w:r>
      <w:proofErr w:type="spellStart"/>
      <w:r w:rsidRPr="00023FDB">
        <w:rPr>
          <w:iCs/>
          <w:color w:val="1A171B"/>
        </w:rPr>
        <w:t>зооморская</w:t>
      </w:r>
      <w:proofErr w:type="spellEnd"/>
      <w:r w:rsidRPr="00023FDB">
        <w:rPr>
          <w:iCs/>
          <w:color w:val="1A171B"/>
        </w:rPr>
        <w:t>» керамика – сосуды с изображениями различных</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птиц и животных, детские игрушки в виде свистулек; </w:t>
      </w:r>
      <w:proofErr w:type="spellStart"/>
      <w:r w:rsidRPr="00023FDB">
        <w:rPr>
          <w:iCs/>
          <w:color w:val="1A171B"/>
        </w:rPr>
        <w:t>пестречинский</w:t>
      </w:r>
      <w:proofErr w:type="spellEnd"/>
      <w:r w:rsidRPr="00023FDB">
        <w:rPr>
          <w:iCs/>
          <w:color w:val="1A171B"/>
        </w:rPr>
        <w:t xml:space="preserve"> керамический промысел).</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Познакомить с творчеством современного художника-керамика Б. А. Шубина (статуэтки «</w:t>
      </w:r>
      <w:proofErr w:type="spellStart"/>
      <w:r w:rsidRPr="00023FDB">
        <w:rPr>
          <w:iCs/>
          <w:color w:val="1A171B"/>
        </w:rPr>
        <w:t>Алтынчэч</w:t>
      </w:r>
      <w:proofErr w:type="spellEnd"/>
      <w:r w:rsidRPr="00023FDB">
        <w:rPr>
          <w:iCs/>
          <w:color w:val="1A171B"/>
        </w:rPr>
        <w:t>», «</w:t>
      </w:r>
      <w:proofErr w:type="spellStart"/>
      <w:r w:rsidRPr="00023FDB">
        <w:rPr>
          <w:iCs/>
          <w:color w:val="1A171B"/>
        </w:rPr>
        <w:t>Шурале</w:t>
      </w:r>
      <w:proofErr w:type="spellEnd"/>
      <w:r w:rsidRPr="00023FDB">
        <w:rPr>
          <w:iCs/>
          <w:color w:val="1A171B"/>
        </w:rPr>
        <w:t xml:space="preserve">», «Су </w:t>
      </w:r>
      <w:proofErr w:type="spellStart"/>
      <w:r w:rsidRPr="00023FDB">
        <w:rPr>
          <w:iCs/>
          <w:color w:val="1A171B"/>
        </w:rPr>
        <w:t>анасы</w:t>
      </w:r>
      <w:proofErr w:type="spellEnd"/>
      <w:r w:rsidRPr="00023FDB">
        <w:rPr>
          <w:iCs/>
          <w:color w:val="1A171B"/>
        </w:rPr>
        <w:t xml:space="preserve">» («Водяная»), напольная ваза «Сабантуй», декоративные тарелки с бытовыми сюжетами «Татарский танец», «Сидящая женщина». </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Воспитывать бережное отношение к произведениям искусства.</w:t>
      </w:r>
    </w:p>
    <w:p w:rsidR="00D3295E" w:rsidRPr="00023FDB" w:rsidRDefault="00064534" w:rsidP="00D33EE1">
      <w:pPr>
        <w:tabs>
          <w:tab w:val="left" w:pos="10348"/>
        </w:tabs>
        <w:autoSpaceDE w:val="0"/>
        <w:autoSpaceDN w:val="0"/>
        <w:adjustRightInd w:val="0"/>
        <w:ind w:firstLine="567"/>
        <w:jc w:val="both"/>
        <w:rPr>
          <w:b/>
          <w:i/>
          <w:color w:val="000000"/>
        </w:rPr>
      </w:pPr>
      <w:r w:rsidRPr="00023FDB">
        <w:rPr>
          <w:b/>
          <w:i/>
          <w:color w:val="000000"/>
        </w:rPr>
        <w:t>5-6 лет</w:t>
      </w:r>
      <w:r w:rsidR="00D3295E" w:rsidRPr="00023FDB">
        <w:rPr>
          <w:b/>
          <w:i/>
          <w:color w:val="000000"/>
        </w:rPr>
        <w:t>:</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w:t>
      </w:r>
      <w:proofErr w:type="spellStart"/>
      <w:r w:rsidRPr="00023FDB">
        <w:rPr>
          <w:bCs/>
          <w:iCs/>
          <w:color w:val="1A171B"/>
        </w:rPr>
        <w:t>Зарипов</w:t>
      </w:r>
      <w:proofErr w:type="spellEnd"/>
      <w:r w:rsidRPr="00023FDB">
        <w:rPr>
          <w:bCs/>
          <w:iCs/>
          <w:color w:val="1A171B"/>
        </w:rPr>
        <w:t>, Р. Шамсутдинов и др.).</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r w:rsidR="002813B0" w:rsidRPr="00023FDB">
        <w:rPr>
          <w:bCs/>
          <w:iCs/>
          <w:color w:val="1A171B"/>
        </w:rPr>
        <w:t xml:space="preserve"> </w:t>
      </w:r>
      <w:r w:rsidRPr="00023FDB">
        <w:rPr>
          <w:bCs/>
          <w:iCs/>
          <w:color w:val="1A171B"/>
        </w:rPr>
        <w:t xml:space="preserve">Развивать умение эмоционально откликаться на </w:t>
      </w:r>
      <w:proofErr w:type="spellStart"/>
      <w:r w:rsidRPr="00023FDB">
        <w:rPr>
          <w:bCs/>
          <w:iCs/>
          <w:color w:val="1A171B"/>
        </w:rPr>
        <w:t>изображение,понимать</w:t>
      </w:r>
      <w:proofErr w:type="spellEnd"/>
      <w:r w:rsidRPr="00023FDB">
        <w:rPr>
          <w:bCs/>
          <w:iCs/>
          <w:color w:val="1A171B"/>
        </w:rPr>
        <w:t xml:space="preserve"> его, соотносить увиденное с собственным опытом.</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Продолжить знакомство с керамическим промыслом – древнейшим видом искусства, с творчеством современных художников-керамиков (Б. А. Шубин, А. </w:t>
      </w:r>
      <w:proofErr w:type="spellStart"/>
      <w:r w:rsidRPr="00023FDB">
        <w:rPr>
          <w:bCs/>
          <w:iCs/>
          <w:color w:val="1A171B"/>
        </w:rPr>
        <w:t>Абзгильдин</w:t>
      </w:r>
      <w:proofErr w:type="spellEnd"/>
      <w:r w:rsidRPr="00023FDB">
        <w:rPr>
          <w:bCs/>
          <w:iCs/>
          <w:color w:val="1A171B"/>
        </w:rPr>
        <w:t xml:space="preserve">, Р. </w:t>
      </w:r>
      <w:proofErr w:type="spellStart"/>
      <w:r w:rsidRPr="00023FDB">
        <w:rPr>
          <w:bCs/>
          <w:iCs/>
          <w:color w:val="1A171B"/>
        </w:rPr>
        <w:t>Миргалимов</w:t>
      </w:r>
      <w:proofErr w:type="spellEnd"/>
      <w:r w:rsidRPr="00023FDB">
        <w:rPr>
          <w:bCs/>
          <w:iCs/>
          <w:color w:val="1A171B"/>
        </w:rPr>
        <w:t xml:space="preserve">, А. </w:t>
      </w:r>
      <w:proofErr w:type="spellStart"/>
      <w:r w:rsidRPr="00023FDB">
        <w:rPr>
          <w:bCs/>
          <w:iCs/>
          <w:color w:val="1A171B"/>
        </w:rPr>
        <w:t>Минуллина</w:t>
      </w:r>
      <w:proofErr w:type="spellEnd"/>
      <w:r w:rsidRPr="00023FDB">
        <w:rPr>
          <w:bCs/>
          <w:iCs/>
          <w:color w:val="1A171B"/>
        </w:rPr>
        <w:t xml:space="preserve">). -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 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w:t>
      </w:r>
      <w:proofErr w:type="spellStart"/>
      <w:r w:rsidRPr="00023FDB">
        <w:rPr>
          <w:bCs/>
          <w:iCs/>
          <w:color w:val="1A171B"/>
        </w:rPr>
        <w:t>Миннуллина</w:t>
      </w:r>
      <w:proofErr w:type="spellEnd"/>
      <w:r w:rsidRPr="00023FDB">
        <w:rPr>
          <w:bCs/>
          <w:iCs/>
          <w:color w:val="1A171B"/>
        </w:rPr>
        <w:t xml:space="preserve">, Ш. </w:t>
      </w:r>
      <w:proofErr w:type="spellStart"/>
      <w:r w:rsidRPr="00023FDB">
        <w:rPr>
          <w:bCs/>
          <w:iCs/>
          <w:color w:val="1A171B"/>
        </w:rPr>
        <w:t>Галеева</w:t>
      </w:r>
      <w:proofErr w:type="spellEnd"/>
      <w:r w:rsidRPr="00023FDB">
        <w:rPr>
          <w:bCs/>
          <w:iCs/>
          <w:color w:val="1A171B"/>
        </w:rPr>
        <w:t>,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064534" w:rsidRPr="00023FDB" w:rsidRDefault="00064534" w:rsidP="00D33EE1">
      <w:pPr>
        <w:tabs>
          <w:tab w:val="left" w:pos="10348"/>
        </w:tabs>
        <w:autoSpaceDE w:val="0"/>
        <w:autoSpaceDN w:val="0"/>
        <w:adjustRightInd w:val="0"/>
        <w:ind w:firstLine="567"/>
        <w:jc w:val="both"/>
        <w:rPr>
          <w:b/>
          <w:i/>
          <w:color w:val="000000"/>
        </w:rPr>
      </w:pPr>
      <w:r w:rsidRPr="00023FDB">
        <w:rPr>
          <w:b/>
          <w:i/>
          <w:color w:val="000000"/>
        </w:rPr>
        <w:t>6-7 лет:</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Продолжить знакомство детей с произведениями Г. Тукая и видами искусства, отражающими его творчество (балет «</w:t>
      </w:r>
      <w:proofErr w:type="spellStart"/>
      <w:r w:rsidRPr="00023FDB">
        <w:rPr>
          <w:bCs/>
          <w:iCs/>
          <w:color w:val="1A171B"/>
        </w:rPr>
        <w:t>Шурале</w:t>
      </w:r>
      <w:proofErr w:type="spellEnd"/>
      <w:r w:rsidRPr="00023FDB">
        <w:rPr>
          <w:bCs/>
          <w:iCs/>
          <w:color w:val="1A171B"/>
        </w:rPr>
        <w:t xml:space="preserve">» Ф. Яруллина, «Водяная» А. Бакирова, симфония </w:t>
      </w:r>
      <w:r w:rsidRPr="00023FDB">
        <w:rPr>
          <w:bCs/>
          <w:iCs/>
          <w:color w:val="1A171B"/>
        </w:rPr>
        <w:lastRenderedPageBreak/>
        <w:t>«</w:t>
      </w:r>
      <w:proofErr w:type="spellStart"/>
      <w:r w:rsidRPr="00023FDB">
        <w:rPr>
          <w:bCs/>
          <w:iCs/>
          <w:color w:val="1A171B"/>
        </w:rPr>
        <w:t>Кырлай</w:t>
      </w:r>
      <w:proofErr w:type="spellEnd"/>
      <w:r w:rsidRPr="00023FDB">
        <w:rPr>
          <w:bCs/>
          <w:iCs/>
          <w:color w:val="1A171B"/>
        </w:rPr>
        <w:t xml:space="preserve">» Н. </w:t>
      </w:r>
      <w:proofErr w:type="spellStart"/>
      <w:r w:rsidRPr="00023FDB">
        <w:rPr>
          <w:bCs/>
          <w:iCs/>
          <w:color w:val="1A171B"/>
        </w:rPr>
        <w:t>Жиганова</w:t>
      </w:r>
      <w:proofErr w:type="spellEnd"/>
      <w:r w:rsidRPr="00023FDB">
        <w:rPr>
          <w:bCs/>
          <w:iCs/>
          <w:color w:val="1A171B"/>
        </w:rPr>
        <w:t xml:space="preserve">, скульптурные и живописные произведения Б. </w:t>
      </w:r>
      <w:proofErr w:type="spellStart"/>
      <w:r w:rsidRPr="00023FDB">
        <w:rPr>
          <w:bCs/>
          <w:iCs/>
          <w:color w:val="1A171B"/>
        </w:rPr>
        <w:t>Урманче</w:t>
      </w:r>
      <w:proofErr w:type="spellEnd"/>
      <w:r w:rsidRPr="00023FDB">
        <w:rPr>
          <w:bCs/>
          <w:iCs/>
          <w:color w:val="1A171B"/>
        </w:rPr>
        <w:t xml:space="preserve">, И. Казакова, Б. </w:t>
      </w:r>
      <w:proofErr w:type="spellStart"/>
      <w:r w:rsidRPr="00023FDB">
        <w:rPr>
          <w:bCs/>
          <w:iCs/>
          <w:color w:val="1A171B"/>
        </w:rPr>
        <w:t>Альменова</w:t>
      </w:r>
      <w:proofErr w:type="spellEnd"/>
      <w:r w:rsidRPr="00023FDB">
        <w:rPr>
          <w:bCs/>
          <w:iCs/>
          <w:color w:val="1A171B"/>
        </w:rPr>
        <w:t>,          Ф. Аминова и др.).</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Формировать положительное отношение к искусству.</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Создавать условия для полноценного восприятия произведений изобразительного искусства.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Продолжить знакомить детей с произведениями живописи Музея изобразительных искусств Татарстана: И. Е. Репин «Читающая </w:t>
      </w:r>
      <w:proofErr w:type="spellStart"/>
      <w:r w:rsidRPr="00023FDB">
        <w:rPr>
          <w:bCs/>
          <w:iCs/>
          <w:color w:val="1A171B"/>
        </w:rPr>
        <w:t>девушка»,Н</w:t>
      </w:r>
      <w:proofErr w:type="spellEnd"/>
      <w:r w:rsidRPr="00023FDB">
        <w:rPr>
          <w:bCs/>
          <w:iCs/>
          <w:color w:val="1A171B"/>
        </w:rPr>
        <w:t xml:space="preserve">. И. </w:t>
      </w:r>
      <w:proofErr w:type="spellStart"/>
      <w:r w:rsidRPr="00023FDB">
        <w:rPr>
          <w:bCs/>
          <w:iCs/>
          <w:color w:val="1A171B"/>
        </w:rPr>
        <w:t>Фешин</w:t>
      </w:r>
      <w:proofErr w:type="spellEnd"/>
      <w:r w:rsidRPr="00023FDB">
        <w:rPr>
          <w:bCs/>
          <w:iCs/>
          <w:color w:val="1A171B"/>
        </w:rPr>
        <w:t xml:space="preserve"> «Портрет Вари </w:t>
      </w:r>
      <w:proofErr w:type="spellStart"/>
      <w:r w:rsidRPr="00023FDB">
        <w:rPr>
          <w:bCs/>
          <w:iCs/>
          <w:color w:val="1A171B"/>
        </w:rPr>
        <w:t>Адоратской</w:t>
      </w:r>
      <w:proofErr w:type="spellEnd"/>
      <w:r w:rsidRPr="00023FDB">
        <w:rPr>
          <w:bCs/>
          <w:iCs/>
          <w:color w:val="1A171B"/>
        </w:rPr>
        <w:t xml:space="preserve">», И. И. Шишкин «Полянка», Х. Якупов «Перед приговором», И. Казаков «Маленький Тукай» и др. Развивать художественное восприятие произведений.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Рассмотреть старинные ювелирные украшения: </w:t>
      </w:r>
      <w:proofErr w:type="spellStart"/>
      <w:r w:rsidRPr="00023FDB">
        <w:rPr>
          <w:bCs/>
          <w:iCs/>
          <w:color w:val="1A171B"/>
        </w:rPr>
        <w:t>кольца,серьги</w:t>
      </w:r>
      <w:proofErr w:type="spellEnd"/>
      <w:r w:rsidRPr="00023FDB">
        <w:rPr>
          <w:bCs/>
          <w:iCs/>
          <w:color w:val="1A171B"/>
        </w:rPr>
        <w:t>, браслеты («</w:t>
      </w:r>
      <w:proofErr w:type="spellStart"/>
      <w:r w:rsidRPr="00023FDB">
        <w:rPr>
          <w:bCs/>
          <w:iCs/>
          <w:color w:val="1A171B"/>
        </w:rPr>
        <w:t>бэлязэк</w:t>
      </w:r>
      <w:proofErr w:type="spellEnd"/>
      <w:r w:rsidRPr="00023FDB">
        <w:rPr>
          <w:bCs/>
          <w:iCs/>
          <w:color w:val="1A171B"/>
        </w:rPr>
        <w:t xml:space="preserve">»), </w:t>
      </w:r>
      <w:proofErr w:type="spellStart"/>
      <w:r w:rsidRPr="00023FDB">
        <w:rPr>
          <w:bCs/>
          <w:iCs/>
          <w:color w:val="1A171B"/>
        </w:rPr>
        <w:t>накосники</w:t>
      </w:r>
      <w:proofErr w:type="spellEnd"/>
      <w:r w:rsidRPr="00023FDB">
        <w:rPr>
          <w:bCs/>
          <w:iCs/>
          <w:color w:val="1A171B"/>
        </w:rPr>
        <w:t xml:space="preserve"> («</w:t>
      </w:r>
      <w:proofErr w:type="spellStart"/>
      <w:r w:rsidRPr="00023FDB">
        <w:rPr>
          <w:bCs/>
          <w:iCs/>
          <w:color w:val="1A171B"/>
        </w:rPr>
        <w:t>чулпы</w:t>
      </w:r>
      <w:proofErr w:type="spellEnd"/>
      <w:r w:rsidRPr="00023FDB">
        <w:rPr>
          <w:bCs/>
          <w:iCs/>
          <w:color w:val="1A171B"/>
        </w:rPr>
        <w:t xml:space="preserve">»), </w:t>
      </w:r>
      <w:proofErr w:type="spellStart"/>
      <w:r w:rsidRPr="00023FDB">
        <w:rPr>
          <w:bCs/>
          <w:iCs/>
          <w:color w:val="1A171B"/>
        </w:rPr>
        <w:t>шейнонагрудные</w:t>
      </w:r>
      <w:proofErr w:type="spellEnd"/>
      <w:r w:rsidRPr="00023FDB">
        <w:rPr>
          <w:bCs/>
          <w:iCs/>
          <w:color w:val="1A171B"/>
        </w:rPr>
        <w:t xml:space="preserve"> украшения («яка </w:t>
      </w:r>
      <w:proofErr w:type="spellStart"/>
      <w:r w:rsidRPr="00023FDB">
        <w:rPr>
          <w:bCs/>
          <w:iCs/>
          <w:color w:val="1A171B"/>
        </w:rPr>
        <w:t>чылбыры</w:t>
      </w:r>
      <w:proofErr w:type="spellEnd"/>
      <w:r w:rsidRPr="00023FDB">
        <w:rPr>
          <w:bCs/>
          <w:iCs/>
          <w:color w:val="1A171B"/>
        </w:rPr>
        <w:t>»), перевязки («</w:t>
      </w:r>
      <w:proofErr w:type="spellStart"/>
      <w:r w:rsidRPr="00023FDB">
        <w:rPr>
          <w:bCs/>
          <w:iCs/>
          <w:color w:val="1A171B"/>
        </w:rPr>
        <w:t>хэситэ</w:t>
      </w:r>
      <w:proofErr w:type="spellEnd"/>
      <w:r w:rsidRPr="00023FDB">
        <w:rPr>
          <w:bCs/>
          <w:iCs/>
          <w:color w:val="1A171B"/>
        </w:rPr>
        <w:t xml:space="preserve">»)и др. Познакомить с творчеством современных художников-ювелиров (И. </w:t>
      </w:r>
      <w:proofErr w:type="spellStart"/>
      <w:r w:rsidRPr="00023FDB">
        <w:rPr>
          <w:bCs/>
          <w:iCs/>
          <w:color w:val="1A171B"/>
        </w:rPr>
        <w:t>Фазулзянов</w:t>
      </w:r>
      <w:proofErr w:type="spellEnd"/>
      <w:r w:rsidRPr="00023FDB">
        <w:rPr>
          <w:bCs/>
          <w:iCs/>
          <w:color w:val="1A171B"/>
        </w:rPr>
        <w:t>, С. В. Ковалевская, В. О. Ковалевский и др.). Обратить внимание детей на национальное своеобразие ювелирных изделий.</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w:t>
      </w:r>
      <w:r w:rsidR="002813B0" w:rsidRPr="00023FDB">
        <w:rPr>
          <w:bCs/>
          <w:iCs/>
          <w:color w:val="1A171B"/>
        </w:rPr>
        <w:t xml:space="preserve"> </w:t>
      </w:r>
      <w:r w:rsidRPr="00023FDB">
        <w:rPr>
          <w:bCs/>
          <w:iCs/>
          <w:color w:val="1A171B"/>
        </w:rPr>
        <w:t>мотивы букета, птиц, пшеничного колоса, звезд и полумесяца и др. Формировать интерес к предметам искусства.</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Продолжить знакомство детей с архитектурой родного города (села): соборных мечетей, храмовой архитектуры (соборная мечеть </w:t>
      </w:r>
      <w:proofErr w:type="spellStart"/>
      <w:r w:rsidRPr="00023FDB">
        <w:rPr>
          <w:bCs/>
          <w:iCs/>
          <w:color w:val="1A171B"/>
        </w:rPr>
        <w:t>Кул</w:t>
      </w:r>
      <w:proofErr w:type="spellEnd"/>
      <w:r w:rsidRPr="00023FDB">
        <w:rPr>
          <w:bCs/>
          <w:iCs/>
          <w:color w:val="1A171B"/>
        </w:rPr>
        <w:t xml:space="preserve"> Шариф, </w:t>
      </w:r>
      <w:proofErr w:type="spellStart"/>
      <w:r w:rsidRPr="00023FDB">
        <w:rPr>
          <w:bCs/>
          <w:iCs/>
          <w:color w:val="1A171B"/>
        </w:rPr>
        <w:t>Раифский</w:t>
      </w:r>
      <w:proofErr w:type="spellEnd"/>
      <w:r w:rsidRPr="00023FDB">
        <w:rPr>
          <w:bCs/>
          <w:iCs/>
          <w:color w:val="1A171B"/>
        </w:rPr>
        <w:t xml:space="preserve"> Богородицкий мужской монастырь). </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Закреплять знания о книжной иллюстрации. Познакомить детей с творчеством художников, проиллюстрировавших образ </w:t>
      </w:r>
      <w:proofErr w:type="spellStart"/>
      <w:r w:rsidRPr="00023FDB">
        <w:rPr>
          <w:bCs/>
          <w:iCs/>
          <w:color w:val="1A171B"/>
        </w:rPr>
        <w:t>Шурале</w:t>
      </w:r>
      <w:proofErr w:type="spellEnd"/>
      <w:r w:rsidRPr="00023FDB">
        <w:rPr>
          <w:bCs/>
          <w:iCs/>
          <w:color w:val="1A171B"/>
        </w:rPr>
        <w:t xml:space="preserve"> в детской литературе (Ф. Аминов, Б. </w:t>
      </w:r>
      <w:proofErr w:type="spellStart"/>
      <w:r w:rsidRPr="00023FDB">
        <w:rPr>
          <w:bCs/>
          <w:iCs/>
          <w:color w:val="1A171B"/>
        </w:rPr>
        <w:t>Алменов</w:t>
      </w:r>
      <w:proofErr w:type="spellEnd"/>
      <w:r w:rsidRPr="00023FDB">
        <w:rPr>
          <w:bCs/>
          <w:iCs/>
          <w:color w:val="1A171B"/>
        </w:rPr>
        <w:t xml:space="preserve">, В. Булатов, Ю. </w:t>
      </w:r>
      <w:proofErr w:type="spellStart"/>
      <w:r w:rsidRPr="00023FDB">
        <w:rPr>
          <w:bCs/>
          <w:iCs/>
          <w:color w:val="1A171B"/>
        </w:rPr>
        <w:t>Валиахметов</w:t>
      </w:r>
      <w:proofErr w:type="spellEnd"/>
      <w:r w:rsidRPr="00023FDB">
        <w:rPr>
          <w:bCs/>
          <w:iCs/>
          <w:color w:val="1A171B"/>
        </w:rPr>
        <w:t xml:space="preserve">, А. </w:t>
      </w:r>
      <w:proofErr w:type="spellStart"/>
      <w:r w:rsidRPr="00023FDB">
        <w:rPr>
          <w:bCs/>
          <w:iCs/>
          <w:color w:val="1A171B"/>
        </w:rPr>
        <w:t>Тамергалина</w:t>
      </w:r>
      <w:proofErr w:type="spellEnd"/>
      <w:r w:rsidRPr="00023FDB">
        <w:rPr>
          <w:bCs/>
          <w:iCs/>
          <w:color w:val="1A171B"/>
        </w:rPr>
        <w:t xml:space="preserve">, Б. </w:t>
      </w:r>
      <w:proofErr w:type="spellStart"/>
      <w:r w:rsidRPr="00023FDB">
        <w:rPr>
          <w:bCs/>
          <w:iCs/>
          <w:color w:val="1A171B"/>
        </w:rPr>
        <w:t>Урманче</w:t>
      </w:r>
      <w:proofErr w:type="spellEnd"/>
      <w:r w:rsidRPr="00023FDB">
        <w:rPr>
          <w:bCs/>
          <w:iCs/>
          <w:color w:val="1A171B"/>
        </w:rPr>
        <w:t xml:space="preserve">, Н. </w:t>
      </w:r>
      <w:proofErr w:type="spellStart"/>
      <w:r w:rsidRPr="00023FDB">
        <w:rPr>
          <w:bCs/>
          <w:iCs/>
          <w:color w:val="1A171B"/>
        </w:rPr>
        <w:t>Хазиахметов</w:t>
      </w:r>
      <w:proofErr w:type="spellEnd"/>
      <w:r w:rsidRPr="00023FDB">
        <w:rPr>
          <w:bCs/>
          <w:iCs/>
          <w:color w:val="1A171B"/>
        </w:rPr>
        <w:t xml:space="preserve">, Р. </w:t>
      </w:r>
      <w:proofErr w:type="spellStart"/>
      <w:r w:rsidRPr="00023FDB">
        <w:rPr>
          <w:bCs/>
          <w:iCs/>
          <w:color w:val="1A171B"/>
        </w:rPr>
        <w:t>Шамсетдинов</w:t>
      </w:r>
      <w:proofErr w:type="spellEnd"/>
      <w:r w:rsidRPr="00023FDB">
        <w:rPr>
          <w:bCs/>
          <w:iCs/>
          <w:color w:val="1A171B"/>
        </w:rPr>
        <w:t xml:space="preserve"> и др.). </w:t>
      </w:r>
    </w:p>
    <w:p w:rsidR="00D3295E" w:rsidRPr="00023FDB" w:rsidRDefault="00D3295E" w:rsidP="00D33EE1">
      <w:pPr>
        <w:tabs>
          <w:tab w:val="left" w:pos="10348"/>
        </w:tabs>
        <w:autoSpaceDE w:val="0"/>
        <w:autoSpaceDN w:val="0"/>
        <w:adjustRightInd w:val="0"/>
        <w:ind w:firstLine="567"/>
        <w:jc w:val="both"/>
        <w:rPr>
          <w:b/>
          <w:bCs/>
          <w:color w:val="000000"/>
        </w:rPr>
      </w:pPr>
      <w:r w:rsidRPr="00023FDB">
        <w:rPr>
          <w:b/>
          <w:bCs/>
          <w:color w:val="000000"/>
        </w:rPr>
        <w:t>Музыка</w:t>
      </w:r>
    </w:p>
    <w:p w:rsidR="00D3295E" w:rsidRPr="00023FDB" w:rsidRDefault="00064534" w:rsidP="00D33EE1">
      <w:pPr>
        <w:tabs>
          <w:tab w:val="left" w:pos="10348"/>
        </w:tabs>
        <w:autoSpaceDE w:val="0"/>
        <w:autoSpaceDN w:val="0"/>
        <w:adjustRightInd w:val="0"/>
        <w:ind w:firstLine="567"/>
        <w:jc w:val="both"/>
        <w:rPr>
          <w:b/>
          <w:bCs/>
          <w:i/>
          <w:color w:val="000000"/>
        </w:rPr>
      </w:pPr>
      <w:r w:rsidRPr="00023FDB">
        <w:rPr>
          <w:b/>
          <w:bCs/>
          <w:i/>
          <w:color w:val="000000"/>
        </w:rPr>
        <w:t>3-4 года</w:t>
      </w:r>
      <w:r w:rsidR="00D3295E" w:rsidRPr="00023FDB">
        <w:rPr>
          <w:b/>
          <w:bCs/>
          <w:i/>
          <w:color w:val="000000"/>
        </w:rPr>
        <w:t>:</w:t>
      </w:r>
    </w:p>
    <w:p w:rsidR="00D3295E" w:rsidRPr="00023FDB" w:rsidRDefault="00D3295E" w:rsidP="00D33EE1">
      <w:pPr>
        <w:tabs>
          <w:tab w:val="left" w:pos="10348"/>
        </w:tabs>
        <w:autoSpaceDE w:val="0"/>
        <w:autoSpaceDN w:val="0"/>
        <w:adjustRightInd w:val="0"/>
        <w:ind w:firstLine="567"/>
        <w:jc w:val="both"/>
        <w:rPr>
          <w:iCs/>
          <w:color w:val="000000"/>
        </w:rPr>
      </w:pPr>
      <w:r w:rsidRPr="00023FDB">
        <w:rPr>
          <w:iCs/>
          <w:color w:val="000000"/>
        </w:rPr>
        <w:t>-Вызвать эмоциональный отклик на татарскую народную музыку и музыку татарских композиторов, дви</w:t>
      </w:r>
      <w:r w:rsidR="002813B0" w:rsidRPr="00023FDB">
        <w:rPr>
          <w:iCs/>
          <w:color w:val="000000"/>
        </w:rPr>
        <w:t>гательную импровизацию под нее.</w:t>
      </w:r>
    </w:p>
    <w:p w:rsidR="00D3295E" w:rsidRPr="00023FDB" w:rsidRDefault="00D3295E" w:rsidP="00D33EE1">
      <w:pPr>
        <w:tabs>
          <w:tab w:val="left" w:pos="10348"/>
        </w:tabs>
        <w:autoSpaceDE w:val="0"/>
        <w:autoSpaceDN w:val="0"/>
        <w:adjustRightInd w:val="0"/>
        <w:ind w:firstLine="567"/>
        <w:jc w:val="both"/>
        <w:rPr>
          <w:iCs/>
          <w:color w:val="000000"/>
        </w:rPr>
      </w:pPr>
      <w:r w:rsidRPr="00023FDB">
        <w:rPr>
          <w:iCs/>
          <w:color w:val="000000"/>
        </w:rPr>
        <w:t>-Начать знакомство со звучанием музыкальных инструментов (курай, тальянка и др.).</w:t>
      </w:r>
    </w:p>
    <w:p w:rsidR="00D3295E" w:rsidRPr="00023FDB" w:rsidRDefault="00D3295E" w:rsidP="00D33EE1">
      <w:pPr>
        <w:tabs>
          <w:tab w:val="left" w:pos="10348"/>
        </w:tabs>
        <w:autoSpaceDE w:val="0"/>
        <w:autoSpaceDN w:val="0"/>
        <w:adjustRightInd w:val="0"/>
        <w:ind w:firstLine="567"/>
        <w:jc w:val="both"/>
        <w:rPr>
          <w:iCs/>
          <w:color w:val="000000"/>
        </w:rPr>
      </w:pPr>
      <w:r w:rsidRPr="00023FDB">
        <w:rPr>
          <w:iCs/>
          <w:color w:val="000000"/>
        </w:rPr>
        <w:t xml:space="preserve">-Познакомить с простейшими движениями, характерными для татарского танца: «ход с </w:t>
      </w:r>
      <w:proofErr w:type="spellStart"/>
      <w:r w:rsidRPr="00023FDB">
        <w:rPr>
          <w:iCs/>
          <w:color w:val="000000"/>
        </w:rPr>
        <w:t>полупальцев</w:t>
      </w:r>
      <w:proofErr w:type="spellEnd"/>
      <w:r w:rsidRPr="00023FDB">
        <w:rPr>
          <w:iCs/>
          <w:color w:val="000000"/>
        </w:rPr>
        <w:t>», «притоп одной ногой», «</w:t>
      </w:r>
      <w:proofErr w:type="spellStart"/>
      <w:r w:rsidRPr="00023FDB">
        <w:rPr>
          <w:iCs/>
          <w:color w:val="000000"/>
        </w:rPr>
        <w:t>борма</w:t>
      </w:r>
      <w:proofErr w:type="spellEnd"/>
      <w:r w:rsidRPr="00023FDB">
        <w:rPr>
          <w:iCs/>
          <w:color w:val="000000"/>
        </w:rPr>
        <w:t xml:space="preserve">» (упрощенный </w:t>
      </w:r>
      <w:r w:rsidR="002813B0" w:rsidRPr="00023FDB">
        <w:rPr>
          <w:iCs/>
          <w:color w:val="000000"/>
        </w:rPr>
        <w:t>вариант), «дробь», «кружение па</w:t>
      </w:r>
      <w:r w:rsidRPr="00023FDB">
        <w:rPr>
          <w:iCs/>
          <w:color w:val="000000"/>
        </w:rPr>
        <w:t>рами». Вызвать желание танцевать.</w:t>
      </w:r>
    </w:p>
    <w:p w:rsidR="00D3295E" w:rsidRPr="00023FDB" w:rsidRDefault="00064534" w:rsidP="00D33EE1">
      <w:pPr>
        <w:tabs>
          <w:tab w:val="left" w:pos="10348"/>
        </w:tabs>
        <w:autoSpaceDE w:val="0"/>
        <w:autoSpaceDN w:val="0"/>
        <w:adjustRightInd w:val="0"/>
        <w:ind w:firstLine="567"/>
        <w:jc w:val="both"/>
        <w:rPr>
          <w:b/>
          <w:bCs/>
          <w:i/>
          <w:iCs/>
          <w:color w:val="000000"/>
        </w:rPr>
      </w:pPr>
      <w:r w:rsidRPr="00023FDB">
        <w:rPr>
          <w:b/>
          <w:bCs/>
          <w:i/>
          <w:iCs/>
          <w:color w:val="000000"/>
        </w:rPr>
        <w:t>4-5 лет</w:t>
      </w:r>
      <w:r w:rsidR="00D3295E" w:rsidRPr="00023FDB">
        <w:rPr>
          <w:b/>
          <w:bCs/>
          <w:i/>
          <w:iCs/>
          <w:color w:val="000000"/>
        </w:rPr>
        <w:t>:</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-Развивать интерес к татарской музыке, поддерживать желание ее слушать. </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-Используя музыкальные произведения татарских композиторов, вводить понятие трех основных музыкальных жанров:</w:t>
      </w:r>
      <w:r w:rsidR="002813B0" w:rsidRPr="00023FDB">
        <w:rPr>
          <w:iCs/>
          <w:color w:val="1A171B"/>
        </w:rPr>
        <w:t xml:space="preserve"> </w:t>
      </w:r>
      <w:r w:rsidRPr="00023FDB">
        <w:rPr>
          <w:iCs/>
          <w:color w:val="1A171B"/>
        </w:rPr>
        <w:t>песня, танец, марш. Совершенствовать умение детей определять характер музыки, ее настроение.</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-Продолжить знакомство с музыкальными инструментами и их звучанием (курай, кубыз, тальянка и др.).</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-Развивать навык чистого интонирования, четкого произношения слов, выразительного, осмысленного исполнения татарских песен.</w:t>
      </w:r>
    </w:p>
    <w:p w:rsidR="00D3295E" w:rsidRPr="00023FDB" w:rsidRDefault="00D3295E" w:rsidP="00D33EE1">
      <w:pPr>
        <w:tabs>
          <w:tab w:val="left" w:pos="10348"/>
        </w:tabs>
        <w:autoSpaceDE w:val="0"/>
        <w:autoSpaceDN w:val="0"/>
        <w:adjustRightInd w:val="0"/>
        <w:ind w:firstLine="567"/>
        <w:jc w:val="both"/>
        <w:rPr>
          <w:iCs/>
          <w:color w:val="1A171B"/>
        </w:rPr>
      </w:pPr>
      <w:r w:rsidRPr="00023FDB">
        <w:rPr>
          <w:iCs/>
          <w:color w:val="1A171B"/>
        </w:rPr>
        <w:t xml:space="preserve">-Продолжить знакомство с простейшими движениями, характерными для татарского танца: «ход с </w:t>
      </w:r>
      <w:proofErr w:type="spellStart"/>
      <w:r w:rsidRPr="00023FDB">
        <w:rPr>
          <w:iCs/>
          <w:color w:val="1A171B"/>
        </w:rPr>
        <w:t>полупальцев</w:t>
      </w:r>
      <w:proofErr w:type="spellEnd"/>
      <w:r w:rsidRPr="00023FDB">
        <w:rPr>
          <w:iCs/>
          <w:color w:val="1A171B"/>
        </w:rPr>
        <w:t xml:space="preserve">», «одинарный </w:t>
      </w:r>
      <w:proofErr w:type="spellStart"/>
      <w:r w:rsidRPr="00023FDB">
        <w:rPr>
          <w:iCs/>
          <w:color w:val="1A171B"/>
        </w:rPr>
        <w:t>бишек</w:t>
      </w:r>
      <w:proofErr w:type="spellEnd"/>
      <w:r w:rsidRPr="00023FDB">
        <w:rPr>
          <w:iCs/>
          <w:color w:val="1A171B"/>
        </w:rPr>
        <w:t xml:space="preserve">», «присядка», «носок-пятка», «дробь», «приподнимание                                       на </w:t>
      </w:r>
      <w:proofErr w:type="spellStart"/>
      <w:r w:rsidRPr="00023FDB">
        <w:rPr>
          <w:iCs/>
          <w:color w:val="1A171B"/>
        </w:rPr>
        <w:t>полупальцах</w:t>
      </w:r>
      <w:proofErr w:type="spellEnd"/>
      <w:r w:rsidRPr="00023FDB">
        <w:rPr>
          <w:iCs/>
          <w:color w:val="1A171B"/>
        </w:rPr>
        <w:t>», «</w:t>
      </w:r>
      <w:proofErr w:type="spellStart"/>
      <w:r w:rsidRPr="00023FDB">
        <w:rPr>
          <w:iCs/>
          <w:color w:val="1A171B"/>
        </w:rPr>
        <w:t>борма</w:t>
      </w:r>
      <w:proofErr w:type="spellEnd"/>
      <w:r w:rsidRPr="00023FDB">
        <w:rPr>
          <w:iCs/>
          <w:color w:val="1A171B"/>
        </w:rPr>
        <w:t>» (упрощенный вариант), «кружение парами» и др. Формировать ритмичность движения в соответствии с характером музыки.</w:t>
      </w:r>
    </w:p>
    <w:p w:rsidR="00D3295E" w:rsidRPr="00023FDB" w:rsidRDefault="00064534" w:rsidP="00D33EE1">
      <w:pPr>
        <w:tabs>
          <w:tab w:val="left" w:pos="10348"/>
        </w:tabs>
        <w:autoSpaceDE w:val="0"/>
        <w:autoSpaceDN w:val="0"/>
        <w:adjustRightInd w:val="0"/>
        <w:ind w:firstLine="567"/>
        <w:jc w:val="both"/>
        <w:rPr>
          <w:b/>
          <w:i/>
          <w:color w:val="000000"/>
        </w:rPr>
      </w:pPr>
      <w:r w:rsidRPr="00023FDB">
        <w:rPr>
          <w:b/>
          <w:i/>
          <w:color w:val="000000"/>
        </w:rPr>
        <w:t>5-6 лет</w:t>
      </w:r>
      <w:r w:rsidR="00D3295E" w:rsidRPr="00023FDB">
        <w:rPr>
          <w:b/>
          <w:i/>
          <w:color w:val="000000"/>
        </w:rPr>
        <w:t>:</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lastRenderedPageBreak/>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-Познакомить с мелодией Государственного гимна Республики Татарстан. Развивать чувство гордости.</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-Совершенствовать технику исполнения танцевальных движений, отрабатывая их усложненные варианты: «одинарное захлестывание», «дробь», «</w:t>
      </w:r>
      <w:proofErr w:type="spellStart"/>
      <w:r w:rsidRPr="00023FDB">
        <w:rPr>
          <w:bCs/>
          <w:iCs/>
          <w:color w:val="1A171B"/>
        </w:rPr>
        <w:t>борма</w:t>
      </w:r>
      <w:proofErr w:type="spellEnd"/>
      <w:r w:rsidRPr="00023FDB">
        <w:rPr>
          <w:bCs/>
          <w:iCs/>
          <w:color w:val="1A171B"/>
        </w:rPr>
        <w:t>», «</w:t>
      </w:r>
      <w:proofErr w:type="spellStart"/>
      <w:r w:rsidRPr="00023FDB">
        <w:rPr>
          <w:bCs/>
          <w:iCs/>
          <w:color w:val="1A171B"/>
        </w:rPr>
        <w:t>бишек</w:t>
      </w:r>
      <w:proofErr w:type="spellEnd"/>
      <w:r w:rsidRPr="00023FDB">
        <w:rPr>
          <w:bCs/>
          <w:iCs/>
          <w:color w:val="1A171B"/>
        </w:rPr>
        <w:t>», «носок – пятка», «основной ход», «ход с каблука», «боковой ход», «кружение парами» и др.</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D3295E" w:rsidRPr="00023FDB" w:rsidRDefault="00064534" w:rsidP="00D33EE1">
      <w:pPr>
        <w:tabs>
          <w:tab w:val="left" w:pos="10348"/>
        </w:tabs>
        <w:autoSpaceDE w:val="0"/>
        <w:autoSpaceDN w:val="0"/>
        <w:adjustRightInd w:val="0"/>
        <w:ind w:firstLine="567"/>
        <w:jc w:val="both"/>
        <w:rPr>
          <w:b/>
          <w:i/>
          <w:color w:val="000000"/>
        </w:rPr>
      </w:pPr>
      <w:r w:rsidRPr="00023FDB">
        <w:rPr>
          <w:b/>
          <w:i/>
          <w:color w:val="000000"/>
        </w:rPr>
        <w:t>6-7 лет</w:t>
      </w:r>
      <w:r w:rsidR="00D3295E" w:rsidRPr="00023FDB">
        <w:rPr>
          <w:b/>
          <w:i/>
          <w:color w:val="000000"/>
        </w:rPr>
        <w:t>:</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-Приобщать к музыкальной культуре татарского народа. Познакомить с лучшими образцами вокальной, инструментальной, оркестровой музыки.</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 xml:space="preserve">- Развивать умение определять настроение, характер музыки, поддерживать беседу о ней. Вызывать яркий эмоциональный отклик при восприятии музыкальных произведений С. Сайдашева, Ф. </w:t>
      </w:r>
      <w:proofErr w:type="spellStart"/>
      <w:r w:rsidRPr="00023FDB">
        <w:rPr>
          <w:bCs/>
          <w:iCs/>
          <w:color w:val="1A171B"/>
        </w:rPr>
        <w:t>Яруллина,Р</w:t>
      </w:r>
      <w:proofErr w:type="spellEnd"/>
      <w:r w:rsidRPr="00023FDB">
        <w:rPr>
          <w:bCs/>
          <w:iCs/>
          <w:color w:val="1A171B"/>
        </w:rPr>
        <w:t xml:space="preserve">. </w:t>
      </w:r>
      <w:proofErr w:type="spellStart"/>
      <w:r w:rsidRPr="00023FDB">
        <w:rPr>
          <w:bCs/>
          <w:iCs/>
          <w:color w:val="1A171B"/>
        </w:rPr>
        <w:t>Яхина</w:t>
      </w:r>
      <w:proofErr w:type="spellEnd"/>
      <w:r w:rsidRPr="00023FDB">
        <w:rPr>
          <w:bCs/>
          <w:iCs/>
          <w:color w:val="1A171B"/>
        </w:rPr>
        <w:t xml:space="preserve">, Н. </w:t>
      </w:r>
      <w:proofErr w:type="spellStart"/>
      <w:r w:rsidRPr="00023FDB">
        <w:rPr>
          <w:bCs/>
          <w:iCs/>
          <w:color w:val="1A171B"/>
        </w:rPr>
        <w:t>Жиганова</w:t>
      </w:r>
      <w:proofErr w:type="spellEnd"/>
      <w:r w:rsidRPr="00023FDB">
        <w:rPr>
          <w:bCs/>
          <w:iCs/>
          <w:color w:val="1A171B"/>
        </w:rPr>
        <w:t xml:space="preserve">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-Познакомить детей с мелодией Государственного гимна Российской Федерации. Развивать чувство гордости.</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-Расширять объем основных и танцевальных движений: «пружинистый ход», «первый ход», «</w:t>
      </w:r>
      <w:proofErr w:type="spellStart"/>
      <w:r w:rsidRPr="00023FDB">
        <w:rPr>
          <w:bCs/>
          <w:iCs/>
          <w:color w:val="1A171B"/>
        </w:rPr>
        <w:t>апипа</w:t>
      </w:r>
      <w:proofErr w:type="spellEnd"/>
      <w:r w:rsidRPr="00023FDB">
        <w:rPr>
          <w:bCs/>
          <w:iCs/>
          <w:color w:val="1A171B"/>
        </w:rPr>
        <w:t>», «прыжковая цепочка», «</w:t>
      </w:r>
      <w:proofErr w:type="spellStart"/>
      <w:r w:rsidRPr="00023FDB">
        <w:rPr>
          <w:bCs/>
          <w:iCs/>
          <w:color w:val="1A171B"/>
        </w:rPr>
        <w:t>борма</w:t>
      </w:r>
      <w:proofErr w:type="spellEnd"/>
      <w:r w:rsidRPr="00023FDB">
        <w:rPr>
          <w:bCs/>
          <w:iCs/>
          <w:color w:val="1A171B"/>
        </w:rPr>
        <w:t>», «</w:t>
      </w:r>
      <w:proofErr w:type="spellStart"/>
      <w:r w:rsidRPr="00023FDB">
        <w:rPr>
          <w:bCs/>
          <w:iCs/>
          <w:color w:val="1A171B"/>
        </w:rPr>
        <w:t>бишек</w:t>
      </w:r>
      <w:proofErr w:type="spellEnd"/>
      <w:r w:rsidRPr="00023FDB">
        <w:rPr>
          <w:bCs/>
          <w:iCs/>
          <w:color w:val="1A171B"/>
        </w:rPr>
        <w:t xml:space="preserve">», «носок – пятка», «пятка – </w:t>
      </w:r>
      <w:proofErr w:type="spellStart"/>
      <w:r w:rsidRPr="00023FDB">
        <w:rPr>
          <w:bCs/>
          <w:iCs/>
          <w:color w:val="1A171B"/>
        </w:rPr>
        <w:t>носок»,«дробь</w:t>
      </w:r>
      <w:proofErr w:type="spellEnd"/>
      <w:r w:rsidRPr="00023FDB">
        <w:rPr>
          <w:bCs/>
          <w:iCs/>
          <w:color w:val="1A171B"/>
        </w:rPr>
        <w:t xml:space="preserve">», «основной ход», «ход с каблука» «простой </w:t>
      </w:r>
      <w:proofErr w:type="spellStart"/>
      <w:r w:rsidRPr="00023FDB">
        <w:rPr>
          <w:bCs/>
          <w:iCs/>
          <w:color w:val="1A171B"/>
        </w:rPr>
        <w:t>шаг»,«мелкая</w:t>
      </w:r>
      <w:proofErr w:type="spellEnd"/>
      <w:r w:rsidRPr="00023FDB">
        <w:rPr>
          <w:bCs/>
          <w:iCs/>
          <w:color w:val="1A171B"/>
        </w:rPr>
        <w:t xml:space="preserve"> дробь», «волчок», «тройной притоп», «кружение парами» и др. Совершенствовать технику исполнения татарского танца.</w:t>
      </w:r>
    </w:p>
    <w:p w:rsidR="00D3295E" w:rsidRPr="00023FDB" w:rsidRDefault="00D3295E" w:rsidP="00D33EE1">
      <w:pPr>
        <w:tabs>
          <w:tab w:val="left" w:pos="10348"/>
        </w:tabs>
        <w:autoSpaceDE w:val="0"/>
        <w:autoSpaceDN w:val="0"/>
        <w:adjustRightInd w:val="0"/>
        <w:ind w:firstLine="567"/>
        <w:jc w:val="both"/>
        <w:rPr>
          <w:bCs/>
          <w:iCs/>
          <w:color w:val="1A171B"/>
        </w:rPr>
      </w:pPr>
      <w:r w:rsidRPr="00023FDB">
        <w:rPr>
          <w:bCs/>
          <w:iCs/>
          <w:color w:val="1A171B"/>
        </w:rPr>
        <w:t>-Учить танцам народов Поволжья, развивать эмоциональное общение в них.</w:t>
      </w:r>
    </w:p>
    <w:p w:rsidR="00D3295E" w:rsidRPr="00E9097B" w:rsidRDefault="00D3295E" w:rsidP="00E9097B">
      <w:pPr>
        <w:pStyle w:val="1"/>
        <w:ind w:firstLine="567"/>
        <w:jc w:val="center"/>
        <w:rPr>
          <w:b/>
          <w:color w:val="365F91" w:themeColor="accent1" w:themeShade="BF"/>
          <w:sz w:val="28"/>
          <w:szCs w:val="28"/>
        </w:rPr>
      </w:pPr>
      <w:bookmarkStart w:id="18" w:name="_Toc141960327"/>
      <w:r w:rsidRPr="00E9097B">
        <w:rPr>
          <w:b/>
          <w:color w:val="365F91" w:themeColor="accent1" w:themeShade="BF"/>
          <w:sz w:val="28"/>
          <w:szCs w:val="28"/>
        </w:rPr>
        <w:t>2.2.2.5. Физическое развитие</w:t>
      </w:r>
      <w:bookmarkEnd w:id="18"/>
    </w:p>
    <w:p w:rsidR="004E4160" w:rsidRPr="00023FDB" w:rsidRDefault="00E9097B" w:rsidP="00E9097B">
      <w:pPr>
        <w:pStyle w:val="a5"/>
        <w:spacing w:after="0"/>
        <w:ind w:right="824" w:firstLine="567"/>
        <w:jc w:val="center"/>
        <w:rPr>
          <w:b/>
          <w:color w:val="0070C0"/>
        </w:rPr>
      </w:pPr>
      <w:r>
        <w:rPr>
          <w:b/>
          <w:color w:val="0070C0"/>
        </w:rPr>
        <w:t xml:space="preserve"> </w:t>
      </w:r>
      <w:r w:rsidR="004E4160" w:rsidRPr="00023FDB">
        <w:rPr>
          <w:b/>
          <w:color w:val="0070C0"/>
        </w:rPr>
        <w:t>(ФОП п.</w:t>
      </w:r>
      <w:r w:rsidR="004E4160" w:rsidRPr="00023FDB">
        <w:rPr>
          <w:b/>
          <w:color w:val="0070C0"/>
          <w:spacing w:val="1"/>
        </w:rPr>
        <w:t xml:space="preserve"> </w:t>
      </w:r>
      <w:r w:rsidR="002813B0" w:rsidRPr="00023FDB">
        <w:rPr>
          <w:b/>
          <w:color w:val="0070C0"/>
        </w:rPr>
        <w:t>22.1</w:t>
      </w:r>
      <w:r w:rsidR="004E4160" w:rsidRPr="00023FDB">
        <w:rPr>
          <w:b/>
          <w:color w:val="0070C0"/>
        </w:rPr>
        <w:t xml:space="preserve"> -</w:t>
      </w:r>
      <w:r w:rsidR="004E4160" w:rsidRPr="00023FDB">
        <w:rPr>
          <w:b/>
          <w:color w:val="0070C0"/>
          <w:spacing w:val="-1"/>
        </w:rPr>
        <w:t xml:space="preserve"> </w:t>
      </w:r>
      <w:r w:rsidR="004E4160" w:rsidRPr="00023FDB">
        <w:rPr>
          <w:b/>
          <w:color w:val="0070C0"/>
        </w:rPr>
        <w:t>22.7</w:t>
      </w:r>
      <w:r>
        <w:rPr>
          <w:b/>
          <w:color w:val="0070C0"/>
        </w:rPr>
        <w:t xml:space="preserve"> </w:t>
      </w:r>
      <w:proofErr w:type="spellStart"/>
      <w:r>
        <w:rPr>
          <w:b/>
          <w:color w:val="0070C0"/>
        </w:rPr>
        <w:t>стр</w:t>
      </w:r>
      <w:proofErr w:type="spellEnd"/>
      <w:r>
        <w:rPr>
          <w:b/>
          <w:color w:val="0070C0"/>
        </w:rPr>
        <w:t xml:space="preserve"> 121 -</w:t>
      </w:r>
      <w:r w:rsidR="00AA15F3">
        <w:rPr>
          <w:b/>
          <w:color w:val="0070C0"/>
        </w:rPr>
        <w:t>148</w:t>
      </w:r>
      <w:r w:rsidR="004E4160" w:rsidRPr="00023FDB">
        <w:rPr>
          <w:b/>
          <w:color w:val="0070C0"/>
        </w:rPr>
        <w:t>)</w:t>
      </w:r>
    </w:p>
    <w:p w:rsidR="00D3295E" w:rsidRPr="00023FDB" w:rsidRDefault="00D3295E" w:rsidP="00D33EE1">
      <w:pPr>
        <w:tabs>
          <w:tab w:val="left" w:pos="10348"/>
        </w:tabs>
        <w:ind w:firstLine="567"/>
        <w:jc w:val="both"/>
      </w:pPr>
      <w:bookmarkStart w:id="19" w:name="_Hlk116596564"/>
      <w:r w:rsidRPr="00023FDB">
        <w:t>Образовательная область «Физическое развитие» предусматривает:</w:t>
      </w:r>
    </w:p>
    <w:p w:rsidR="00D3295E" w:rsidRPr="00023FDB" w:rsidRDefault="00D3295E" w:rsidP="00D33EE1">
      <w:pPr>
        <w:pStyle w:val="af1"/>
        <w:numPr>
          <w:ilvl w:val="0"/>
          <w:numId w:val="11"/>
        </w:numPr>
        <w:tabs>
          <w:tab w:val="left" w:pos="142"/>
          <w:tab w:val="left" w:pos="1134"/>
          <w:tab w:val="left" w:pos="10348"/>
        </w:tabs>
        <w:ind w:left="0" w:firstLine="567"/>
        <w:jc w:val="both"/>
        <w:rPr>
          <w:rFonts w:cs="Times New Roman"/>
        </w:rPr>
      </w:pPr>
      <w:r w:rsidRPr="00023FDB">
        <w:rPr>
          <w:rFonts w:cs="Times New Roman"/>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D3295E" w:rsidRPr="00023FDB" w:rsidRDefault="00D3295E" w:rsidP="00D33EE1">
      <w:pPr>
        <w:pStyle w:val="af1"/>
        <w:numPr>
          <w:ilvl w:val="0"/>
          <w:numId w:val="11"/>
        </w:numPr>
        <w:tabs>
          <w:tab w:val="left" w:pos="142"/>
          <w:tab w:val="left" w:pos="1134"/>
          <w:tab w:val="left" w:pos="10348"/>
        </w:tabs>
        <w:ind w:left="0" w:firstLine="567"/>
        <w:jc w:val="both"/>
        <w:rPr>
          <w:rFonts w:cs="Times New Roman"/>
        </w:rPr>
      </w:pPr>
      <w:r w:rsidRPr="00023FDB">
        <w:rPr>
          <w:rFonts w:cs="Times New Roman"/>
        </w:rPr>
        <w:t xml:space="preserve">формирование опорно-двигательного аппарата, развитие равновесия, глазомера, ориентировки в пространстве; </w:t>
      </w:r>
    </w:p>
    <w:p w:rsidR="00D3295E" w:rsidRPr="00023FDB" w:rsidRDefault="00D3295E" w:rsidP="00D33EE1">
      <w:pPr>
        <w:pStyle w:val="af1"/>
        <w:numPr>
          <w:ilvl w:val="0"/>
          <w:numId w:val="11"/>
        </w:numPr>
        <w:tabs>
          <w:tab w:val="left" w:pos="142"/>
          <w:tab w:val="left" w:pos="1134"/>
          <w:tab w:val="left" w:pos="10348"/>
        </w:tabs>
        <w:ind w:left="0" w:firstLine="567"/>
        <w:jc w:val="both"/>
        <w:rPr>
          <w:rFonts w:cs="Times New Roman"/>
        </w:rPr>
      </w:pPr>
      <w:r w:rsidRPr="00023FDB">
        <w:rPr>
          <w:rFonts w:cs="Times New Roman"/>
        </w:rPr>
        <w:t>овладение основными движениями (бросание, метание, ползание, лазанье, ходьба, бег, прыжки);</w:t>
      </w:r>
    </w:p>
    <w:p w:rsidR="00D3295E" w:rsidRPr="00023FDB" w:rsidRDefault="00D3295E" w:rsidP="00D33EE1">
      <w:pPr>
        <w:pStyle w:val="af1"/>
        <w:numPr>
          <w:ilvl w:val="0"/>
          <w:numId w:val="11"/>
        </w:numPr>
        <w:tabs>
          <w:tab w:val="left" w:pos="142"/>
          <w:tab w:val="left" w:pos="1134"/>
          <w:tab w:val="left" w:pos="10348"/>
        </w:tabs>
        <w:ind w:left="0" w:firstLine="567"/>
        <w:jc w:val="both"/>
        <w:rPr>
          <w:rFonts w:cs="Times New Roman"/>
        </w:rPr>
      </w:pPr>
      <w:r w:rsidRPr="00023FDB">
        <w:rPr>
          <w:rFonts w:cs="Times New Roman"/>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D3295E" w:rsidRPr="00023FDB" w:rsidRDefault="00D3295E" w:rsidP="00D33EE1">
      <w:pPr>
        <w:pStyle w:val="af1"/>
        <w:numPr>
          <w:ilvl w:val="0"/>
          <w:numId w:val="11"/>
        </w:numPr>
        <w:tabs>
          <w:tab w:val="left" w:pos="142"/>
          <w:tab w:val="left" w:pos="1134"/>
          <w:tab w:val="left" w:pos="10348"/>
        </w:tabs>
        <w:ind w:left="0" w:firstLine="567"/>
        <w:jc w:val="both"/>
        <w:rPr>
          <w:rFonts w:cs="Times New Roman"/>
        </w:rPr>
      </w:pPr>
      <w:r w:rsidRPr="00023FDB">
        <w:rPr>
          <w:rFonts w:cs="Times New Roman"/>
        </w:rPr>
        <w:t>воспитание патриотизма, гражданской идентичности и нравственно-волевых качеств (воля, смелость, выдержка и др.);</w:t>
      </w:r>
    </w:p>
    <w:p w:rsidR="00D3295E" w:rsidRPr="00023FDB" w:rsidRDefault="00D3295E" w:rsidP="00D33EE1">
      <w:pPr>
        <w:pStyle w:val="af1"/>
        <w:numPr>
          <w:ilvl w:val="0"/>
          <w:numId w:val="11"/>
        </w:numPr>
        <w:tabs>
          <w:tab w:val="left" w:pos="142"/>
          <w:tab w:val="left" w:pos="1134"/>
          <w:tab w:val="left" w:pos="10348"/>
        </w:tabs>
        <w:ind w:left="0" w:firstLine="567"/>
        <w:jc w:val="both"/>
        <w:rPr>
          <w:rFonts w:cs="Times New Roman"/>
        </w:rPr>
      </w:pPr>
      <w:r w:rsidRPr="00023FDB">
        <w:rPr>
          <w:rFonts w:cs="Times New Roman"/>
        </w:rPr>
        <w:t>воспитание интереса к различным видам спорта и чувства гордости за выдающиеся достижения российских спортсменов;</w:t>
      </w:r>
    </w:p>
    <w:p w:rsidR="00D3295E" w:rsidRPr="00023FDB" w:rsidRDefault="00D3295E" w:rsidP="00D33EE1">
      <w:pPr>
        <w:pStyle w:val="af1"/>
        <w:numPr>
          <w:ilvl w:val="0"/>
          <w:numId w:val="11"/>
        </w:numPr>
        <w:tabs>
          <w:tab w:val="left" w:pos="142"/>
          <w:tab w:val="left" w:pos="1134"/>
          <w:tab w:val="left" w:pos="10348"/>
        </w:tabs>
        <w:ind w:left="0" w:firstLine="567"/>
        <w:jc w:val="both"/>
        <w:rPr>
          <w:rFonts w:cs="Times New Roman"/>
        </w:rPr>
      </w:pPr>
      <w:r w:rsidRPr="00023FDB">
        <w:rPr>
          <w:rFonts w:cs="Times New Roman"/>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bookmarkEnd w:id="19"/>
    <w:p w:rsidR="002813B0" w:rsidRPr="00023FDB" w:rsidRDefault="002813B0" w:rsidP="00D33EE1">
      <w:pPr>
        <w:tabs>
          <w:tab w:val="left" w:pos="10348"/>
        </w:tabs>
        <w:ind w:firstLine="567"/>
        <w:jc w:val="both"/>
        <w:rPr>
          <w:b/>
          <w:i/>
          <w:iCs/>
        </w:rPr>
      </w:pPr>
      <w:r w:rsidRPr="00023FDB">
        <w:rPr>
          <w:b/>
          <w:i/>
          <w:iCs/>
        </w:rPr>
        <w:t xml:space="preserve">От 2 месяцев до 1 года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22.1</w:t>
      </w:r>
      <w:r w:rsidR="00E9097B">
        <w:rPr>
          <w:b/>
          <w:color w:val="0070C0"/>
        </w:rPr>
        <w:t xml:space="preserve"> </w:t>
      </w:r>
      <w:proofErr w:type="spellStart"/>
      <w:r w:rsidR="00E9097B">
        <w:rPr>
          <w:b/>
          <w:color w:val="0070C0"/>
        </w:rPr>
        <w:t>стр</w:t>
      </w:r>
      <w:proofErr w:type="spellEnd"/>
      <w:r w:rsidR="00E9097B">
        <w:rPr>
          <w:b/>
          <w:color w:val="0070C0"/>
        </w:rPr>
        <w:t xml:space="preserve"> 121</w:t>
      </w:r>
      <w:r w:rsidRPr="00023FDB">
        <w:rPr>
          <w:b/>
          <w:color w:val="0070C0"/>
        </w:rPr>
        <w:t>)</w:t>
      </w:r>
    </w:p>
    <w:p w:rsidR="002813B0" w:rsidRPr="00023FDB" w:rsidRDefault="002813B0" w:rsidP="00D33EE1">
      <w:pPr>
        <w:tabs>
          <w:tab w:val="left" w:pos="10348"/>
        </w:tabs>
        <w:ind w:firstLine="567"/>
        <w:jc w:val="both"/>
        <w:rPr>
          <w:b/>
          <w:i/>
          <w:iCs/>
          <w:color w:val="0070C0"/>
        </w:rPr>
      </w:pPr>
      <w:r w:rsidRPr="00023FDB">
        <w:rPr>
          <w:b/>
          <w:i/>
          <w:iCs/>
        </w:rPr>
        <w:lastRenderedPageBreak/>
        <w:t xml:space="preserve">От 1 года до 2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22.2</w:t>
      </w:r>
      <w:r w:rsidR="00E9097B">
        <w:rPr>
          <w:b/>
          <w:color w:val="0070C0"/>
        </w:rPr>
        <w:t xml:space="preserve"> </w:t>
      </w:r>
      <w:proofErr w:type="spellStart"/>
      <w:r w:rsidR="00E9097B">
        <w:rPr>
          <w:b/>
          <w:color w:val="0070C0"/>
        </w:rPr>
        <w:t>стр</w:t>
      </w:r>
      <w:proofErr w:type="spellEnd"/>
      <w:r w:rsidR="00E9097B">
        <w:rPr>
          <w:b/>
          <w:color w:val="0070C0"/>
        </w:rPr>
        <w:t xml:space="preserve"> 123</w:t>
      </w:r>
      <w:r w:rsidRPr="00023FDB">
        <w:rPr>
          <w:b/>
          <w:color w:val="0070C0"/>
        </w:rPr>
        <w:t>)</w:t>
      </w:r>
    </w:p>
    <w:p w:rsidR="002813B0" w:rsidRPr="00023FDB" w:rsidRDefault="002813B0" w:rsidP="00D33EE1">
      <w:pPr>
        <w:tabs>
          <w:tab w:val="left" w:pos="10348"/>
        </w:tabs>
        <w:ind w:firstLine="567"/>
        <w:jc w:val="both"/>
        <w:rPr>
          <w:b/>
          <w:i/>
          <w:iCs/>
          <w:color w:val="0070C0"/>
        </w:rPr>
      </w:pPr>
      <w:r w:rsidRPr="00023FDB">
        <w:rPr>
          <w:b/>
          <w:i/>
          <w:iCs/>
        </w:rPr>
        <w:t xml:space="preserve">От 2 лет до 3 лет </w:t>
      </w:r>
      <w:r w:rsidRPr="00023FDB">
        <w:rPr>
          <w:color w:val="215868" w:themeColor="accent5" w:themeShade="8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22</w:t>
      </w:r>
      <w:r w:rsidRPr="00023FDB">
        <w:rPr>
          <w:b/>
          <w:color w:val="0070C0"/>
        </w:rPr>
        <w:t>.3</w:t>
      </w:r>
      <w:r w:rsidR="00E9097B">
        <w:rPr>
          <w:b/>
          <w:color w:val="0070C0"/>
        </w:rPr>
        <w:t xml:space="preserve"> </w:t>
      </w:r>
      <w:proofErr w:type="spellStart"/>
      <w:r w:rsidR="00E9097B">
        <w:rPr>
          <w:b/>
          <w:color w:val="0070C0"/>
        </w:rPr>
        <w:t>стр</w:t>
      </w:r>
      <w:proofErr w:type="spellEnd"/>
      <w:r w:rsidR="00E9097B">
        <w:rPr>
          <w:b/>
          <w:color w:val="0070C0"/>
        </w:rPr>
        <w:t xml:space="preserve"> 124</w:t>
      </w:r>
      <w:r w:rsidRPr="00023FDB">
        <w:rPr>
          <w:b/>
          <w:color w:val="0070C0"/>
        </w:rPr>
        <w:t>)</w:t>
      </w:r>
    </w:p>
    <w:p w:rsidR="002813B0" w:rsidRPr="00023FDB" w:rsidRDefault="002813B0" w:rsidP="00D33EE1">
      <w:pPr>
        <w:tabs>
          <w:tab w:val="left" w:pos="10348"/>
        </w:tabs>
        <w:ind w:firstLine="567"/>
        <w:jc w:val="both"/>
        <w:rPr>
          <w:b/>
          <w:i/>
          <w:iCs/>
        </w:rPr>
      </w:pPr>
      <w:r w:rsidRPr="00023FDB">
        <w:rPr>
          <w:b/>
          <w:i/>
          <w:iCs/>
        </w:rPr>
        <w:t xml:space="preserve">От 3 лет до 4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22.4</w:t>
      </w:r>
      <w:r w:rsidR="00E9097B">
        <w:rPr>
          <w:b/>
          <w:color w:val="0070C0"/>
        </w:rPr>
        <w:t xml:space="preserve"> </w:t>
      </w:r>
      <w:proofErr w:type="spellStart"/>
      <w:r w:rsidR="00E9097B">
        <w:rPr>
          <w:b/>
          <w:color w:val="0070C0"/>
        </w:rPr>
        <w:t>стр</w:t>
      </w:r>
      <w:proofErr w:type="spellEnd"/>
      <w:r w:rsidR="00E9097B">
        <w:rPr>
          <w:b/>
          <w:color w:val="0070C0"/>
        </w:rPr>
        <w:t xml:space="preserve"> 127</w:t>
      </w:r>
      <w:r w:rsidRPr="00023FDB">
        <w:rPr>
          <w:b/>
          <w:color w:val="0070C0"/>
        </w:rPr>
        <w:t>)</w:t>
      </w:r>
    </w:p>
    <w:p w:rsidR="002813B0" w:rsidRPr="00023FDB" w:rsidRDefault="002813B0" w:rsidP="00D33EE1">
      <w:pPr>
        <w:tabs>
          <w:tab w:val="left" w:pos="10348"/>
        </w:tabs>
        <w:ind w:firstLine="567"/>
        <w:jc w:val="both"/>
        <w:rPr>
          <w:b/>
          <w:i/>
          <w:iCs/>
        </w:rPr>
      </w:pPr>
      <w:r w:rsidRPr="00023FDB">
        <w:rPr>
          <w:b/>
          <w:i/>
          <w:iCs/>
        </w:rPr>
        <w:t xml:space="preserve">От 4 лет до 5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22.5</w:t>
      </w:r>
      <w:r w:rsidR="00E9097B">
        <w:rPr>
          <w:b/>
          <w:color w:val="0070C0"/>
        </w:rPr>
        <w:t xml:space="preserve"> </w:t>
      </w:r>
      <w:proofErr w:type="spellStart"/>
      <w:r w:rsidR="00E9097B">
        <w:rPr>
          <w:b/>
          <w:color w:val="0070C0"/>
        </w:rPr>
        <w:t>стр</w:t>
      </w:r>
      <w:proofErr w:type="spellEnd"/>
      <w:r w:rsidR="00E9097B">
        <w:rPr>
          <w:b/>
          <w:color w:val="0070C0"/>
        </w:rPr>
        <w:t xml:space="preserve"> 130</w:t>
      </w:r>
      <w:r w:rsidRPr="00023FDB">
        <w:rPr>
          <w:b/>
          <w:color w:val="0070C0"/>
        </w:rPr>
        <w:t>)</w:t>
      </w:r>
    </w:p>
    <w:p w:rsidR="002813B0" w:rsidRPr="00023FDB" w:rsidRDefault="002813B0" w:rsidP="00D33EE1">
      <w:pPr>
        <w:tabs>
          <w:tab w:val="left" w:pos="10348"/>
        </w:tabs>
        <w:ind w:firstLine="567"/>
        <w:jc w:val="both"/>
        <w:rPr>
          <w:b/>
          <w:i/>
          <w:iCs/>
        </w:rPr>
      </w:pPr>
      <w:r w:rsidRPr="00023FDB">
        <w:rPr>
          <w:b/>
          <w:i/>
          <w:iCs/>
        </w:rPr>
        <w:t xml:space="preserve">От 5 лет до 6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22.6</w:t>
      </w:r>
      <w:r w:rsidR="00E9097B">
        <w:rPr>
          <w:b/>
          <w:color w:val="0070C0"/>
        </w:rPr>
        <w:t xml:space="preserve"> </w:t>
      </w:r>
      <w:proofErr w:type="spellStart"/>
      <w:r w:rsidR="00E9097B">
        <w:rPr>
          <w:b/>
          <w:color w:val="0070C0"/>
        </w:rPr>
        <w:t>стр</w:t>
      </w:r>
      <w:proofErr w:type="spellEnd"/>
      <w:r w:rsidR="00E9097B">
        <w:rPr>
          <w:b/>
          <w:color w:val="0070C0"/>
        </w:rPr>
        <w:t xml:space="preserve"> 134</w:t>
      </w:r>
      <w:r w:rsidRPr="00023FDB">
        <w:rPr>
          <w:b/>
          <w:color w:val="0070C0"/>
        </w:rPr>
        <w:t>)</w:t>
      </w:r>
    </w:p>
    <w:p w:rsidR="002813B0" w:rsidRPr="00023FDB" w:rsidRDefault="002813B0" w:rsidP="00D33EE1">
      <w:pPr>
        <w:tabs>
          <w:tab w:val="left" w:pos="10348"/>
        </w:tabs>
        <w:ind w:firstLine="567"/>
        <w:jc w:val="both"/>
        <w:rPr>
          <w:b/>
          <w:color w:val="0070C0"/>
        </w:rPr>
      </w:pPr>
      <w:r w:rsidRPr="00023FDB">
        <w:rPr>
          <w:b/>
          <w:i/>
          <w:iCs/>
        </w:rPr>
        <w:t xml:space="preserve">От 6 лет до 7 лет </w:t>
      </w:r>
      <w:r w:rsidRPr="00023FDB">
        <w:rPr>
          <w:color w:val="0070C0"/>
        </w:rPr>
        <w:t>(</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22.7</w:t>
      </w:r>
      <w:r w:rsidR="00E9097B">
        <w:rPr>
          <w:b/>
          <w:color w:val="0070C0"/>
        </w:rPr>
        <w:t xml:space="preserve"> </w:t>
      </w:r>
      <w:proofErr w:type="spellStart"/>
      <w:r w:rsidR="00E9097B">
        <w:rPr>
          <w:b/>
          <w:color w:val="0070C0"/>
        </w:rPr>
        <w:t>стр</w:t>
      </w:r>
      <w:proofErr w:type="spellEnd"/>
      <w:r w:rsidR="00E9097B">
        <w:rPr>
          <w:b/>
          <w:color w:val="0070C0"/>
        </w:rPr>
        <w:t xml:space="preserve"> 140</w:t>
      </w:r>
      <w:r w:rsidRPr="00023FDB">
        <w:rPr>
          <w:b/>
          <w:color w:val="0070C0"/>
        </w:rPr>
        <w:t>)</w:t>
      </w:r>
    </w:p>
    <w:p w:rsidR="00C20532" w:rsidRPr="00023FDB" w:rsidRDefault="00C20532" w:rsidP="00D33EE1">
      <w:pPr>
        <w:tabs>
          <w:tab w:val="left" w:pos="10348"/>
        </w:tabs>
        <w:ind w:firstLine="567"/>
        <w:jc w:val="both"/>
        <w:rPr>
          <w:b/>
          <w:color w:val="0070C0"/>
        </w:rPr>
      </w:pPr>
    </w:p>
    <w:p w:rsidR="00C20532" w:rsidRPr="00023FDB" w:rsidRDefault="00C20532" w:rsidP="00D33EE1">
      <w:pPr>
        <w:keepNext/>
        <w:keepLines/>
        <w:ind w:left="561" w:hanging="10"/>
        <w:jc w:val="both"/>
        <w:outlineLvl w:val="1"/>
        <w:rPr>
          <w:i/>
          <w:color w:val="000000"/>
          <w:lang w:eastAsia="en-US"/>
        </w:rPr>
      </w:pPr>
      <w:r w:rsidRPr="00023FDB">
        <w:rPr>
          <w:i/>
          <w:color w:val="000000"/>
          <w:lang w:eastAsia="en-US"/>
        </w:rPr>
        <w:t xml:space="preserve">Методические пособия </w:t>
      </w:r>
    </w:p>
    <w:p w:rsidR="00C20532" w:rsidRPr="00023FDB" w:rsidRDefault="00C20532" w:rsidP="00D33EE1">
      <w:pPr>
        <w:ind w:left="-15" w:firstLine="708"/>
        <w:jc w:val="both"/>
        <w:rPr>
          <w:color w:val="000000"/>
          <w:lang w:eastAsia="en-US"/>
        </w:rPr>
      </w:pPr>
      <w:proofErr w:type="spellStart"/>
      <w:r w:rsidRPr="00023FDB">
        <w:rPr>
          <w:color w:val="000000"/>
          <w:lang w:eastAsia="en-US"/>
        </w:rPr>
        <w:t>Пензулаева</w:t>
      </w:r>
      <w:proofErr w:type="spellEnd"/>
      <w:r w:rsidRPr="00023FDB">
        <w:rPr>
          <w:color w:val="000000"/>
          <w:lang w:eastAsia="en-US"/>
        </w:rPr>
        <w:t xml:space="preserve"> Л.И. Оздоровительная гимнастика. (2-3 года</w:t>
      </w:r>
      <w:r w:rsidR="00E9097B" w:rsidRPr="00023FDB">
        <w:rPr>
          <w:color w:val="000000"/>
          <w:lang w:eastAsia="en-US"/>
        </w:rPr>
        <w:t>), М.</w:t>
      </w:r>
      <w:r w:rsidRPr="00023FDB">
        <w:rPr>
          <w:color w:val="000000"/>
          <w:lang w:eastAsia="en-US"/>
        </w:rPr>
        <w:t xml:space="preserve">: Мозаика –Синтез, 2020 </w:t>
      </w:r>
    </w:p>
    <w:p w:rsidR="00C20532" w:rsidRPr="00023FDB" w:rsidRDefault="00C20532" w:rsidP="00D33EE1">
      <w:pPr>
        <w:ind w:left="-15" w:firstLine="708"/>
        <w:jc w:val="both"/>
        <w:rPr>
          <w:color w:val="000000"/>
          <w:lang w:eastAsia="en-US"/>
        </w:rPr>
      </w:pPr>
      <w:proofErr w:type="spellStart"/>
      <w:r w:rsidRPr="00023FDB">
        <w:rPr>
          <w:color w:val="000000"/>
          <w:lang w:eastAsia="en-US"/>
        </w:rPr>
        <w:t>Пензулаева</w:t>
      </w:r>
      <w:proofErr w:type="spellEnd"/>
      <w:r w:rsidRPr="00023FDB">
        <w:rPr>
          <w:color w:val="000000"/>
          <w:lang w:eastAsia="en-US"/>
        </w:rPr>
        <w:t xml:space="preserve"> </w:t>
      </w:r>
      <w:r w:rsidRPr="00023FDB">
        <w:rPr>
          <w:color w:val="000000"/>
          <w:lang w:eastAsia="en-US"/>
        </w:rPr>
        <w:tab/>
        <w:t xml:space="preserve">Л.И. </w:t>
      </w:r>
      <w:r w:rsidRPr="00023FDB">
        <w:rPr>
          <w:color w:val="000000"/>
          <w:lang w:eastAsia="en-US"/>
        </w:rPr>
        <w:tab/>
        <w:t xml:space="preserve">Оздоровительная </w:t>
      </w:r>
      <w:r w:rsidRPr="00023FDB">
        <w:rPr>
          <w:color w:val="000000"/>
          <w:lang w:eastAsia="en-US"/>
        </w:rPr>
        <w:tab/>
        <w:t xml:space="preserve">гимнастика. </w:t>
      </w:r>
      <w:r w:rsidRPr="00023FDB">
        <w:rPr>
          <w:color w:val="000000"/>
          <w:lang w:eastAsia="en-US"/>
        </w:rPr>
        <w:tab/>
        <w:t>(3-4года</w:t>
      </w:r>
      <w:r w:rsidR="00E9097B" w:rsidRPr="00023FDB">
        <w:rPr>
          <w:color w:val="000000"/>
          <w:lang w:eastAsia="en-US"/>
        </w:rPr>
        <w:t>), М.</w:t>
      </w:r>
      <w:r w:rsidRPr="00023FDB">
        <w:rPr>
          <w:color w:val="000000"/>
          <w:lang w:eastAsia="en-US"/>
        </w:rPr>
        <w:t xml:space="preserve">: Мозаика –Синтез, 2020 </w:t>
      </w:r>
    </w:p>
    <w:p w:rsidR="00C20532" w:rsidRPr="00023FDB" w:rsidRDefault="00C20532" w:rsidP="00D33EE1">
      <w:pPr>
        <w:tabs>
          <w:tab w:val="center" w:pos="1393"/>
          <w:tab w:val="center" w:pos="2785"/>
          <w:tab w:val="center" w:pos="4530"/>
          <w:tab w:val="center" w:pos="6731"/>
          <w:tab w:val="center" w:pos="8128"/>
          <w:tab w:val="right" w:pos="9360"/>
        </w:tabs>
        <w:jc w:val="both"/>
        <w:rPr>
          <w:color w:val="000000"/>
          <w:lang w:eastAsia="en-US"/>
        </w:rPr>
      </w:pPr>
      <w:r w:rsidRPr="00023FDB">
        <w:rPr>
          <w:rFonts w:eastAsia="Calibri"/>
          <w:color w:val="000000"/>
          <w:lang w:eastAsia="en-US"/>
        </w:rPr>
        <w:tab/>
      </w:r>
      <w:proofErr w:type="spellStart"/>
      <w:r w:rsidRPr="00023FDB">
        <w:rPr>
          <w:color w:val="000000"/>
          <w:lang w:eastAsia="en-US"/>
        </w:rPr>
        <w:t>Пензулаева</w:t>
      </w:r>
      <w:proofErr w:type="spellEnd"/>
      <w:r w:rsidRPr="00023FDB">
        <w:rPr>
          <w:color w:val="000000"/>
          <w:lang w:eastAsia="en-US"/>
        </w:rPr>
        <w:t xml:space="preserve"> </w:t>
      </w:r>
      <w:r w:rsidRPr="00023FDB">
        <w:rPr>
          <w:color w:val="000000"/>
          <w:lang w:eastAsia="en-US"/>
        </w:rPr>
        <w:tab/>
        <w:t xml:space="preserve">Л.И. </w:t>
      </w:r>
      <w:r w:rsidRPr="00023FDB">
        <w:rPr>
          <w:color w:val="000000"/>
          <w:lang w:eastAsia="en-US"/>
        </w:rPr>
        <w:tab/>
        <w:t xml:space="preserve">Оздоровительная </w:t>
      </w:r>
      <w:r w:rsidRPr="00023FDB">
        <w:rPr>
          <w:color w:val="000000"/>
          <w:lang w:eastAsia="en-US"/>
        </w:rPr>
        <w:tab/>
        <w:t xml:space="preserve">гимнастика. </w:t>
      </w:r>
      <w:r w:rsidRPr="00023FDB">
        <w:rPr>
          <w:color w:val="000000"/>
          <w:lang w:eastAsia="en-US"/>
        </w:rPr>
        <w:tab/>
        <w:t xml:space="preserve">(4-5 </w:t>
      </w:r>
      <w:r w:rsidRPr="00023FDB">
        <w:rPr>
          <w:color w:val="000000"/>
          <w:lang w:eastAsia="en-US"/>
        </w:rPr>
        <w:tab/>
        <w:t xml:space="preserve">лет),  </w:t>
      </w:r>
    </w:p>
    <w:p w:rsidR="00C20532" w:rsidRPr="00023FDB" w:rsidRDefault="00C20532" w:rsidP="00D33EE1">
      <w:pPr>
        <w:ind w:left="-5" w:hanging="10"/>
        <w:jc w:val="both"/>
        <w:rPr>
          <w:color w:val="000000"/>
          <w:lang w:eastAsia="en-US"/>
        </w:rPr>
      </w:pPr>
      <w:r w:rsidRPr="00023FDB">
        <w:rPr>
          <w:color w:val="000000"/>
          <w:lang w:eastAsia="en-US"/>
        </w:rPr>
        <w:t xml:space="preserve">М.: Мозаика –Синтез, 2020 </w:t>
      </w:r>
    </w:p>
    <w:p w:rsidR="00C20532" w:rsidRPr="00023FDB" w:rsidRDefault="00C20532" w:rsidP="00D33EE1">
      <w:pPr>
        <w:tabs>
          <w:tab w:val="center" w:pos="1393"/>
          <w:tab w:val="center" w:pos="2785"/>
          <w:tab w:val="center" w:pos="4532"/>
          <w:tab w:val="center" w:pos="6735"/>
          <w:tab w:val="center" w:pos="8130"/>
          <w:tab w:val="right" w:pos="9360"/>
        </w:tabs>
        <w:jc w:val="both"/>
        <w:rPr>
          <w:color w:val="000000"/>
          <w:lang w:eastAsia="en-US"/>
        </w:rPr>
      </w:pPr>
      <w:r w:rsidRPr="00023FDB">
        <w:rPr>
          <w:rFonts w:eastAsia="Calibri"/>
          <w:color w:val="000000"/>
          <w:lang w:eastAsia="en-US"/>
        </w:rPr>
        <w:tab/>
      </w:r>
      <w:proofErr w:type="spellStart"/>
      <w:r w:rsidRPr="00023FDB">
        <w:rPr>
          <w:color w:val="000000"/>
          <w:lang w:eastAsia="en-US"/>
        </w:rPr>
        <w:t>Пензулаева</w:t>
      </w:r>
      <w:proofErr w:type="spellEnd"/>
      <w:r w:rsidRPr="00023FDB">
        <w:rPr>
          <w:color w:val="000000"/>
          <w:lang w:eastAsia="en-US"/>
        </w:rPr>
        <w:t xml:space="preserve"> </w:t>
      </w:r>
      <w:r w:rsidRPr="00023FDB">
        <w:rPr>
          <w:color w:val="000000"/>
          <w:lang w:eastAsia="en-US"/>
        </w:rPr>
        <w:tab/>
        <w:t xml:space="preserve">Л.И. </w:t>
      </w:r>
      <w:r w:rsidRPr="00023FDB">
        <w:rPr>
          <w:color w:val="000000"/>
          <w:lang w:eastAsia="en-US"/>
        </w:rPr>
        <w:tab/>
        <w:t xml:space="preserve">Оздоровительная </w:t>
      </w:r>
      <w:r w:rsidRPr="00023FDB">
        <w:rPr>
          <w:color w:val="000000"/>
          <w:lang w:eastAsia="en-US"/>
        </w:rPr>
        <w:tab/>
        <w:t xml:space="preserve">гимнастика. </w:t>
      </w:r>
      <w:r w:rsidRPr="00023FDB">
        <w:rPr>
          <w:color w:val="000000"/>
          <w:lang w:eastAsia="en-US"/>
        </w:rPr>
        <w:tab/>
        <w:t xml:space="preserve">(5-6 </w:t>
      </w:r>
      <w:r w:rsidRPr="00023FDB">
        <w:rPr>
          <w:color w:val="000000"/>
          <w:lang w:eastAsia="en-US"/>
        </w:rPr>
        <w:tab/>
        <w:t xml:space="preserve">лет),  </w:t>
      </w:r>
    </w:p>
    <w:p w:rsidR="00C20532" w:rsidRPr="00023FDB" w:rsidRDefault="00C20532" w:rsidP="00D33EE1">
      <w:pPr>
        <w:ind w:left="-5" w:hanging="10"/>
        <w:jc w:val="both"/>
        <w:rPr>
          <w:color w:val="000000"/>
          <w:lang w:eastAsia="en-US"/>
        </w:rPr>
      </w:pPr>
      <w:r w:rsidRPr="00023FDB">
        <w:rPr>
          <w:color w:val="000000"/>
          <w:lang w:eastAsia="en-US"/>
        </w:rPr>
        <w:t xml:space="preserve">М.: Мозаика –Синтез, 2020 </w:t>
      </w:r>
    </w:p>
    <w:p w:rsidR="00C20532" w:rsidRPr="00023FDB" w:rsidRDefault="00C20532" w:rsidP="00D33EE1">
      <w:pPr>
        <w:tabs>
          <w:tab w:val="center" w:pos="1393"/>
          <w:tab w:val="center" w:pos="2785"/>
          <w:tab w:val="center" w:pos="4530"/>
          <w:tab w:val="center" w:pos="6731"/>
          <w:tab w:val="center" w:pos="8128"/>
          <w:tab w:val="right" w:pos="9360"/>
        </w:tabs>
        <w:jc w:val="both"/>
        <w:rPr>
          <w:color w:val="000000"/>
          <w:lang w:eastAsia="en-US"/>
        </w:rPr>
      </w:pPr>
      <w:r w:rsidRPr="00023FDB">
        <w:rPr>
          <w:rFonts w:eastAsia="Calibri"/>
          <w:color w:val="000000"/>
          <w:lang w:eastAsia="en-US"/>
        </w:rPr>
        <w:tab/>
      </w:r>
      <w:proofErr w:type="spellStart"/>
      <w:r w:rsidRPr="00023FDB">
        <w:rPr>
          <w:color w:val="000000"/>
          <w:lang w:eastAsia="en-US"/>
        </w:rPr>
        <w:t>Пензулаева</w:t>
      </w:r>
      <w:proofErr w:type="spellEnd"/>
      <w:r w:rsidRPr="00023FDB">
        <w:rPr>
          <w:color w:val="000000"/>
          <w:lang w:eastAsia="en-US"/>
        </w:rPr>
        <w:t xml:space="preserve"> </w:t>
      </w:r>
      <w:r w:rsidRPr="00023FDB">
        <w:rPr>
          <w:color w:val="000000"/>
          <w:lang w:eastAsia="en-US"/>
        </w:rPr>
        <w:tab/>
        <w:t xml:space="preserve">Л.И. </w:t>
      </w:r>
      <w:r w:rsidRPr="00023FDB">
        <w:rPr>
          <w:color w:val="000000"/>
          <w:lang w:eastAsia="en-US"/>
        </w:rPr>
        <w:tab/>
        <w:t xml:space="preserve">Оздоровительная </w:t>
      </w:r>
      <w:r w:rsidRPr="00023FDB">
        <w:rPr>
          <w:color w:val="000000"/>
          <w:lang w:eastAsia="en-US"/>
        </w:rPr>
        <w:tab/>
        <w:t xml:space="preserve">гимнастика. </w:t>
      </w:r>
      <w:r w:rsidRPr="00023FDB">
        <w:rPr>
          <w:color w:val="000000"/>
          <w:lang w:eastAsia="en-US"/>
        </w:rPr>
        <w:tab/>
        <w:t xml:space="preserve">(6-7 </w:t>
      </w:r>
      <w:r w:rsidRPr="00023FDB">
        <w:rPr>
          <w:color w:val="000000"/>
          <w:lang w:eastAsia="en-US"/>
        </w:rPr>
        <w:tab/>
        <w:t xml:space="preserve">лет),  </w:t>
      </w:r>
    </w:p>
    <w:p w:rsidR="00C20532" w:rsidRPr="00023FDB" w:rsidRDefault="00C20532" w:rsidP="00D33EE1">
      <w:pPr>
        <w:ind w:left="-5" w:hanging="10"/>
        <w:jc w:val="both"/>
        <w:rPr>
          <w:color w:val="000000"/>
          <w:lang w:eastAsia="en-US"/>
        </w:rPr>
      </w:pPr>
      <w:r w:rsidRPr="00023FDB">
        <w:rPr>
          <w:color w:val="000000"/>
          <w:lang w:eastAsia="en-US"/>
        </w:rPr>
        <w:t xml:space="preserve">М.: Мозаика –Синтез, 2020 </w:t>
      </w:r>
    </w:p>
    <w:p w:rsidR="00C20532" w:rsidRPr="00023FDB" w:rsidRDefault="00C20532" w:rsidP="00D33EE1">
      <w:pPr>
        <w:ind w:left="-15" w:firstLine="708"/>
        <w:jc w:val="both"/>
        <w:rPr>
          <w:color w:val="000000"/>
          <w:lang w:eastAsia="en-US"/>
        </w:rPr>
      </w:pPr>
      <w:proofErr w:type="spellStart"/>
      <w:r w:rsidRPr="00023FDB">
        <w:rPr>
          <w:color w:val="000000"/>
          <w:lang w:eastAsia="en-US"/>
        </w:rPr>
        <w:t>Пензулаева</w:t>
      </w:r>
      <w:proofErr w:type="spellEnd"/>
      <w:r w:rsidRPr="00023FDB">
        <w:rPr>
          <w:color w:val="000000"/>
          <w:lang w:eastAsia="en-US"/>
        </w:rPr>
        <w:t xml:space="preserve"> Л.И. Физическая культура в детском саду (2-3года), М.: Мозаика –Синтез, 2020 </w:t>
      </w:r>
    </w:p>
    <w:p w:rsidR="00C20532" w:rsidRPr="00023FDB" w:rsidRDefault="00C20532" w:rsidP="00D33EE1">
      <w:pPr>
        <w:ind w:left="718" w:hanging="10"/>
        <w:jc w:val="both"/>
        <w:rPr>
          <w:color w:val="000000"/>
          <w:lang w:eastAsia="en-US"/>
        </w:rPr>
      </w:pPr>
      <w:proofErr w:type="spellStart"/>
      <w:r w:rsidRPr="00023FDB">
        <w:rPr>
          <w:color w:val="000000"/>
          <w:lang w:eastAsia="en-US"/>
        </w:rPr>
        <w:t>Пензулаева</w:t>
      </w:r>
      <w:proofErr w:type="spellEnd"/>
      <w:r w:rsidRPr="00023FDB">
        <w:rPr>
          <w:color w:val="000000"/>
          <w:lang w:eastAsia="en-US"/>
        </w:rPr>
        <w:t xml:space="preserve"> Л.И. Физическая культура в детском саду (3-4 года), М.: </w:t>
      </w:r>
    </w:p>
    <w:p w:rsidR="00C20532" w:rsidRPr="00023FDB" w:rsidRDefault="00C20532" w:rsidP="00D33EE1">
      <w:pPr>
        <w:ind w:left="-5" w:hanging="10"/>
        <w:jc w:val="both"/>
        <w:rPr>
          <w:color w:val="000000"/>
          <w:lang w:eastAsia="en-US"/>
        </w:rPr>
      </w:pPr>
      <w:r w:rsidRPr="00023FDB">
        <w:rPr>
          <w:color w:val="000000"/>
          <w:lang w:eastAsia="en-US"/>
        </w:rPr>
        <w:t xml:space="preserve">Мозаика –Синтез, 2020 </w:t>
      </w:r>
    </w:p>
    <w:p w:rsidR="00C20532" w:rsidRPr="00023FDB" w:rsidRDefault="00C20532" w:rsidP="00D33EE1">
      <w:pPr>
        <w:ind w:left="718" w:hanging="10"/>
        <w:jc w:val="both"/>
        <w:rPr>
          <w:color w:val="000000"/>
          <w:lang w:eastAsia="en-US"/>
        </w:rPr>
      </w:pPr>
      <w:proofErr w:type="spellStart"/>
      <w:r w:rsidRPr="00023FDB">
        <w:rPr>
          <w:color w:val="000000"/>
          <w:lang w:eastAsia="en-US"/>
        </w:rPr>
        <w:t>Пензулаева</w:t>
      </w:r>
      <w:proofErr w:type="spellEnd"/>
      <w:r w:rsidRPr="00023FDB">
        <w:rPr>
          <w:color w:val="000000"/>
          <w:lang w:eastAsia="en-US"/>
        </w:rPr>
        <w:t xml:space="preserve"> Л.И. Физическая культура в детском саду (4-5лет), М.: </w:t>
      </w:r>
    </w:p>
    <w:p w:rsidR="00C20532" w:rsidRPr="00023FDB" w:rsidRDefault="00C20532" w:rsidP="00D33EE1">
      <w:pPr>
        <w:ind w:left="-5" w:hanging="10"/>
        <w:jc w:val="both"/>
        <w:rPr>
          <w:color w:val="000000"/>
          <w:lang w:eastAsia="en-US"/>
        </w:rPr>
      </w:pPr>
      <w:r w:rsidRPr="00023FDB">
        <w:rPr>
          <w:color w:val="000000"/>
          <w:lang w:eastAsia="en-US"/>
        </w:rPr>
        <w:t xml:space="preserve">Мозаика –Синтез, 2020 </w:t>
      </w:r>
    </w:p>
    <w:p w:rsidR="00C20532" w:rsidRPr="00023FDB" w:rsidRDefault="00C20532" w:rsidP="00D33EE1">
      <w:pPr>
        <w:ind w:left="718" w:hanging="10"/>
        <w:jc w:val="both"/>
        <w:rPr>
          <w:color w:val="000000"/>
          <w:lang w:eastAsia="en-US"/>
        </w:rPr>
      </w:pPr>
      <w:proofErr w:type="spellStart"/>
      <w:r w:rsidRPr="00023FDB">
        <w:rPr>
          <w:color w:val="000000"/>
          <w:lang w:eastAsia="en-US"/>
        </w:rPr>
        <w:t>Пензулаева</w:t>
      </w:r>
      <w:proofErr w:type="spellEnd"/>
      <w:r w:rsidRPr="00023FDB">
        <w:rPr>
          <w:color w:val="000000"/>
          <w:lang w:eastAsia="en-US"/>
        </w:rPr>
        <w:t xml:space="preserve"> Л.И. Физическая культура в детском саду (5-6лет), М.: </w:t>
      </w:r>
    </w:p>
    <w:p w:rsidR="00C20532" w:rsidRPr="00023FDB" w:rsidRDefault="00C20532" w:rsidP="00D33EE1">
      <w:pPr>
        <w:ind w:left="-5" w:hanging="10"/>
        <w:jc w:val="both"/>
        <w:rPr>
          <w:color w:val="000000"/>
          <w:lang w:eastAsia="en-US"/>
        </w:rPr>
      </w:pPr>
      <w:r w:rsidRPr="00023FDB">
        <w:rPr>
          <w:color w:val="000000"/>
          <w:lang w:eastAsia="en-US"/>
        </w:rPr>
        <w:t xml:space="preserve">Мозаика –Синтез, 2020 </w:t>
      </w:r>
    </w:p>
    <w:p w:rsidR="00C20532" w:rsidRPr="00023FDB" w:rsidRDefault="00C20532" w:rsidP="00D33EE1">
      <w:pPr>
        <w:ind w:left="718" w:hanging="10"/>
        <w:jc w:val="both"/>
        <w:rPr>
          <w:color w:val="000000"/>
          <w:lang w:eastAsia="en-US"/>
        </w:rPr>
      </w:pPr>
      <w:proofErr w:type="spellStart"/>
      <w:r w:rsidRPr="00023FDB">
        <w:rPr>
          <w:color w:val="000000"/>
          <w:lang w:eastAsia="en-US"/>
        </w:rPr>
        <w:t>Пензулаева</w:t>
      </w:r>
      <w:proofErr w:type="spellEnd"/>
      <w:r w:rsidRPr="00023FDB">
        <w:rPr>
          <w:color w:val="000000"/>
          <w:lang w:eastAsia="en-US"/>
        </w:rPr>
        <w:t xml:space="preserve"> Л.И. Физическая культура в детском саду (6-7лет), М.: </w:t>
      </w:r>
    </w:p>
    <w:p w:rsidR="00C20532" w:rsidRPr="00023FDB" w:rsidRDefault="00C20532" w:rsidP="00D33EE1">
      <w:pPr>
        <w:ind w:left="-5" w:hanging="10"/>
        <w:jc w:val="both"/>
        <w:rPr>
          <w:color w:val="000000"/>
          <w:lang w:eastAsia="en-US"/>
        </w:rPr>
      </w:pPr>
      <w:r w:rsidRPr="00023FDB">
        <w:rPr>
          <w:color w:val="000000"/>
          <w:lang w:eastAsia="en-US"/>
        </w:rPr>
        <w:t xml:space="preserve">Мозаика –Синтез, 2020 </w:t>
      </w:r>
    </w:p>
    <w:p w:rsidR="00C20532" w:rsidRPr="00023FDB" w:rsidRDefault="00C20532" w:rsidP="00D33EE1">
      <w:pPr>
        <w:ind w:left="-15" w:firstLine="708"/>
        <w:jc w:val="both"/>
        <w:rPr>
          <w:color w:val="000000"/>
          <w:lang w:eastAsia="en-US"/>
        </w:rPr>
      </w:pPr>
      <w:r w:rsidRPr="00023FDB">
        <w:rPr>
          <w:color w:val="000000"/>
          <w:lang w:eastAsia="en-US"/>
        </w:rPr>
        <w:t xml:space="preserve">Харченко Т.Е. Утренняя гимнастика в детском саду (2-3 года), М.: Мозаика – Синтез, 2020. </w:t>
      </w:r>
    </w:p>
    <w:p w:rsidR="00C20532" w:rsidRPr="00023FDB" w:rsidRDefault="00C20532" w:rsidP="00D33EE1">
      <w:pPr>
        <w:ind w:left="-15" w:firstLine="708"/>
        <w:jc w:val="both"/>
        <w:rPr>
          <w:color w:val="000000"/>
          <w:lang w:eastAsia="en-US"/>
        </w:rPr>
      </w:pPr>
      <w:r w:rsidRPr="00023FDB">
        <w:rPr>
          <w:color w:val="000000"/>
          <w:lang w:eastAsia="en-US"/>
        </w:rPr>
        <w:t xml:space="preserve">Харченко Т.Е. Утренняя гимнастика в детском саду (3-4 года), М.: Мозаика – Синтез, 2020. </w:t>
      </w:r>
    </w:p>
    <w:p w:rsidR="00C20532" w:rsidRPr="00023FDB" w:rsidRDefault="00C20532" w:rsidP="00D33EE1">
      <w:pPr>
        <w:ind w:left="-15" w:firstLine="708"/>
        <w:jc w:val="both"/>
        <w:rPr>
          <w:color w:val="000000"/>
          <w:lang w:eastAsia="en-US"/>
        </w:rPr>
      </w:pPr>
      <w:r w:rsidRPr="00023FDB">
        <w:rPr>
          <w:color w:val="000000"/>
          <w:lang w:eastAsia="en-US"/>
        </w:rPr>
        <w:t xml:space="preserve">Харченко Т.Е. Утренняя гимнастика в детском саду (4-5 лет), М.: Мозаика – Синтез, 2020. </w:t>
      </w:r>
    </w:p>
    <w:p w:rsidR="00C20532" w:rsidRPr="00023FDB" w:rsidRDefault="00C20532" w:rsidP="00D33EE1">
      <w:pPr>
        <w:ind w:left="-15" w:firstLine="708"/>
        <w:jc w:val="both"/>
        <w:rPr>
          <w:color w:val="000000"/>
          <w:lang w:eastAsia="en-US"/>
        </w:rPr>
      </w:pPr>
      <w:r w:rsidRPr="00023FDB">
        <w:rPr>
          <w:color w:val="000000"/>
          <w:lang w:eastAsia="en-US"/>
        </w:rPr>
        <w:t xml:space="preserve">Харченко Т.Е. Утренняя гимнастика в детском саду (5-6 лет), М.: Мозаика – Синтез, 2020. </w:t>
      </w:r>
    </w:p>
    <w:p w:rsidR="00C20532" w:rsidRPr="00023FDB" w:rsidRDefault="00C20532" w:rsidP="00D33EE1">
      <w:pPr>
        <w:ind w:left="718" w:hanging="10"/>
        <w:jc w:val="both"/>
        <w:rPr>
          <w:color w:val="000000"/>
          <w:lang w:eastAsia="en-US"/>
        </w:rPr>
      </w:pPr>
      <w:r w:rsidRPr="00023FDB">
        <w:rPr>
          <w:color w:val="000000"/>
          <w:lang w:eastAsia="en-US"/>
        </w:rPr>
        <w:t xml:space="preserve">Харченко Т.Е. Утренняя гимнастика в детском саду (6-7 лет), М.: </w:t>
      </w:r>
    </w:p>
    <w:p w:rsidR="00C20532" w:rsidRPr="00023FDB" w:rsidRDefault="00C20532" w:rsidP="00D33EE1">
      <w:pPr>
        <w:ind w:left="-5" w:hanging="10"/>
        <w:jc w:val="both"/>
        <w:rPr>
          <w:color w:val="000000"/>
          <w:lang w:eastAsia="en-US"/>
        </w:rPr>
      </w:pPr>
      <w:r w:rsidRPr="00023FDB">
        <w:rPr>
          <w:color w:val="000000"/>
          <w:lang w:eastAsia="en-US"/>
        </w:rPr>
        <w:t xml:space="preserve">Мозаика – Синтез, 2020. </w:t>
      </w:r>
    </w:p>
    <w:p w:rsidR="00C20532" w:rsidRPr="00023FDB" w:rsidRDefault="00C20532" w:rsidP="00D33EE1">
      <w:pPr>
        <w:ind w:left="718" w:hanging="10"/>
        <w:jc w:val="both"/>
        <w:rPr>
          <w:color w:val="000000"/>
          <w:lang w:eastAsia="en-US"/>
        </w:rPr>
      </w:pPr>
      <w:r w:rsidRPr="00023FDB">
        <w:rPr>
          <w:color w:val="000000"/>
          <w:lang w:eastAsia="en-US"/>
        </w:rPr>
        <w:t xml:space="preserve">Федорова С.Ю. Планы физкультурных занятий (2-3 года) </w:t>
      </w:r>
    </w:p>
    <w:p w:rsidR="00C20532" w:rsidRPr="00023FDB" w:rsidRDefault="00C20532" w:rsidP="00D33EE1">
      <w:pPr>
        <w:ind w:left="718" w:hanging="10"/>
        <w:jc w:val="both"/>
        <w:rPr>
          <w:color w:val="000000"/>
          <w:lang w:eastAsia="en-US"/>
        </w:rPr>
      </w:pPr>
      <w:r w:rsidRPr="00023FDB">
        <w:rPr>
          <w:color w:val="000000"/>
          <w:lang w:eastAsia="en-US"/>
        </w:rPr>
        <w:t xml:space="preserve">Федорова С.Ю. Планы физкультурных занятий (3-4 года) </w:t>
      </w:r>
    </w:p>
    <w:p w:rsidR="00C20532" w:rsidRPr="00023FDB" w:rsidRDefault="00C20532" w:rsidP="00D33EE1">
      <w:pPr>
        <w:ind w:left="718" w:hanging="10"/>
        <w:jc w:val="both"/>
        <w:rPr>
          <w:color w:val="000000"/>
          <w:lang w:eastAsia="en-US"/>
        </w:rPr>
      </w:pPr>
      <w:r w:rsidRPr="00023FDB">
        <w:rPr>
          <w:color w:val="000000"/>
          <w:lang w:eastAsia="en-US"/>
        </w:rPr>
        <w:t xml:space="preserve">Федорова С.Ю. Планы физкультурных занятий (4-5 лет) </w:t>
      </w:r>
    </w:p>
    <w:p w:rsidR="00C20532" w:rsidRPr="00023FDB" w:rsidRDefault="00C20532" w:rsidP="00D33EE1">
      <w:pPr>
        <w:ind w:left="718" w:hanging="10"/>
        <w:jc w:val="both"/>
        <w:rPr>
          <w:color w:val="000000"/>
          <w:lang w:eastAsia="en-US"/>
        </w:rPr>
      </w:pPr>
      <w:r w:rsidRPr="00023FDB">
        <w:rPr>
          <w:color w:val="000000"/>
          <w:lang w:eastAsia="en-US"/>
        </w:rPr>
        <w:t xml:space="preserve">Федорова С.Ю. Планы физкультурных занятий (5-6 лет) </w:t>
      </w:r>
    </w:p>
    <w:p w:rsidR="00C20532" w:rsidRPr="00023FDB" w:rsidRDefault="00C20532" w:rsidP="00D33EE1">
      <w:pPr>
        <w:ind w:left="718" w:hanging="10"/>
        <w:jc w:val="both"/>
        <w:rPr>
          <w:color w:val="000000"/>
          <w:lang w:eastAsia="en-US"/>
        </w:rPr>
      </w:pPr>
      <w:r w:rsidRPr="00023FDB">
        <w:rPr>
          <w:color w:val="000000"/>
          <w:lang w:eastAsia="en-US"/>
        </w:rPr>
        <w:t xml:space="preserve">Федорова С.Ю. Планы физкультурных занятий (6-7 лет) </w:t>
      </w:r>
    </w:p>
    <w:p w:rsidR="00C20532" w:rsidRPr="00023FDB" w:rsidRDefault="00C20532" w:rsidP="00D33EE1">
      <w:pPr>
        <w:ind w:left="-15" w:firstLine="708"/>
        <w:jc w:val="both"/>
        <w:rPr>
          <w:color w:val="000000"/>
          <w:lang w:eastAsia="en-US"/>
        </w:rPr>
      </w:pPr>
      <w:proofErr w:type="spellStart"/>
      <w:r w:rsidRPr="00023FDB">
        <w:rPr>
          <w:color w:val="000000"/>
          <w:lang w:eastAsia="en-US"/>
        </w:rPr>
        <w:t>Бабенкова</w:t>
      </w:r>
      <w:proofErr w:type="spellEnd"/>
      <w:r w:rsidRPr="00023FDB">
        <w:rPr>
          <w:color w:val="000000"/>
          <w:lang w:eastAsia="en-US"/>
        </w:rPr>
        <w:t xml:space="preserve"> Е.А., Параничева Т.М. Подвижные игры на прогулке М.: ТЦ Сфера, 2019. </w:t>
      </w:r>
    </w:p>
    <w:p w:rsidR="00C20532" w:rsidRPr="00023FDB" w:rsidRDefault="00C20532" w:rsidP="00D33EE1">
      <w:pPr>
        <w:keepNext/>
        <w:keepLines/>
        <w:ind w:left="561" w:hanging="10"/>
        <w:jc w:val="both"/>
        <w:outlineLvl w:val="1"/>
        <w:rPr>
          <w:i/>
          <w:color w:val="000000"/>
          <w:lang w:eastAsia="en-US"/>
        </w:rPr>
      </w:pPr>
      <w:r w:rsidRPr="00023FDB">
        <w:rPr>
          <w:i/>
          <w:color w:val="000000"/>
          <w:lang w:eastAsia="en-US"/>
        </w:rPr>
        <w:t xml:space="preserve">Наглядно-дидактические пособия </w:t>
      </w:r>
    </w:p>
    <w:p w:rsidR="00C20532" w:rsidRPr="00023FDB" w:rsidRDefault="00C20532" w:rsidP="00D33EE1">
      <w:pPr>
        <w:ind w:left="576" w:hanging="10"/>
        <w:jc w:val="both"/>
        <w:rPr>
          <w:color w:val="000000"/>
          <w:lang w:eastAsia="en-US"/>
        </w:rPr>
      </w:pPr>
      <w:r w:rsidRPr="00023FDB">
        <w:rPr>
          <w:color w:val="000000"/>
          <w:lang w:eastAsia="en-US"/>
        </w:rPr>
        <w:t xml:space="preserve">Серия «Мир в картинках»: «Спортивный инвентарь». </w:t>
      </w:r>
    </w:p>
    <w:p w:rsidR="00E9097B" w:rsidRDefault="00C20532" w:rsidP="00D33EE1">
      <w:pPr>
        <w:ind w:left="561" w:hanging="10"/>
        <w:jc w:val="both"/>
        <w:rPr>
          <w:color w:val="000000"/>
          <w:lang w:eastAsia="en-US"/>
        </w:rPr>
      </w:pPr>
      <w:r w:rsidRPr="00023FDB">
        <w:rPr>
          <w:color w:val="000000"/>
          <w:lang w:eastAsia="en-US"/>
        </w:rPr>
        <w:t>Серия «Рассказы по картинкам»: «Зимние виды спорта»; «Летние виды  спорта»; «Распорядок дня». Серия  «Расскажите  детям  о...»: «Расскажите  детям  о  зимних  видах спорта»; «Расскажите детям об олимпийских играх»; «Расскажите детям об олимпийских чемпионах». Плакаты: «Зимние виды спорта»; «Летние виды спорта».</w:t>
      </w:r>
    </w:p>
    <w:p w:rsidR="00E9097B" w:rsidRDefault="00E9097B" w:rsidP="00D33EE1">
      <w:pPr>
        <w:ind w:left="561" w:hanging="10"/>
        <w:jc w:val="both"/>
        <w:rPr>
          <w:color w:val="000000"/>
          <w:lang w:eastAsia="en-US"/>
        </w:rPr>
      </w:pPr>
    </w:p>
    <w:p w:rsidR="00C20532" w:rsidRPr="00023FDB" w:rsidRDefault="00C20532" w:rsidP="00D33EE1">
      <w:pPr>
        <w:ind w:left="561" w:hanging="10"/>
        <w:jc w:val="both"/>
        <w:rPr>
          <w:color w:val="000000"/>
          <w:lang w:eastAsia="en-US"/>
        </w:rPr>
      </w:pPr>
      <w:r w:rsidRPr="00023FDB">
        <w:rPr>
          <w:color w:val="000000"/>
          <w:lang w:eastAsia="en-US"/>
        </w:rPr>
        <w:t xml:space="preserve"> </w:t>
      </w:r>
    </w:p>
    <w:p w:rsidR="00FD14D6" w:rsidRPr="00023FDB" w:rsidRDefault="00FD14D6" w:rsidP="00D33EE1">
      <w:pPr>
        <w:jc w:val="both"/>
        <w:rPr>
          <w:color w:val="000000"/>
          <w:lang w:eastAsia="en-US"/>
        </w:rPr>
      </w:pPr>
    </w:p>
    <w:p w:rsidR="00FD14D6" w:rsidRPr="00E9097B" w:rsidRDefault="00FD14D6" w:rsidP="00E9097B">
      <w:pPr>
        <w:tabs>
          <w:tab w:val="left" w:pos="10348"/>
        </w:tabs>
        <w:autoSpaceDE w:val="0"/>
        <w:autoSpaceDN w:val="0"/>
        <w:adjustRightInd w:val="0"/>
        <w:jc w:val="center"/>
        <w:rPr>
          <w:b/>
          <w:bCs/>
          <w:sz w:val="28"/>
          <w:szCs w:val="28"/>
        </w:rPr>
      </w:pPr>
      <w:r w:rsidRPr="00E9097B">
        <w:rPr>
          <w:b/>
          <w:bCs/>
          <w:sz w:val="28"/>
          <w:szCs w:val="28"/>
        </w:rPr>
        <w:lastRenderedPageBreak/>
        <w:t>Часть, формируемая МАДОУ «Детский сад №114 «</w:t>
      </w:r>
      <w:proofErr w:type="spellStart"/>
      <w:r w:rsidRPr="00E9097B">
        <w:rPr>
          <w:b/>
          <w:bCs/>
          <w:sz w:val="28"/>
          <w:szCs w:val="28"/>
        </w:rPr>
        <w:t>Челнинская</w:t>
      </w:r>
      <w:proofErr w:type="spellEnd"/>
      <w:r w:rsidRPr="00E9097B">
        <w:rPr>
          <w:b/>
          <w:bCs/>
          <w:sz w:val="28"/>
          <w:szCs w:val="28"/>
        </w:rPr>
        <w:t xml:space="preserve"> мозаика»</w:t>
      </w:r>
    </w:p>
    <w:p w:rsidR="00FD14D6" w:rsidRPr="00023FDB" w:rsidRDefault="00FD14D6" w:rsidP="00D33EE1">
      <w:pPr>
        <w:tabs>
          <w:tab w:val="left" w:pos="10348"/>
        </w:tabs>
        <w:autoSpaceDE w:val="0"/>
        <w:autoSpaceDN w:val="0"/>
        <w:adjustRightInd w:val="0"/>
        <w:ind w:firstLine="567"/>
        <w:jc w:val="both"/>
        <w:rPr>
          <w:b/>
          <w:bCs/>
          <w:color w:val="4F6228"/>
        </w:rPr>
      </w:pPr>
    </w:p>
    <w:p w:rsidR="009B283B" w:rsidRPr="00E9097B" w:rsidRDefault="009B283B" w:rsidP="00D33EE1">
      <w:pPr>
        <w:tabs>
          <w:tab w:val="left" w:pos="10348"/>
        </w:tabs>
        <w:autoSpaceDE w:val="0"/>
        <w:autoSpaceDN w:val="0"/>
        <w:adjustRightInd w:val="0"/>
        <w:ind w:firstLine="567"/>
        <w:jc w:val="both"/>
        <w:rPr>
          <w:b/>
          <w:bCs/>
        </w:rPr>
      </w:pPr>
      <w:r w:rsidRPr="00E9097B">
        <w:rPr>
          <w:b/>
          <w:bCs/>
        </w:rPr>
        <w:t>ЗАДАЧИ ОБРАЗОВАТЕЛЬНОЙ ОБЛАСТИ «ФИЗИЧЕСКОЕ РАЗВИТИЕ»</w:t>
      </w:r>
    </w:p>
    <w:p w:rsidR="009B283B" w:rsidRPr="00023FDB" w:rsidRDefault="009B283B" w:rsidP="00D33EE1">
      <w:pPr>
        <w:tabs>
          <w:tab w:val="left" w:pos="10348"/>
        </w:tabs>
        <w:autoSpaceDE w:val="0"/>
        <w:autoSpaceDN w:val="0"/>
        <w:adjustRightInd w:val="0"/>
        <w:ind w:firstLine="567"/>
        <w:jc w:val="both"/>
        <w:rPr>
          <w:bCs/>
        </w:rPr>
      </w:pPr>
      <w:r w:rsidRPr="00023FDB">
        <w:rPr>
          <w:bCs/>
        </w:rPr>
        <w:t>Содержание образовательной области «Физическая культура» направлена на достижение целей формирование у детей интереса и ценностного отношения к занятиям физической культурой, гармоническое физическое развитие через решение следующих специфических образовательных задач.</w:t>
      </w:r>
    </w:p>
    <w:p w:rsidR="009B283B" w:rsidRPr="00023FDB" w:rsidRDefault="004A152F" w:rsidP="00D33EE1">
      <w:pPr>
        <w:tabs>
          <w:tab w:val="left" w:pos="10348"/>
        </w:tabs>
        <w:autoSpaceDE w:val="0"/>
        <w:autoSpaceDN w:val="0"/>
        <w:adjustRightInd w:val="0"/>
        <w:ind w:firstLine="567"/>
        <w:jc w:val="both"/>
        <w:rPr>
          <w:b/>
          <w:bCs/>
          <w:i/>
        </w:rPr>
      </w:pPr>
      <w:r w:rsidRPr="00023FDB">
        <w:rPr>
          <w:b/>
          <w:bCs/>
          <w:i/>
        </w:rPr>
        <w:t>3-4 года</w:t>
      </w:r>
      <w:r w:rsidR="009B283B" w:rsidRPr="00023FDB">
        <w:rPr>
          <w:b/>
          <w:bCs/>
          <w:i/>
        </w:rPr>
        <w:t>:</w:t>
      </w:r>
    </w:p>
    <w:p w:rsidR="009B283B" w:rsidRPr="00023FDB" w:rsidRDefault="009B283B" w:rsidP="00D33EE1">
      <w:pPr>
        <w:tabs>
          <w:tab w:val="left" w:pos="10348"/>
        </w:tabs>
        <w:autoSpaceDE w:val="0"/>
        <w:autoSpaceDN w:val="0"/>
        <w:adjustRightInd w:val="0"/>
        <w:ind w:firstLine="567"/>
        <w:jc w:val="both"/>
        <w:rPr>
          <w:bCs/>
        </w:rPr>
      </w:pPr>
      <w:r w:rsidRPr="00023FDB">
        <w:rPr>
          <w:bCs/>
        </w:rPr>
        <w:t xml:space="preserve">- Формировать двигательную активность </w:t>
      </w:r>
      <w:r w:rsidR="00E9097B" w:rsidRPr="00023FDB">
        <w:rPr>
          <w:bCs/>
        </w:rPr>
        <w:t>в народных</w:t>
      </w:r>
      <w:r w:rsidRPr="00023FDB">
        <w:rPr>
          <w:bCs/>
        </w:rPr>
        <w:t xml:space="preserve"> подвижных играх.</w:t>
      </w:r>
    </w:p>
    <w:p w:rsidR="009B283B" w:rsidRPr="00023FDB" w:rsidRDefault="009B283B" w:rsidP="00D33EE1">
      <w:pPr>
        <w:tabs>
          <w:tab w:val="left" w:pos="10348"/>
        </w:tabs>
        <w:autoSpaceDE w:val="0"/>
        <w:autoSpaceDN w:val="0"/>
        <w:adjustRightInd w:val="0"/>
        <w:ind w:firstLine="567"/>
        <w:jc w:val="both"/>
        <w:rPr>
          <w:bCs/>
        </w:rPr>
      </w:pPr>
      <w:r w:rsidRPr="00023FDB">
        <w:rPr>
          <w:bCs/>
        </w:rPr>
        <w:t xml:space="preserve">- Дать представление о полезной и вредной пище; об овощах и фруктах, </w:t>
      </w:r>
      <w:r w:rsidR="00E9097B" w:rsidRPr="00023FDB">
        <w:rPr>
          <w:bCs/>
        </w:rPr>
        <w:t>молочных продуктах</w:t>
      </w:r>
      <w:r w:rsidRPr="00023FDB">
        <w:rPr>
          <w:bCs/>
        </w:rPr>
        <w:t xml:space="preserve">: сметана (каймак), </w:t>
      </w:r>
      <w:proofErr w:type="spellStart"/>
      <w:r w:rsidRPr="00023FDB">
        <w:rPr>
          <w:bCs/>
        </w:rPr>
        <w:t>катык</w:t>
      </w:r>
      <w:proofErr w:type="spellEnd"/>
      <w:r w:rsidRPr="00023FDB">
        <w:rPr>
          <w:bCs/>
        </w:rPr>
        <w:t xml:space="preserve"> (простокваша из топленого молока), творог (</w:t>
      </w:r>
      <w:proofErr w:type="spellStart"/>
      <w:r w:rsidRPr="00023FDB">
        <w:rPr>
          <w:bCs/>
        </w:rPr>
        <w:t>эремчек</w:t>
      </w:r>
      <w:proofErr w:type="spellEnd"/>
      <w:r w:rsidRPr="00023FDB">
        <w:rPr>
          <w:bCs/>
        </w:rPr>
        <w:t>), полезных для здоровья человека.</w:t>
      </w:r>
    </w:p>
    <w:p w:rsidR="009B283B" w:rsidRPr="00023FDB" w:rsidRDefault="009B283B" w:rsidP="00D33EE1">
      <w:pPr>
        <w:tabs>
          <w:tab w:val="left" w:pos="10348"/>
        </w:tabs>
        <w:autoSpaceDE w:val="0"/>
        <w:autoSpaceDN w:val="0"/>
        <w:adjustRightInd w:val="0"/>
        <w:ind w:firstLine="567"/>
        <w:jc w:val="both"/>
        <w:rPr>
          <w:bCs/>
        </w:rPr>
      </w:pPr>
      <w:r w:rsidRPr="00023FDB">
        <w:rPr>
          <w:bCs/>
        </w:rPr>
        <w:t>-  Познакомить с национальными блюдами и напитками: суп - лапша домашняя (</w:t>
      </w:r>
      <w:proofErr w:type="spellStart"/>
      <w:r w:rsidRPr="00023FDB">
        <w:rPr>
          <w:bCs/>
        </w:rPr>
        <w:t>токмач</w:t>
      </w:r>
      <w:proofErr w:type="spellEnd"/>
      <w:r w:rsidRPr="00023FDB">
        <w:rPr>
          <w:bCs/>
        </w:rPr>
        <w:t>), пельмени с бульоном (</w:t>
      </w:r>
      <w:proofErr w:type="spellStart"/>
      <w:r w:rsidRPr="00023FDB">
        <w:rPr>
          <w:bCs/>
        </w:rPr>
        <w:t>шулпа</w:t>
      </w:r>
      <w:proofErr w:type="spellEnd"/>
      <w:r w:rsidRPr="00023FDB">
        <w:rPr>
          <w:bCs/>
        </w:rPr>
        <w:t>), клецки по-татарски (</w:t>
      </w:r>
      <w:proofErr w:type="spellStart"/>
      <w:r w:rsidRPr="00023FDB">
        <w:rPr>
          <w:bCs/>
        </w:rPr>
        <w:t>чумар</w:t>
      </w:r>
      <w:proofErr w:type="spellEnd"/>
      <w:r w:rsidR="00E9097B" w:rsidRPr="00023FDB">
        <w:rPr>
          <w:bCs/>
        </w:rPr>
        <w:t>), чай</w:t>
      </w:r>
      <w:r w:rsidRPr="00023FDB">
        <w:rPr>
          <w:bCs/>
        </w:rPr>
        <w:t xml:space="preserve"> с молоком (со сливками).</w:t>
      </w:r>
    </w:p>
    <w:p w:rsidR="009B283B" w:rsidRPr="00023FDB" w:rsidRDefault="004A152F" w:rsidP="00D33EE1">
      <w:pPr>
        <w:tabs>
          <w:tab w:val="left" w:pos="10348"/>
        </w:tabs>
        <w:autoSpaceDE w:val="0"/>
        <w:autoSpaceDN w:val="0"/>
        <w:adjustRightInd w:val="0"/>
        <w:ind w:firstLine="567"/>
        <w:jc w:val="both"/>
        <w:rPr>
          <w:b/>
          <w:bCs/>
          <w:i/>
        </w:rPr>
      </w:pPr>
      <w:r w:rsidRPr="00023FDB">
        <w:rPr>
          <w:b/>
          <w:bCs/>
          <w:i/>
        </w:rPr>
        <w:t>4-5 лет</w:t>
      </w:r>
      <w:r w:rsidR="009B283B" w:rsidRPr="00023FDB">
        <w:rPr>
          <w:b/>
          <w:bCs/>
          <w:i/>
        </w:rPr>
        <w:t>:</w:t>
      </w:r>
    </w:p>
    <w:p w:rsidR="009B283B" w:rsidRPr="00023FDB" w:rsidRDefault="009B283B" w:rsidP="00D33EE1">
      <w:pPr>
        <w:tabs>
          <w:tab w:val="left" w:pos="10348"/>
        </w:tabs>
        <w:autoSpaceDE w:val="0"/>
        <w:autoSpaceDN w:val="0"/>
        <w:adjustRightInd w:val="0"/>
        <w:ind w:firstLine="567"/>
        <w:jc w:val="both"/>
        <w:rPr>
          <w:bCs/>
        </w:rPr>
      </w:pPr>
      <w:r w:rsidRPr="00023FDB">
        <w:rPr>
          <w:bCs/>
        </w:rPr>
        <w:t>- Развивать творческие способности детей в подвижных национальных играх.</w:t>
      </w:r>
    </w:p>
    <w:p w:rsidR="009B283B" w:rsidRPr="00023FDB" w:rsidRDefault="009B283B" w:rsidP="00D33EE1">
      <w:pPr>
        <w:tabs>
          <w:tab w:val="left" w:pos="10348"/>
        </w:tabs>
        <w:autoSpaceDE w:val="0"/>
        <w:autoSpaceDN w:val="0"/>
        <w:adjustRightInd w:val="0"/>
        <w:ind w:firstLine="567"/>
        <w:jc w:val="both"/>
        <w:rPr>
          <w:bCs/>
        </w:rPr>
      </w:pPr>
      <w:r w:rsidRPr="00023FDB">
        <w:rPr>
          <w:bCs/>
        </w:rPr>
        <w:t>- Формировать умение оказывать себе и другим детям элементарную помощь при ушибах, порезах, заботиться о своем здоровье.</w:t>
      </w:r>
    </w:p>
    <w:p w:rsidR="009B283B" w:rsidRPr="00023FDB" w:rsidRDefault="009B283B" w:rsidP="00D33EE1">
      <w:pPr>
        <w:tabs>
          <w:tab w:val="left" w:pos="10348"/>
        </w:tabs>
        <w:autoSpaceDE w:val="0"/>
        <w:autoSpaceDN w:val="0"/>
        <w:adjustRightInd w:val="0"/>
        <w:ind w:firstLine="567"/>
        <w:jc w:val="both"/>
        <w:rPr>
          <w:bCs/>
        </w:rPr>
      </w:pPr>
      <w:r w:rsidRPr="00023FDB">
        <w:rPr>
          <w:bCs/>
        </w:rPr>
        <w:t>- Познакомить с понятиями «здоровье» и «болезнь», с некоторыми средствами народной медицины.  - Дать представление о необходимых детскому организму витаминах. Воспитывать потребность в соблюдении режима питания, употреблении в пищу овощей, фруктов и ягод, рыбных и молочных продуктов (топленого молока, кефира, корта), мясных и других полезных продуктов.</w:t>
      </w:r>
    </w:p>
    <w:p w:rsidR="009B283B" w:rsidRPr="00023FDB" w:rsidRDefault="009B283B" w:rsidP="00D33EE1">
      <w:pPr>
        <w:tabs>
          <w:tab w:val="left" w:pos="10348"/>
        </w:tabs>
        <w:autoSpaceDE w:val="0"/>
        <w:autoSpaceDN w:val="0"/>
        <w:adjustRightInd w:val="0"/>
        <w:ind w:firstLine="567"/>
        <w:jc w:val="both"/>
        <w:rPr>
          <w:bCs/>
        </w:rPr>
      </w:pPr>
      <w:r w:rsidRPr="00023FDB">
        <w:rPr>
          <w:bCs/>
        </w:rPr>
        <w:t xml:space="preserve">- Познакомить с национальными блюдами и напитками: </w:t>
      </w:r>
      <w:proofErr w:type="spellStart"/>
      <w:r w:rsidRPr="00023FDB">
        <w:rPr>
          <w:bCs/>
        </w:rPr>
        <w:t>затируха</w:t>
      </w:r>
      <w:proofErr w:type="spellEnd"/>
      <w:r w:rsidRPr="00023FDB">
        <w:rPr>
          <w:bCs/>
        </w:rPr>
        <w:t xml:space="preserve"> (</w:t>
      </w:r>
      <w:proofErr w:type="spellStart"/>
      <w:r w:rsidRPr="00023FDB">
        <w:rPr>
          <w:bCs/>
        </w:rPr>
        <w:t>умач</w:t>
      </w:r>
      <w:proofErr w:type="spellEnd"/>
      <w:r w:rsidRPr="00023FDB">
        <w:rPr>
          <w:bCs/>
        </w:rPr>
        <w:t>), азу по-татарски, казанский плов, чай с курагой и черносливом, ароматный чай и др.</w:t>
      </w:r>
    </w:p>
    <w:p w:rsidR="009B283B" w:rsidRPr="00023FDB" w:rsidRDefault="004A152F" w:rsidP="00D33EE1">
      <w:pPr>
        <w:tabs>
          <w:tab w:val="left" w:pos="10348"/>
        </w:tabs>
        <w:autoSpaceDE w:val="0"/>
        <w:autoSpaceDN w:val="0"/>
        <w:adjustRightInd w:val="0"/>
        <w:ind w:firstLine="567"/>
        <w:jc w:val="both"/>
        <w:rPr>
          <w:b/>
          <w:bCs/>
          <w:i/>
        </w:rPr>
      </w:pPr>
      <w:r w:rsidRPr="00023FDB">
        <w:rPr>
          <w:b/>
          <w:bCs/>
          <w:i/>
        </w:rPr>
        <w:t>5-6 лет</w:t>
      </w:r>
      <w:r w:rsidR="009B283B" w:rsidRPr="00023FDB">
        <w:rPr>
          <w:b/>
          <w:bCs/>
          <w:i/>
        </w:rPr>
        <w:t>:</w:t>
      </w:r>
    </w:p>
    <w:p w:rsidR="009B283B" w:rsidRPr="00023FDB" w:rsidRDefault="009B283B" w:rsidP="00D33EE1">
      <w:pPr>
        <w:tabs>
          <w:tab w:val="left" w:pos="10348"/>
        </w:tabs>
        <w:autoSpaceDE w:val="0"/>
        <w:autoSpaceDN w:val="0"/>
        <w:adjustRightInd w:val="0"/>
        <w:ind w:firstLine="567"/>
        <w:jc w:val="both"/>
        <w:rPr>
          <w:bCs/>
        </w:rPr>
      </w:pPr>
      <w:r w:rsidRPr="00023FDB">
        <w:rPr>
          <w:bCs/>
        </w:rPr>
        <w:t>- Расширять представления детей о спортивных командах: по хоккею – «Ак Барс», по футболу – «Рубин», по баскетболу – УНИКС и т. 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9B283B" w:rsidRPr="00023FDB" w:rsidRDefault="009B283B" w:rsidP="00D33EE1">
      <w:pPr>
        <w:tabs>
          <w:tab w:val="left" w:pos="10348"/>
        </w:tabs>
        <w:autoSpaceDE w:val="0"/>
        <w:autoSpaceDN w:val="0"/>
        <w:adjustRightInd w:val="0"/>
        <w:ind w:firstLine="567"/>
        <w:jc w:val="both"/>
        <w:rPr>
          <w:bCs/>
        </w:rPr>
      </w:pPr>
      <w:r w:rsidRPr="00023FDB">
        <w:rPr>
          <w:bCs/>
        </w:rPr>
        <w:t>- Познакомить с национальными играми с элементами соревнования: «Бег в мешках», «Бег с коромыслом», «Бег с яйцом», «Катык», «Разбивание горшков» и др. Вызвать желание играть в игры народов Поволжья. Самостоятельную организацию знакомых игр, участие в играх с элементами соревнования.</w:t>
      </w:r>
    </w:p>
    <w:p w:rsidR="009B283B" w:rsidRPr="00023FDB" w:rsidRDefault="009B283B" w:rsidP="00D33EE1">
      <w:pPr>
        <w:tabs>
          <w:tab w:val="left" w:pos="10348"/>
        </w:tabs>
        <w:autoSpaceDE w:val="0"/>
        <w:autoSpaceDN w:val="0"/>
        <w:adjustRightInd w:val="0"/>
        <w:ind w:firstLine="567"/>
        <w:jc w:val="both"/>
        <w:rPr>
          <w:bCs/>
        </w:rPr>
      </w:pPr>
      <w:r w:rsidRPr="00023FDB">
        <w:rPr>
          <w:bCs/>
        </w:rPr>
        <w:t xml:space="preserve"> - Расширять представление о составляющих здорового образа жизни (двигательная активность, сон, отдых, правильное питание и др.) и факторах, разрушающих здоровье. Научить простейшим приёмам оказания первой помощи. Дать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w:t>
      </w:r>
    </w:p>
    <w:p w:rsidR="009B283B" w:rsidRPr="00023FDB" w:rsidRDefault="009B283B" w:rsidP="00D33EE1">
      <w:pPr>
        <w:tabs>
          <w:tab w:val="left" w:pos="10348"/>
        </w:tabs>
        <w:autoSpaceDE w:val="0"/>
        <w:autoSpaceDN w:val="0"/>
        <w:adjustRightInd w:val="0"/>
        <w:ind w:firstLine="567"/>
        <w:jc w:val="both"/>
        <w:rPr>
          <w:bCs/>
        </w:rPr>
      </w:pPr>
      <w:r w:rsidRPr="00023FDB">
        <w:rPr>
          <w:bCs/>
        </w:rPr>
        <w:t xml:space="preserve"> -Дать понятия «питьевой режим», «режим питания». </w:t>
      </w:r>
    </w:p>
    <w:p w:rsidR="009B283B" w:rsidRPr="00023FDB" w:rsidRDefault="009B283B" w:rsidP="00D33EE1">
      <w:pPr>
        <w:tabs>
          <w:tab w:val="left" w:pos="10348"/>
        </w:tabs>
        <w:autoSpaceDE w:val="0"/>
        <w:autoSpaceDN w:val="0"/>
        <w:adjustRightInd w:val="0"/>
        <w:ind w:firstLine="567"/>
        <w:jc w:val="both"/>
        <w:rPr>
          <w:bCs/>
        </w:rPr>
      </w:pPr>
      <w:r w:rsidRPr="00023FDB">
        <w:rPr>
          <w:bCs/>
        </w:rPr>
        <w:t xml:space="preserve">- Познакомить с национальными изделиями из теста: эчпочмак, </w:t>
      </w:r>
      <w:proofErr w:type="spellStart"/>
      <w:r w:rsidRPr="00023FDB">
        <w:rPr>
          <w:bCs/>
        </w:rPr>
        <w:t>бэлиш</w:t>
      </w:r>
      <w:proofErr w:type="spellEnd"/>
      <w:r w:rsidRPr="00023FDB">
        <w:rPr>
          <w:bCs/>
        </w:rPr>
        <w:t xml:space="preserve">, </w:t>
      </w:r>
      <w:proofErr w:type="spellStart"/>
      <w:r w:rsidRPr="00023FDB">
        <w:rPr>
          <w:bCs/>
        </w:rPr>
        <w:t>бэккэн</w:t>
      </w:r>
      <w:proofErr w:type="spellEnd"/>
      <w:r w:rsidRPr="00023FDB">
        <w:rPr>
          <w:bCs/>
        </w:rPr>
        <w:t xml:space="preserve">, </w:t>
      </w:r>
      <w:proofErr w:type="spellStart"/>
      <w:r w:rsidRPr="00023FDB">
        <w:rPr>
          <w:bCs/>
        </w:rPr>
        <w:t>кыстыбый</w:t>
      </w:r>
      <w:proofErr w:type="spellEnd"/>
      <w:r w:rsidRPr="00023FDB">
        <w:rPr>
          <w:bCs/>
        </w:rPr>
        <w:t xml:space="preserve">, кабартма, с целебными напитками: айран (напиток из </w:t>
      </w:r>
      <w:proofErr w:type="spellStart"/>
      <w:r w:rsidRPr="00023FDB">
        <w:rPr>
          <w:bCs/>
        </w:rPr>
        <w:t>катыка</w:t>
      </w:r>
      <w:proofErr w:type="spellEnd"/>
      <w:r w:rsidRPr="00023FDB">
        <w:rPr>
          <w:bCs/>
        </w:rPr>
        <w:t xml:space="preserve">), </w:t>
      </w:r>
      <w:proofErr w:type="spellStart"/>
      <w:r w:rsidRPr="00023FDB">
        <w:rPr>
          <w:bCs/>
        </w:rPr>
        <w:t>сузьма</w:t>
      </w:r>
      <w:proofErr w:type="spellEnd"/>
      <w:r w:rsidRPr="00023FDB">
        <w:rPr>
          <w:bCs/>
        </w:rPr>
        <w:t xml:space="preserve"> (процеженный </w:t>
      </w:r>
      <w:proofErr w:type="spellStart"/>
      <w:r w:rsidRPr="00023FDB">
        <w:rPr>
          <w:bCs/>
        </w:rPr>
        <w:t>катык</w:t>
      </w:r>
      <w:proofErr w:type="spellEnd"/>
      <w:r w:rsidRPr="00023FDB">
        <w:rPr>
          <w:bCs/>
        </w:rPr>
        <w:t>), кумыс.</w:t>
      </w:r>
    </w:p>
    <w:p w:rsidR="009B283B" w:rsidRPr="00023FDB" w:rsidRDefault="009B283B" w:rsidP="00D33EE1">
      <w:pPr>
        <w:tabs>
          <w:tab w:val="left" w:pos="10348"/>
        </w:tabs>
        <w:autoSpaceDE w:val="0"/>
        <w:autoSpaceDN w:val="0"/>
        <w:adjustRightInd w:val="0"/>
        <w:ind w:firstLine="567"/>
        <w:jc w:val="both"/>
        <w:rPr>
          <w:bCs/>
        </w:rPr>
      </w:pPr>
      <w:r w:rsidRPr="00023FDB">
        <w:rPr>
          <w:bCs/>
        </w:rPr>
        <w:t>- Формировать умение определять качество продуктов, основываясь на сенсорных ощущениях.</w:t>
      </w:r>
    </w:p>
    <w:p w:rsidR="009B283B" w:rsidRPr="00023FDB" w:rsidRDefault="004A152F" w:rsidP="00D33EE1">
      <w:pPr>
        <w:tabs>
          <w:tab w:val="left" w:pos="10348"/>
        </w:tabs>
        <w:autoSpaceDE w:val="0"/>
        <w:autoSpaceDN w:val="0"/>
        <w:adjustRightInd w:val="0"/>
        <w:ind w:firstLine="567"/>
        <w:jc w:val="both"/>
        <w:rPr>
          <w:b/>
          <w:bCs/>
          <w:i/>
        </w:rPr>
      </w:pPr>
      <w:r w:rsidRPr="00023FDB">
        <w:rPr>
          <w:b/>
          <w:bCs/>
          <w:i/>
        </w:rPr>
        <w:t>6-7 лет</w:t>
      </w:r>
      <w:r w:rsidR="009B283B" w:rsidRPr="00023FDB">
        <w:rPr>
          <w:b/>
          <w:bCs/>
          <w:i/>
        </w:rPr>
        <w:t>:</w:t>
      </w:r>
    </w:p>
    <w:p w:rsidR="009B283B" w:rsidRPr="00023FDB" w:rsidRDefault="009B283B" w:rsidP="00D33EE1">
      <w:pPr>
        <w:tabs>
          <w:tab w:val="left" w:pos="10348"/>
        </w:tabs>
        <w:autoSpaceDE w:val="0"/>
        <w:autoSpaceDN w:val="0"/>
        <w:adjustRightInd w:val="0"/>
        <w:ind w:firstLine="567"/>
        <w:jc w:val="both"/>
        <w:rPr>
          <w:bCs/>
        </w:rPr>
      </w:pPr>
      <w:r w:rsidRPr="00023FDB">
        <w:rPr>
          <w:bCs/>
        </w:rPr>
        <w:t>- Формировать представление о значении спорта в жизни человека. Познакомить с национальным видом спорта «борьба на поясах» (</w:t>
      </w:r>
      <w:proofErr w:type="spellStart"/>
      <w:r w:rsidRPr="00023FDB">
        <w:rPr>
          <w:bCs/>
        </w:rPr>
        <w:t>куряш</w:t>
      </w:r>
      <w:proofErr w:type="spellEnd"/>
      <w:r w:rsidRPr="00023FDB">
        <w:rPr>
          <w:bCs/>
        </w:rPr>
        <w:t>). Поддерживать определенные достижения в области спорта.</w:t>
      </w:r>
    </w:p>
    <w:p w:rsidR="009B283B" w:rsidRPr="00023FDB" w:rsidRDefault="009B283B" w:rsidP="00D33EE1">
      <w:pPr>
        <w:tabs>
          <w:tab w:val="left" w:pos="10348"/>
        </w:tabs>
        <w:autoSpaceDE w:val="0"/>
        <w:autoSpaceDN w:val="0"/>
        <w:adjustRightInd w:val="0"/>
        <w:ind w:firstLine="567"/>
        <w:jc w:val="both"/>
        <w:rPr>
          <w:bCs/>
        </w:rPr>
      </w:pPr>
      <w:r w:rsidRPr="00023FDB">
        <w:rPr>
          <w:bCs/>
        </w:rPr>
        <w:lastRenderedPageBreak/>
        <w:t>- Формировать умение варьировать татарские подвижные игры. Стимулировать желание участвовать в национальных играх-состязаниях: «Перетягивание палки», «Перетягивание каната», «Бой с мешками» и др.</w:t>
      </w:r>
    </w:p>
    <w:p w:rsidR="009B283B" w:rsidRPr="00023FDB" w:rsidRDefault="009B283B" w:rsidP="00D33EE1">
      <w:pPr>
        <w:tabs>
          <w:tab w:val="left" w:pos="10348"/>
        </w:tabs>
        <w:autoSpaceDE w:val="0"/>
        <w:autoSpaceDN w:val="0"/>
        <w:adjustRightInd w:val="0"/>
        <w:ind w:firstLine="567"/>
        <w:jc w:val="both"/>
        <w:rPr>
          <w:bCs/>
        </w:rPr>
      </w:pPr>
      <w:r w:rsidRPr="00023FDB">
        <w:rPr>
          <w:bCs/>
        </w:rPr>
        <w:t xml:space="preserve">- Закреплять умение использовать в самостоятельной деятельности разнообразные по содержанию игры народов Поволжья. Развивать в подвижных играх такие двигательные качества, как сила, ловкость, быстрота, гибкость, общая выносливость. </w:t>
      </w:r>
    </w:p>
    <w:p w:rsidR="009B283B" w:rsidRPr="00023FDB" w:rsidRDefault="009B283B" w:rsidP="00D33EE1">
      <w:pPr>
        <w:tabs>
          <w:tab w:val="left" w:pos="10348"/>
        </w:tabs>
        <w:autoSpaceDE w:val="0"/>
        <w:autoSpaceDN w:val="0"/>
        <w:adjustRightInd w:val="0"/>
        <w:ind w:firstLine="567"/>
        <w:jc w:val="both"/>
        <w:rPr>
          <w:bCs/>
        </w:rPr>
      </w:pPr>
      <w:r w:rsidRPr="00023FDB">
        <w:rPr>
          <w:bCs/>
        </w:rPr>
        <w:t>-  Поощрять умение справедливо оценивать результаты игры. Развивать интерес к народным играм.</w:t>
      </w:r>
    </w:p>
    <w:p w:rsidR="009B283B" w:rsidRPr="00023FDB" w:rsidRDefault="009B283B" w:rsidP="00D33EE1">
      <w:pPr>
        <w:tabs>
          <w:tab w:val="left" w:pos="10348"/>
        </w:tabs>
        <w:autoSpaceDE w:val="0"/>
        <w:autoSpaceDN w:val="0"/>
        <w:adjustRightInd w:val="0"/>
        <w:ind w:firstLine="567"/>
        <w:jc w:val="both"/>
        <w:rPr>
          <w:bCs/>
        </w:rPr>
      </w:pPr>
      <w:r w:rsidRPr="00023FDB">
        <w:rPr>
          <w:bCs/>
        </w:rPr>
        <w:t xml:space="preserve">- Расширять представление детей о рациональном питании. Познакомить с мучными национальными изделиями, которые подаются к чаю: </w:t>
      </w:r>
      <w:proofErr w:type="spellStart"/>
      <w:r w:rsidRPr="00023FDB">
        <w:rPr>
          <w:bCs/>
        </w:rPr>
        <w:t>губадия</w:t>
      </w:r>
      <w:proofErr w:type="spellEnd"/>
      <w:r w:rsidRPr="00023FDB">
        <w:rPr>
          <w:bCs/>
        </w:rPr>
        <w:t xml:space="preserve"> с яйцом, рисом и изюмом, кабартма, баурсак, </w:t>
      </w:r>
      <w:proofErr w:type="spellStart"/>
      <w:r w:rsidRPr="00023FDB">
        <w:rPr>
          <w:bCs/>
        </w:rPr>
        <w:t>талкыш-калеве</w:t>
      </w:r>
      <w:proofErr w:type="spellEnd"/>
      <w:r w:rsidRPr="00023FDB">
        <w:rPr>
          <w:bCs/>
        </w:rPr>
        <w:t xml:space="preserve">, </w:t>
      </w:r>
      <w:proofErr w:type="spellStart"/>
      <w:r w:rsidRPr="00023FDB">
        <w:rPr>
          <w:bCs/>
        </w:rPr>
        <w:t>чак-чак</w:t>
      </w:r>
      <w:proofErr w:type="spellEnd"/>
      <w:r w:rsidRPr="00023FDB">
        <w:rPr>
          <w:bCs/>
        </w:rPr>
        <w:t>, кош теле («птичьи язычки»).</w:t>
      </w:r>
    </w:p>
    <w:p w:rsidR="004A152F" w:rsidRPr="00DD6626" w:rsidRDefault="009B283B" w:rsidP="00DD6626">
      <w:pPr>
        <w:tabs>
          <w:tab w:val="left" w:pos="10348"/>
        </w:tabs>
        <w:autoSpaceDE w:val="0"/>
        <w:autoSpaceDN w:val="0"/>
        <w:adjustRightInd w:val="0"/>
        <w:ind w:firstLine="567"/>
        <w:jc w:val="both"/>
        <w:rPr>
          <w:bCs/>
        </w:rPr>
      </w:pPr>
      <w:r w:rsidRPr="00023FDB">
        <w:rPr>
          <w:bCs/>
        </w:rPr>
        <w:t xml:space="preserve"> - Познакомить детей с известными за пределами республики лечебно-профилактическими здравницами и санаториями («Васильевский», «Сосновый бор», «</w:t>
      </w:r>
      <w:proofErr w:type="spellStart"/>
      <w:r w:rsidRPr="00023FDB">
        <w:rPr>
          <w:bCs/>
        </w:rPr>
        <w:t>Крутушка</w:t>
      </w:r>
      <w:proofErr w:type="spellEnd"/>
      <w:r w:rsidRPr="00023FDB">
        <w:rPr>
          <w:bCs/>
        </w:rPr>
        <w:t>», «</w:t>
      </w:r>
      <w:proofErr w:type="spellStart"/>
      <w:r w:rsidRPr="00023FDB">
        <w:rPr>
          <w:bCs/>
        </w:rPr>
        <w:t>Бакирово</w:t>
      </w:r>
      <w:proofErr w:type="spellEnd"/>
      <w:r w:rsidRPr="00023FDB">
        <w:rPr>
          <w:bCs/>
        </w:rPr>
        <w:t>», «Санта»)</w:t>
      </w:r>
    </w:p>
    <w:p w:rsidR="004A152F" w:rsidRPr="00023FDB" w:rsidRDefault="004A152F" w:rsidP="00D33EE1">
      <w:pPr>
        <w:tabs>
          <w:tab w:val="left" w:pos="10348"/>
        </w:tabs>
        <w:autoSpaceDE w:val="0"/>
        <w:autoSpaceDN w:val="0"/>
        <w:adjustRightInd w:val="0"/>
        <w:ind w:firstLine="567"/>
        <w:jc w:val="both"/>
        <w:rPr>
          <w:bCs/>
        </w:rPr>
      </w:pPr>
    </w:p>
    <w:p w:rsidR="004A152F" w:rsidRPr="00023FDB" w:rsidRDefault="004A152F" w:rsidP="00D33EE1">
      <w:pPr>
        <w:ind w:left="293" w:right="1" w:hanging="10"/>
        <w:jc w:val="both"/>
        <w:rPr>
          <w:b/>
          <w:color w:val="000000"/>
          <w:lang w:eastAsia="en-US"/>
        </w:rPr>
      </w:pPr>
      <w:r w:rsidRPr="00023FDB">
        <w:rPr>
          <w:b/>
          <w:color w:val="000000"/>
          <w:lang w:eastAsia="en-US"/>
        </w:rPr>
        <w:t>2.</w:t>
      </w:r>
      <w:r w:rsidR="00DD6626">
        <w:rPr>
          <w:b/>
          <w:color w:val="000000"/>
          <w:lang w:eastAsia="en-US"/>
        </w:rPr>
        <w:t>1.2</w:t>
      </w:r>
      <w:r w:rsidRPr="00023FDB">
        <w:rPr>
          <w:b/>
          <w:color w:val="000000"/>
          <w:lang w:eastAsia="en-US"/>
        </w:rPr>
        <w:t>. Способы и направления поддержки детской инициативы</w:t>
      </w:r>
    </w:p>
    <w:p w:rsidR="004A152F" w:rsidRPr="00023FDB" w:rsidRDefault="004A152F" w:rsidP="00D33EE1">
      <w:pPr>
        <w:ind w:left="293" w:right="1" w:hanging="10"/>
        <w:jc w:val="both"/>
        <w:rPr>
          <w:b/>
          <w:color w:val="000000"/>
          <w:lang w:eastAsia="en-US"/>
        </w:rPr>
      </w:pPr>
      <w:r w:rsidRPr="00023FDB">
        <w:rPr>
          <w:b/>
          <w:color w:val="000000"/>
          <w:lang w:eastAsia="en-US"/>
        </w:rPr>
        <w:t>(ФОП п. 25.1 – 25.8</w:t>
      </w:r>
      <w:r w:rsidR="00AA15F3">
        <w:rPr>
          <w:b/>
          <w:color w:val="000000"/>
          <w:lang w:eastAsia="en-US"/>
        </w:rPr>
        <w:t xml:space="preserve"> </w:t>
      </w:r>
      <w:proofErr w:type="spellStart"/>
      <w:r w:rsidR="00AA15F3">
        <w:rPr>
          <w:b/>
          <w:color w:val="000000"/>
          <w:lang w:eastAsia="en-US"/>
        </w:rPr>
        <w:t>стр</w:t>
      </w:r>
      <w:proofErr w:type="spellEnd"/>
      <w:r w:rsidR="00AA15F3">
        <w:rPr>
          <w:b/>
          <w:color w:val="000000"/>
          <w:lang w:eastAsia="en-US"/>
        </w:rPr>
        <w:t xml:space="preserve"> 157</w:t>
      </w:r>
      <w:r w:rsidRPr="00023FDB">
        <w:rPr>
          <w:b/>
          <w:color w:val="000000"/>
          <w:lang w:eastAsia="en-US"/>
        </w:rPr>
        <w:t>)</w:t>
      </w:r>
    </w:p>
    <w:p w:rsidR="004A152F" w:rsidRPr="00023FDB" w:rsidRDefault="004A152F" w:rsidP="00D33EE1">
      <w:pPr>
        <w:ind w:left="293" w:right="1" w:hanging="10"/>
        <w:jc w:val="both"/>
        <w:rPr>
          <w:color w:val="000000"/>
          <w:lang w:eastAsia="en-US"/>
        </w:rPr>
      </w:pPr>
    </w:p>
    <w:p w:rsidR="004A152F" w:rsidRPr="00023FDB" w:rsidRDefault="004A152F" w:rsidP="00D33EE1">
      <w:pPr>
        <w:ind w:left="293" w:right="135" w:hanging="10"/>
        <w:jc w:val="both"/>
        <w:rPr>
          <w:color w:val="000000"/>
          <w:lang w:eastAsia="en-US"/>
        </w:rPr>
      </w:pPr>
      <w:r w:rsidRPr="00023FDB">
        <w:rPr>
          <w:color w:val="000000"/>
          <w:lang w:eastAsia="en-US"/>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4A152F" w:rsidRPr="00023FDB" w:rsidRDefault="004A152F" w:rsidP="00D33EE1">
      <w:pPr>
        <w:ind w:left="293" w:right="135" w:hanging="10"/>
        <w:jc w:val="both"/>
        <w:rPr>
          <w:color w:val="000000"/>
          <w:lang w:eastAsia="en-US"/>
        </w:rPr>
      </w:pPr>
      <w:r w:rsidRPr="00023FDB">
        <w:rPr>
          <w:color w:val="000000"/>
          <w:lang w:eastAsia="en-US"/>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rsidR="004A152F" w:rsidRPr="00023FDB" w:rsidRDefault="004A152F" w:rsidP="00D33EE1">
      <w:pPr>
        <w:ind w:left="293" w:right="135" w:hanging="10"/>
        <w:jc w:val="both"/>
        <w:rPr>
          <w:color w:val="000000"/>
          <w:lang w:eastAsia="en-US"/>
        </w:rPr>
      </w:pPr>
      <w:r w:rsidRPr="00023FDB">
        <w:rPr>
          <w:color w:val="000000"/>
          <w:lang w:eastAsia="en-US"/>
        </w:rPr>
        <w:t xml:space="preserve">Любая деятельность ребёнка в ДОО может протекать в форме самостоятельной инициативной деятельности, например: </w:t>
      </w:r>
    </w:p>
    <w:p w:rsidR="004A152F" w:rsidRPr="00023FDB" w:rsidRDefault="004A152F" w:rsidP="00D33EE1">
      <w:pPr>
        <w:ind w:left="293" w:right="135" w:hanging="10"/>
        <w:jc w:val="both"/>
        <w:rPr>
          <w:color w:val="000000"/>
          <w:lang w:eastAsia="en-US"/>
        </w:rPr>
      </w:pPr>
      <w:r w:rsidRPr="00023FDB">
        <w:rPr>
          <w:color w:val="000000"/>
          <w:lang w:eastAsia="en-US"/>
        </w:rPr>
        <w:t xml:space="preserve">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w:t>
      </w:r>
    </w:p>
    <w:p w:rsidR="004A152F" w:rsidRPr="00023FDB" w:rsidRDefault="004A152F" w:rsidP="00D33EE1">
      <w:pPr>
        <w:ind w:left="293" w:right="135" w:hanging="10"/>
        <w:jc w:val="both"/>
        <w:rPr>
          <w:color w:val="000000"/>
          <w:lang w:eastAsia="en-US"/>
        </w:rPr>
      </w:pPr>
      <w:r w:rsidRPr="00023FDB">
        <w:rPr>
          <w:color w:val="000000"/>
          <w:lang w:eastAsia="en-US"/>
        </w:rPr>
        <w:t xml:space="preserve">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 </w:t>
      </w:r>
    </w:p>
    <w:p w:rsidR="004A152F" w:rsidRPr="00023FDB" w:rsidRDefault="004A152F" w:rsidP="00D33EE1">
      <w:pPr>
        <w:ind w:right="135"/>
        <w:jc w:val="both"/>
        <w:rPr>
          <w:color w:val="000000"/>
          <w:lang w:eastAsia="en-US"/>
        </w:rPr>
      </w:pPr>
      <w:r w:rsidRPr="00023FDB">
        <w:rPr>
          <w:color w:val="000000"/>
          <w:lang w:eastAsia="en-US"/>
        </w:rPr>
        <w:t xml:space="preserve">Для поддержки детской инициативы педагог должен учитывать следующие условия: </w:t>
      </w:r>
    </w:p>
    <w:p w:rsidR="004A152F" w:rsidRPr="00023FDB" w:rsidRDefault="004A152F" w:rsidP="00454C8A">
      <w:pPr>
        <w:numPr>
          <w:ilvl w:val="0"/>
          <w:numId w:val="59"/>
        </w:numPr>
        <w:ind w:right="135" w:hanging="10"/>
        <w:jc w:val="both"/>
        <w:rPr>
          <w:color w:val="000000"/>
          <w:lang w:eastAsia="en-US"/>
        </w:rPr>
      </w:pPr>
      <w:r w:rsidRPr="00023FDB">
        <w:rPr>
          <w:color w:val="000000"/>
          <w:lang w:eastAsia="en-US"/>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4A152F" w:rsidRPr="00023FDB" w:rsidRDefault="004A152F" w:rsidP="00454C8A">
      <w:pPr>
        <w:numPr>
          <w:ilvl w:val="0"/>
          <w:numId w:val="59"/>
        </w:numPr>
        <w:ind w:right="135" w:hanging="10"/>
        <w:jc w:val="both"/>
        <w:rPr>
          <w:color w:val="000000"/>
          <w:lang w:eastAsia="en-US"/>
        </w:rPr>
      </w:pPr>
      <w:r w:rsidRPr="00023FDB">
        <w:rPr>
          <w:color w:val="000000"/>
          <w:lang w:eastAsia="en-US"/>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4A152F" w:rsidRPr="00023FDB" w:rsidRDefault="004A152F" w:rsidP="00454C8A">
      <w:pPr>
        <w:numPr>
          <w:ilvl w:val="0"/>
          <w:numId w:val="59"/>
        </w:numPr>
        <w:ind w:right="135" w:hanging="10"/>
        <w:jc w:val="both"/>
        <w:rPr>
          <w:color w:val="000000"/>
          <w:lang w:eastAsia="en-US"/>
        </w:rPr>
      </w:pPr>
      <w:r w:rsidRPr="00023FDB">
        <w:rPr>
          <w:color w:val="000000"/>
          <w:lang w:eastAsia="en-US"/>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4A152F" w:rsidRPr="00023FDB" w:rsidRDefault="004A152F" w:rsidP="00454C8A">
      <w:pPr>
        <w:numPr>
          <w:ilvl w:val="0"/>
          <w:numId w:val="59"/>
        </w:numPr>
        <w:ind w:right="135" w:hanging="10"/>
        <w:jc w:val="both"/>
        <w:rPr>
          <w:color w:val="000000"/>
          <w:lang w:eastAsia="en-US"/>
        </w:rPr>
      </w:pPr>
      <w:r w:rsidRPr="00023FDB">
        <w:rPr>
          <w:color w:val="000000"/>
          <w:lang w:eastAsia="en-US"/>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4A152F" w:rsidRPr="00023FDB" w:rsidRDefault="004A152F" w:rsidP="00454C8A">
      <w:pPr>
        <w:numPr>
          <w:ilvl w:val="0"/>
          <w:numId w:val="59"/>
        </w:numPr>
        <w:ind w:right="135" w:hanging="10"/>
        <w:jc w:val="both"/>
        <w:rPr>
          <w:color w:val="000000"/>
          <w:lang w:eastAsia="en-US"/>
        </w:rPr>
      </w:pPr>
      <w:r w:rsidRPr="00023FDB">
        <w:rPr>
          <w:color w:val="000000"/>
          <w:lang w:eastAsia="en-US"/>
        </w:rPr>
        <w:lastRenderedPageBreak/>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4A152F" w:rsidRPr="00023FDB" w:rsidRDefault="004A152F" w:rsidP="00454C8A">
      <w:pPr>
        <w:numPr>
          <w:ilvl w:val="0"/>
          <w:numId w:val="59"/>
        </w:numPr>
        <w:ind w:right="135" w:hanging="10"/>
        <w:jc w:val="both"/>
        <w:rPr>
          <w:color w:val="000000"/>
          <w:lang w:eastAsia="en-US"/>
        </w:rPr>
      </w:pPr>
      <w:r w:rsidRPr="00023FDB">
        <w:rPr>
          <w:color w:val="000000"/>
          <w:lang w:eastAsia="en-US"/>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4A152F" w:rsidRPr="00023FDB" w:rsidRDefault="004A152F" w:rsidP="00454C8A">
      <w:pPr>
        <w:numPr>
          <w:ilvl w:val="0"/>
          <w:numId w:val="59"/>
        </w:numPr>
        <w:ind w:right="135" w:hanging="10"/>
        <w:jc w:val="both"/>
        <w:rPr>
          <w:color w:val="000000"/>
          <w:lang w:eastAsia="en-US"/>
        </w:rPr>
      </w:pPr>
      <w:r w:rsidRPr="00023FDB">
        <w:rPr>
          <w:color w:val="000000"/>
          <w:lang w:eastAsia="en-US"/>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4A152F" w:rsidRPr="00023FDB" w:rsidRDefault="004A152F" w:rsidP="00454C8A">
      <w:pPr>
        <w:numPr>
          <w:ilvl w:val="0"/>
          <w:numId w:val="59"/>
        </w:numPr>
        <w:ind w:right="135" w:hanging="10"/>
        <w:jc w:val="both"/>
        <w:rPr>
          <w:color w:val="000000"/>
          <w:lang w:eastAsia="en-US"/>
        </w:rPr>
      </w:pPr>
      <w:r w:rsidRPr="00023FDB">
        <w:rPr>
          <w:color w:val="000000"/>
          <w:lang w:eastAsia="en-US"/>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w:t>
      </w:r>
    </w:p>
    <w:p w:rsidR="004A152F" w:rsidRPr="00023FDB" w:rsidRDefault="004A152F" w:rsidP="00D33EE1">
      <w:pPr>
        <w:ind w:left="293" w:right="135" w:hanging="10"/>
        <w:jc w:val="both"/>
        <w:rPr>
          <w:color w:val="000000"/>
          <w:lang w:eastAsia="en-US"/>
        </w:rPr>
      </w:pPr>
      <w:r w:rsidRPr="00023FDB">
        <w:rPr>
          <w:color w:val="000000"/>
          <w:lang w:eastAsia="en-US"/>
        </w:rPr>
        <w:t>ребёнка, побуждать к проявлению инициативы и творчества через использование приемов похвалы, одобрения, восхищения.</w:t>
      </w:r>
      <w:r w:rsidRPr="00023FDB">
        <w:rPr>
          <w:rFonts w:eastAsia="Malgun Gothic"/>
          <w:color w:val="000000"/>
          <w:lang w:eastAsia="en-US"/>
        </w:rPr>
        <w:t xml:space="preserve"> </w:t>
      </w:r>
    </w:p>
    <w:p w:rsidR="004A152F" w:rsidRPr="00023FDB" w:rsidRDefault="004A152F" w:rsidP="00D33EE1">
      <w:pPr>
        <w:ind w:left="293" w:right="135" w:hanging="10"/>
        <w:jc w:val="both"/>
        <w:rPr>
          <w:color w:val="000000"/>
          <w:lang w:eastAsia="en-US"/>
        </w:rPr>
      </w:pPr>
      <w:r w:rsidRPr="00023FDB">
        <w:rPr>
          <w:color w:val="000000"/>
          <w:lang w:eastAsia="en-US"/>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4A152F" w:rsidRPr="00023FDB" w:rsidRDefault="004A152F" w:rsidP="00D33EE1">
      <w:pPr>
        <w:ind w:left="293" w:right="135" w:hanging="10"/>
        <w:jc w:val="both"/>
        <w:rPr>
          <w:color w:val="000000"/>
          <w:lang w:eastAsia="en-US"/>
        </w:rPr>
      </w:pPr>
      <w:r w:rsidRPr="00023FDB">
        <w:rPr>
          <w:color w:val="000000"/>
          <w:lang w:eastAsia="en-US"/>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w:t>
      </w:r>
    </w:p>
    <w:p w:rsidR="004A152F" w:rsidRPr="00023FDB" w:rsidRDefault="004A152F" w:rsidP="00D33EE1">
      <w:pPr>
        <w:ind w:left="293" w:right="135" w:hanging="10"/>
        <w:jc w:val="both"/>
        <w:rPr>
          <w:color w:val="000000"/>
          <w:lang w:eastAsia="en-US"/>
        </w:rPr>
      </w:pPr>
      <w:r w:rsidRPr="00023FDB">
        <w:rPr>
          <w:color w:val="000000"/>
          <w:lang w:eastAsia="en-US"/>
        </w:rPr>
        <w:t xml:space="preserve">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4A152F" w:rsidRPr="00023FDB" w:rsidRDefault="004A152F" w:rsidP="00D33EE1">
      <w:pPr>
        <w:ind w:left="293" w:right="135" w:hanging="10"/>
        <w:jc w:val="both"/>
        <w:rPr>
          <w:color w:val="000000"/>
          <w:lang w:eastAsia="en-US"/>
        </w:rPr>
      </w:pPr>
      <w:r w:rsidRPr="00023FDB">
        <w:rPr>
          <w:color w:val="000000"/>
          <w:lang w:eastAsia="en-US"/>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r w:rsidRPr="00023FDB">
        <w:rPr>
          <w:rFonts w:eastAsia="Malgun Gothic"/>
          <w:color w:val="000000"/>
          <w:lang w:eastAsia="en-US"/>
        </w:rPr>
        <w:t xml:space="preserve"> </w:t>
      </w:r>
    </w:p>
    <w:p w:rsidR="004A152F" w:rsidRPr="00023FDB" w:rsidRDefault="004A152F" w:rsidP="00D33EE1">
      <w:pPr>
        <w:ind w:left="293" w:right="135" w:hanging="10"/>
        <w:jc w:val="both"/>
        <w:rPr>
          <w:color w:val="000000"/>
          <w:lang w:eastAsia="en-US"/>
        </w:rPr>
      </w:pPr>
      <w:r w:rsidRPr="00023FDB">
        <w:rPr>
          <w:color w:val="000000"/>
          <w:lang w:eastAsia="en-US"/>
        </w:rPr>
        <w:lastRenderedPageBreak/>
        <w:t xml:space="preserve">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4A152F" w:rsidRPr="00023FDB" w:rsidRDefault="004A152F" w:rsidP="00D33EE1">
      <w:pPr>
        <w:ind w:left="293" w:right="135" w:hanging="10"/>
        <w:jc w:val="both"/>
        <w:rPr>
          <w:color w:val="000000"/>
          <w:lang w:eastAsia="en-US"/>
        </w:rPr>
      </w:pPr>
      <w:r w:rsidRPr="00023FDB">
        <w:rPr>
          <w:color w:val="000000"/>
          <w:lang w:eastAsia="en-US"/>
        </w:rPr>
        <w:t xml:space="preserve">Для поддержки детской инициативы педагогу рекомендуется использовать ряд способов и приемов. </w:t>
      </w:r>
    </w:p>
    <w:p w:rsidR="004A152F" w:rsidRPr="00023FDB" w:rsidRDefault="004A152F" w:rsidP="00D33EE1">
      <w:pPr>
        <w:ind w:left="293" w:right="135" w:hanging="10"/>
        <w:jc w:val="both"/>
        <w:rPr>
          <w:color w:val="000000"/>
          <w:lang w:eastAsia="en-US"/>
        </w:rPr>
      </w:pPr>
      <w:r w:rsidRPr="00023FDB">
        <w:rPr>
          <w:color w:val="000000"/>
          <w:lang w:eastAsia="en-US"/>
        </w:rPr>
        <w:t xml:space="preserve">1)Не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4A152F" w:rsidRPr="00023FDB" w:rsidRDefault="004A152F" w:rsidP="00454C8A">
      <w:pPr>
        <w:numPr>
          <w:ilvl w:val="0"/>
          <w:numId w:val="60"/>
        </w:numPr>
        <w:ind w:right="135" w:hanging="10"/>
        <w:jc w:val="both"/>
        <w:rPr>
          <w:color w:val="000000"/>
          <w:lang w:eastAsia="en-US"/>
        </w:rPr>
      </w:pPr>
      <w:r w:rsidRPr="00023FDB">
        <w:rPr>
          <w:color w:val="000000"/>
          <w:lang w:eastAsia="en-US"/>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4A152F" w:rsidRPr="00023FDB" w:rsidRDefault="004A152F" w:rsidP="00454C8A">
      <w:pPr>
        <w:numPr>
          <w:ilvl w:val="0"/>
          <w:numId w:val="60"/>
        </w:numPr>
        <w:ind w:right="135" w:hanging="10"/>
        <w:jc w:val="both"/>
        <w:rPr>
          <w:color w:val="000000"/>
          <w:lang w:eastAsia="en-US"/>
        </w:rPr>
      </w:pPr>
      <w:r w:rsidRPr="00023FDB">
        <w:rPr>
          <w:color w:val="000000"/>
          <w:lang w:eastAsia="en-US"/>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4A152F" w:rsidRPr="00023FDB" w:rsidRDefault="004A152F" w:rsidP="00454C8A">
      <w:pPr>
        <w:numPr>
          <w:ilvl w:val="0"/>
          <w:numId w:val="60"/>
        </w:numPr>
        <w:ind w:right="135" w:hanging="10"/>
        <w:jc w:val="both"/>
        <w:rPr>
          <w:color w:val="000000"/>
          <w:lang w:eastAsia="en-US"/>
        </w:rPr>
      </w:pPr>
      <w:r w:rsidRPr="00023FDB">
        <w:rPr>
          <w:color w:val="000000"/>
          <w:lang w:eastAsia="en-US"/>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w:t>
      </w:r>
    </w:p>
    <w:p w:rsidR="004A152F" w:rsidRPr="00023FDB" w:rsidRDefault="004A152F" w:rsidP="00D33EE1">
      <w:pPr>
        <w:ind w:left="293" w:right="135" w:hanging="10"/>
        <w:jc w:val="both"/>
        <w:rPr>
          <w:color w:val="000000"/>
          <w:lang w:eastAsia="en-US"/>
        </w:rPr>
      </w:pPr>
      <w:r w:rsidRPr="00023FDB">
        <w:rPr>
          <w:color w:val="000000"/>
          <w:lang w:eastAsia="en-US"/>
        </w:rPr>
        <w:t xml:space="preserve">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4A152F" w:rsidRPr="00023FDB" w:rsidRDefault="004A152F" w:rsidP="00454C8A">
      <w:pPr>
        <w:pStyle w:val="af1"/>
        <w:numPr>
          <w:ilvl w:val="0"/>
          <w:numId w:val="60"/>
        </w:numPr>
        <w:jc w:val="both"/>
        <w:rPr>
          <w:rFonts w:cs="Times New Roman"/>
          <w:color w:val="000000"/>
          <w:lang w:eastAsia="en-US"/>
        </w:rPr>
      </w:pPr>
      <w:r w:rsidRPr="00023FDB">
        <w:rPr>
          <w:rFonts w:cs="Times New Roman"/>
          <w:color w:val="000000"/>
          <w:lang w:eastAsia="en-US"/>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E54C54" w:rsidRPr="00DD6626" w:rsidRDefault="004A152F" w:rsidP="00DD6626">
      <w:pPr>
        <w:numPr>
          <w:ilvl w:val="0"/>
          <w:numId w:val="60"/>
        </w:numPr>
        <w:ind w:right="135" w:hanging="10"/>
        <w:jc w:val="both"/>
        <w:rPr>
          <w:color w:val="000000"/>
          <w:lang w:eastAsia="en-US"/>
        </w:rPr>
      </w:pPr>
      <w:r w:rsidRPr="00023FDB">
        <w:rPr>
          <w:color w:val="000000"/>
          <w:lang w:eastAsia="en-US"/>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E54C54" w:rsidRPr="00023FDB" w:rsidRDefault="00E54C54" w:rsidP="00D33EE1">
      <w:pPr>
        <w:tabs>
          <w:tab w:val="left" w:pos="10348"/>
        </w:tabs>
        <w:autoSpaceDE w:val="0"/>
        <w:autoSpaceDN w:val="0"/>
        <w:adjustRightInd w:val="0"/>
        <w:ind w:firstLine="567"/>
        <w:jc w:val="both"/>
      </w:pPr>
    </w:p>
    <w:p w:rsidR="008E5109" w:rsidRPr="00AA15F3" w:rsidRDefault="008E5109" w:rsidP="00AA15F3">
      <w:pPr>
        <w:pStyle w:val="1"/>
        <w:ind w:firstLine="567"/>
        <w:jc w:val="both"/>
        <w:rPr>
          <w:b/>
          <w:sz w:val="24"/>
          <w:szCs w:val="24"/>
        </w:rPr>
      </w:pPr>
      <w:bookmarkStart w:id="20" w:name="_Toc141960330"/>
      <w:r w:rsidRPr="00023FDB">
        <w:rPr>
          <w:b/>
          <w:sz w:val="24"/>
          <w:szCs w:val="24"/>
        </w:rPr>
        <w:lastRenderedPageBreak/>
        <w:t>2</w:t>
      </w:r>
      <w:r w:rsidR="004A152F" w:rsidRPr="00023FDB">
        <w:rPr>
          <w:b/>
          <w:sz w:val="24"/>
          <w:szCs w:val="24"/>
        </w:rPr>
        <w:t>.1</w:t>
      </w:r>
      <w:r w:rsidRPr="00023FDB">
        <w:rPr>
          <w:b/>
          <w:sz w:val="24"/>
          <w:szCs w:val="24"/>
        </w:rPr>
        <w:t>.</w:t>
      </w:r>
      <w:r w:rsidR="00DD6626">
        <w:rPr>
          <w:b/>
          <w:sz w:val="24"/>
          <w:szCs w:val="24"/>
        </w:rPr>
        <w:t>3</w:t>
      </w:r>
      <w:r w:rsidRPr="00023FDB">
        <w:rPr>
          <w:b/>
          <w:sz w:val="24"/>
          <w:szCs w:val="24"/>
        </w:rPr>
        <w:t>. Особенности взаимодействия педагогического коллектива с семьями воспитанников</w:t>
      </w:r>
      <w:bookmarkEnd w:id="20"/>
      <w:r w:rsidR="00AA15F3">
        <w:rPr>
          <w:b/>
          <w:sz w:val="24"/>
          <w:szCs w:val="24"/>
        </w:rPr>
        <w:t xml:space="preserve"> </w:t>
      </w:r>
      <w:r w:rsidRPr="00AA15F3">
        <w:rPr>
          <w:b/>
          <w:sz w:val="24"/>
          <w:szCs w:val="24"/>
        </w:rPr>
        <w:t>(ФОП п.</w:t>
      </w:r>
      <w:r w:rsidRPr="00AA15F3">
        <w:rPr>
          <w:b/>
          <w:spacing w:val="-1"/>
          <w:sz w:val="24"/>
          <w:szCs w:val="24"/>
        </w:rPr>
        <w:t xml:space="preserve"> </w:t>
      </w:r>
      <w:r w:rsidRPr="00AA15F3">
        <w:rPr>
          <w:b/>
          <w:sz w:val="24"/>
          <w:szCs w:val="24"/>
        </w:rPr>
        <w:t>26.1</w:t>
      </w:r>
      <w:r w:rsidRPr="00AA15F3">
        <w:rPr>
          <w:b/>
          <w:spacing w:val="1"/>
          <w:sz w:val="24"/>
          <w:szCs w:val="24"/>
        </w:rPr>
        <w:t xml:space="preserve"> </w:t>
      </w:r>
      <w:r w:rsidRPr="00AA15F3">
        <w:rPr>
          <w:b/>
          <w:sz w:val="24"/>
          <w:szCs w:val="24"/>
        </w:rPr>
        <w:t>–</w:t>
      </w:r>
      <w:r w:rsidRPr="00AA15F3">
        <w:rPr>
          <w:b/>
          <w:spacing w:val="-2"/>
          <w:sz w:val="24"/>
          <w:szCs w:val="24"/>
        </w:rPr>
        <w:t xml:space="preserve"> </w:t>
      </w:r>
      <w:r w:rsidRPr="00AA15F3">
        <w:rPr>
          <w:b/>
          <w:sz w:val="24"/>
          <w:szCs w:val="24"/>
        </w:rPr>
        <w:t>26.11</w:t>
      </w:r>
      <w:r w:rsidR="00AA15F3">
        <w:rPr>
          <w:b/>
          <w:sz w:val="24"/>
          <w:szCs w:val="24"/>
        </w:rPr>
        <w:t xml:space="preserve"> </w:t>
      </w:r>
      <w:proofErr w:type="spellStart"/>
      <w:r w:rsidR="00AA15F3">
        <w:rPr>
          <w:b/>
          <w:sz w:val="24"/>
          <w:szCs w:val="24"/>
        </w:rPr>
        <w:t>стр</w:t>
      </w:r>
      <w:proofErr w:type="spellEnd"/>
      <w:r w:rsidR="00AA15F3">
        <w:rPr>
          <w:b/>
          <w:sz w:val="24"/>
          <w:szCs w:val="24"/>
        </w:rPr>
        <w:t xml:space="preserve"> 161</w:t>
      </w:r>
      <w:r w:rsidRPr="00AA15F3">
        <w:rPr>
          <w:b/>
          <w:sz w:val="24"/>
          <w:szCs w:val="24"/>
        </w:rPr>
        <w:t>)</w:t>
      </w:r>
    </w:p>
    <w:p w:rsidR="008E5109" w:rsidRPr="00023FDB" w:rsidRDefault="008E5109" w:rsidP="00D33EE1">
      <w:pPr>
        <w:tabs>
          <w:tab w:val="left" w:pos="1345"/>
        </w:tabs>
        <w:ind w:right="20" w:firstLine="567"/>
        <w:jc w:val="both"/>
      </w:pPr>
      <w:r w:rsidRPr="00023FDB">
        <w:t xml:space="preserve">Главными </w:t>
      </w:r>
      <w:r w:rsidRPr="00023FDB">
        <w:rPr>
          <w:u w:val="single"/>
        </w:rPr>
        <w:t>целями</w:t>
      </w:r>
      <w:r w:rsidRPr="00023FDB">
        <w:t xml:space="preserve"> взаимодействия педагогического коллектива ДОУ с семьями обучающихся дошкольного возраста являются:</w:t>
      </w:r>
    </w:p>
    <w:p w:rsidR="008E5109" w:rsidRPr="00023FDB" w:rsidRDefault="008E5109" w:rsidP="00D33EE1">
      <w:pPr>
        <w:pStyle w:val="af1"/>
        <w:numPr>
          <w:ilvl w:val="0"/>
          <w:numId w:val="33"/>
        </w:numPr>
        <w:ind w:left="0" w:right="20" w:firstLine="567"/>
        <w:jc w:val="both"/>
        <w:rPr>
          <w:rFonts w:cs="Times New Roman"/>
        </w:rPr>
      </w:pPr>
      <w:r w:rsidRPr="00023FDB">
        <w:rPr>
          <w:rFonts w:cs="Times New Roman"/>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8E5109" w:rsidRPr="00023FDB" w:rsidRDefault="008E5109" w:rsidP="00D33EE1">
      <w:pPr>
        <w:pStyle w:val="af1"/>
        <w:numPr>
          <w:ilvl w:val="0"/>
          <w:numId w:val="33"/>
        </w:numPr>
        <w:ind w:left="0" w:right="20" w:firstLine="567"/>
        <w:jc w:val="both"/>
        <w:rPr>
          <w:rFonts w:cs="Times New Roman"/>
        </w:rPr>
      </w:pPr>
      <w:r w:rsidRPr="00023FDB">
        <w:rPr>
          <w:rFonts w:cs="Times New Roman"/>
        </w:rPr>
        <w:t>обеспечение единства подходов к воспитанию и обучению детей в условиях ДОУ и семьи; повышение воспитательного потенциала семьи.</w:t>
      </w:r>
    </w:p>
    <w:p w:rsidR="008E5109" w:rsidRPr="00023FDB" w:rsidRDefault="008E5109" w:rsidP="00D33EE1">
      <w:pPr>
        <w:tabs>
          <w:tab w:val="left" w:pos="426"/>
        </w:tabs>
        <w:ind w:firstLine="567"/>
        <w:jc w:val="both"/>
        <w:rPr>
          <w:u w:val="single"/>
        </w:rPr>
      </w:pPr>
      <w:r w:rsidRPr="00023FDB">
        <w:t xml:space="preserve">Достижение этих целей должно осуществляться через решение основных </w:t>
      </w:r>
      <w:r w:rsidRPr="00023FDB">
        <w:rPr>
          <w:u w:val="single"/>
        </w:rPr>
        <w:t>задач:</w:t>
      </w:r>
    </w:p>
    <w:p w:rsidR="008E5109" w:rsidRPr="00023FDB" w:rsidRDefault="008E5109" w:rsidP="00D33EE1">
      <w:pPr>
        <w:pStyle w:val="af1"/>
        <w:numPr>
          <w:ilvl w:val="0"/>
          <w:numId w:val="34"/>
        </w:numPr>
        <w:ind w:left="0" w:right="20" w:firstLine="567"/>
        <w:jc w:val="both"/>
        <w:rPr>
          <w:rFonts w:cs="Times New Roman"/>
        </w:rPr>
      </w:pPr>
      <w:r w:rsidRPr="00023FDB">
        <w:rPr>
          <w:rFonts w:cs="Times New Roman"/>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8E5109" w:rsidRPr="00023FDB" w:rsidRDefault="008E5109" w:rsidP="00D33EE1">
      <w:pPr>
        <w:pStyle w:val="af1"/>
        <w:numPr>
          <w:ilvl w:val="0"/>
          <w:numId w:val="34"/>
        </w:numPr>
        <w:tabs>
          <w:tab w:val="left" w:pos="1033"/>
        </w:tabs>
        <w:ind w:left="0" w:right="20" w:firstLine="567"/>
        <w:jc w:val="both"/>
        <w:rPr>
          <w:rFonts w:cs="Times New Roman"/>
        </w:rPr>
      </w:pPr>
      <w:r w:rsidRPr="00023FDB">
        <w:rPr>
          <w:rFonts w:cs="Times New Roman"/>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8E5109" w:rsidRPr="00023FDB" w:rsidRDefault="008E5109" w:rsidP="00D33EE1">
      <w:pPr>
        <w:pStyle w:val="af1"/>
        <w:numPr>
          <w:ilvl w:val="0"/>
          <w:numId w:val="34"/>
        </w:numPr>
        <w:tabs>
          <w:tab w:val="left" w:pos="1028"/>
        </w:tabs>
        <w:ind w:left="0" w:right="20" w:firstLine="567"/>
        <w:jc w:val="both"/>
        <w:rPr>
          <w:rFonts w:cs="Times New Roman"/>
        </w:rPr>
      </w:pPr>
      <w:r w:rsidRPr="00023FDB">
        <w:rPr>
          <w:rFonts w:cs="Times New Roman"/>
        </w:rPr>
        <w:t>способствование развитию ответственного и осознанного родительства как базовой основы благополучия семьи;</w:t>
      </w:r>
    </w:p>
    <w:p w:rsidR="008E5109" w:rsidRPr="00023FDB" w:rsidRDefault="008E5109" w:rsidP="00D33EE1">
      <w:pPr>
        <w:pStyle w:val="af1"/>
        <w:numPr>
          <w:ilvl w:val="0"/>
          <w:numId w:val="34"/>
        </w:numPr>
        <w:tabs>
          <w:tab w:val="left" w:pos="1038"/>
        </w:tabs>
        <w:ind w:left="0" w:right="20" w:firstLine="567"/>
        <w:jc w:val="both"/>
        <w:rPr>
          <w:rFonts w:cs="Times New Roman"/>
        </w:rPr>
      </w:pPr>
      <w:r w:rsidRPr="00023FDB">
        <w:rPr>
          <w:rFonts w:cs="Times New Roman"/>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8E5109" w:rsidRPr="00023FDB" w:rsidRDefault="008E5109" w:rsidP="00D33EE1">
      <w:pPr>
        <w:pStyle w:val="af1"/>
        <w:numPr>
          <w:ilvl w:val="0"/>
          <w:numId w:val="34"/>
        </w:numPr>
        <w:tabs>
          <w:tab w:val="left" w:pos="1033"/>
        </w:tabs>
        <w:ind w:left="0" w:right="20" w:firstLine="567"/>
        <w:jc w:val="both"/>
        <w:rPr>
          <w:rFonts w:cs="Times New Roman"/>
        </w:rPr>
      </w:pPr>
      <w:r w:rsidRPr="00023FDB">
        <w:rPr>
          <w:rFonts w:cs="Times New Roman"/>
        </w:rPr>
        <w:t>вовлечение родителей (законных представителей) в образовательный процесс.</w:t>
      </w:r>
    </w:p>
    <w:p w:rsidR="008E5109" w:rsidRPr="00023FDB" w:rsidRDefault="008E5109" w:rsidP="00D33EE1">
      <w:pPr>
        <w:ind w:right="20" w:firstLine="567"/>
        <w:jc w:val="both"/>
      </w:pPr>
      <w:r w:rsidRPr="00023FDB">
        <w:t xml:space="preserve">Построение взаимодействия с родителями (законными представителями) должно придерживаться следующих </w:t>
      </w:r>
      <w:r w:rsidRPr="00023FDB">
        <w:rPr>
          <w:u w:val="single"/>
        </w:rPr>
        <w:t>принципов</w:t>
      </w:r>
      <w:r w:rsidRPr="00023FDB">
        <w:t>:</w:t>
      </w:r>
    </w:p>
    <w:p w:rsidR="008E5109" w:rsidRPr="00023FDB" w:rsidRDefault="008E5109" w:rsidP="00D33EE1">
      <w:pPr>
        <w:pStyle w:val="af1"/>
        <w:numPr>
          <w:ilvl w:val="0"/>
          <w:numId w:val="35"/>
        </w:numPr>
        <w:tabs>
          <w:tab w:val="left" w:pos="567"/>
        </w:tabs>
        <w:ind w:left="0" w:right="20" w:firstLine="567"/>
        <w:jc w:val="both"/>
        <w:rPr>
          <w:rFonts w:cs="Times New Roman"/>
        </w:rPr>
      </w:pPr>
      <w:r w:rsidRPr="00023FDB">
        <w:rPr>
          <w:rFonts w:cs="Times New Roman"/>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8E5109" w:rsidRPr="00023FDB" w:rsidRDefault="008E5109" w:rsidP="00D33EE1">
      <w:pPr>
        <w:pStyle w:val="af1"/>
        <w:numPr>
          <w:ilvl w:val="0"/>
          <w:numId w:val="35"/>
        </w:numPr>
        <w:tabs>
          <w:tab w:val="left" w:pos="567"/>
        </w:tabs>
        <w:ind w:left="0" w:right="20" w:firstLine="567"/>
        <w:jc w:val="both"/>
        <w:rPr>
          <w:rFonts w:cs="Times New Roman"/>
        </w:rPr>
      </w:pPr>
      <w:r w:rsidRPr="00023FDB">
        <w:rPr>
          <w:rFonts w:cs="Times New Roman"/>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w:t>
      </w:r>
    </w:p>
    <w:p w:rsidR="008E5109" w:rsidRPr="00023FDB" w:rsidRDefault="008E5109" w:rsidP="00D33EE1">
      <w:pPr>
        <w:pStyle w:val="af1"/>
        <w:numPr>
          <w:ilvl w:val="0"/>
          <w:numId w:val="35"/>
        </w:numPr>
        <w:tabs>
          <w:tab w:val="left" w:pos="567"/>
        </w:tabs>
        <w:ind w:left="0" w:right="20" w:firstLine="567"/>
        <w:jc w:val="both"/>
        <w:rPr>
          <w:rFonts w:cs="Times New Roman"/>
        </w:rPr>
      </w:pPr>
      <w:r w:rsidRPr="00023FDB">
        <w:rPr>
          <w:rFonts w:cs="Times New Roman"/>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8E5109" w:rsidRPr="00023FDB" w:rsidRDefault="008E5109" w:rsidP="00D33EE1">
      <w:pPr>
        <w:pStyle w:val="af1"/>
        <w:numPr>
          <w:ilvl w:val="0"/>
          <w:numId w:val="35"/>
        </w:numPr>
        <w:tabs>
          <w:tab w:val="left" w:pos="567"/>
        </w:tabs>
        <w:ind w:left="0" w:right="20" w:firstLine="567"/>
        <w:jc w:val="both"/>
        <w:rPr>
          <w:rFonts w:cs="Times New Roman"/>
        </w:rPr>
      </w:pPr>
      <w:r w:rsidRPr="00023FDB">
        <w:rPr>
          <w:rFonts w:cs="Times New Roman"/>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8E5109" w:rsidRPr="00023FDB" w:rsidRDefault="008E5109" w:rsidP="00D33EE1">
      <w:pPr>
        <w:pStyle w:val="af1"/>
        <w:numPr>
          <w:ilvl w:val="0"/>
          <w:numId w:val="35"/>
        </w:numPr>
        <w:tabs>
          <w:tab w:val="left" w:pos="567"/>
        </w:tabs>
        <w:ind w:left="0" w:right="20" w:firstLine="567"/>
        <w:jc w:val="both"/>
        <w:rPr>
          <w:rFonts w:cs="Times New Roman"/>
        </w:rPr>
      </w:pPr>
      <w:proofErr w:type="spellStart"/>
      <w:r w:rsidRPr="00023FDB">
        <w:rPr>
          <w:rFonts w:cs="Times New Roman"/>
        </w:rPr>
        <w:t>возрастосообразность</w:t>
      </w:r>
      <w:proofErr w:type="spellEnd"/>
      <w:r w:rsidRPr="00023FDB">
        <w:rPr>
          <w:rFonts w:cs="Times New Roman"/>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8E5109" w:rsidRPr="00023FDB" w:rsidRDefault="008E5109" w:rsidP="00D33EE1">
      <w:pPr>
        <w:pStyle w:val="a5"/>
        <w:spacing w:after="0"/>
        <w:ind w:firstLine="567"/>
        <w:jc w:val="both"/>
      </w:pPr>
      <w:r w:rsidRPr="00023FDB">
        <w:t>Объединение усилий семьи и организации, совместная согласованная</w:t>
      </w:r>
      <w:r w:rsidRPr="00023FDB">
        <w:rPr>
          <w:spacing w:val="1"/>
        </w:rPr>
        <w:t xml:space="preserve"> </w:t>
      </w:r>
      <w:r w:rsidRPr="00023FDB">
        <w:t>работа педагога и родителей – очень важное условие успешной реализации</w:t>
      </w:r>
      <w:r w:rsidRPr="00023FDB">
        <w:rPr>
          <w:spacing w:val="1"/>
        </w:rPr>
        <w:t xml:space="preserve"> </w:t>
      </w:r>
      <w:r w:rsidRPr="00023FDB">
        <w:t>программы. Его соблюдение способ</w:t>
      </w:r>
      <w:r w:rsidRPr="00023FDB">
        <w:lastRenderedPageBreak/>
        <w:t>ствует достижению устойчивых результатов</w:t>
      </w:r>
      <w:r w:rsidRPr="00023FDB">
        <w:rPr>
          <w:spacing w:val="-1"/>
        </w:rPr>
        <w:t xml:space="preserve"> </w:t>
      </w:r>
      <w:r w:rsidRPr="00023FDB">
        <w:t>в</w:t>
      </w:r>
      <w:r w:rsidRPr="00023FDB">
        <w:rPr>
          <w:spacing w:val="-1"/>
        </w:rPr>
        <w:t xml:space="preserve"> </w:t>
      </w:r>
      <w:r w:rsidRPr="00023FDB">
        <w:t>области</w:t>
      </w:r>
      <w:r w:rsidRPr="00023FDB">
        <w:rPr>
          <w:spacing w:val="-1"/>
        </w:rPr>
        <w:t xml:space="preserve"> </w:t>
      </w:r>
      <w:r w:rsidRPr="00023FDB">
        <w:t>социально-эмоционального</w:t>
      </w:r>
      <w:r w:rsidRPr="00023FDB">
        <w:rPr>
          <w:spacing w:val="-3"/>
        </w:rPr>
        <w:t xml:space="preserve"> </w:t>
      </w:r>
      <w:r w:rsidRPr="00023FDB">
        <w:t>развития</w:t>
      </w:r>
      <w:r w:rsidRPr="00023FDB">
        <w:rPr>
          <w:spacing w:val="-4"/>
        </w:rPr>
        <w:t xml:space="preserve"> </w:t>
      </w:r>
      <w:r w:rsidRPr="00023FDB">
        <w:t>ребенка.</w:t>
      </w:r>
    </w:p>
    <w:p w:rsidR="008E5109" w:rsidRPr="00023FDB" w:rsidRDefault="008E5109" w:rsidP="00D33EE1">
      <w:pPr>
        <w:pStyle w:val="af8"/>
        <w:ind w:firstLine="567"/>
        <w:jc w:val="both"/>
        <w:rPr>
          <w:sz w:val="24"/>
          <w:szCs w:val="24"/>
        </w:rPr>
      </w:pPr>
      <w:r w:rsidRPr="00023FDB">
        <w:rPr>
          <w:sz w:val="24"/>
          <w:szCs w:val="24"/>
        </w:rPr>
        <w:t>Программа</w:t>
      </w:r>
      <w:r w:rsidRPr="00023FDB">
        <w:rPr>
          <w:spacing w:val="1"/>
          <w:sz w:val="24"/>
          <w:szCs w:val="24"/>
        </w:rPr>
        <w:t xml:space="preserve"> </w:t>
      </w:r>
      <w:r w:rsidRPr="00023FDB">
        <w:rPr>
          <w:sz w:val="24"/>
          <w:szCs w:val="24"/>
        </w:rPr>
        <w:t>подразумевает</w:t>
      </w:r>
      <w:r w:rsidRPr="00023FDB">
        <w:rPr>
          <w:spacing w:val="1"/>
          <w:sz w:val="24"/>
          <w:szCs w:val="24"/>
        </w:rPr>
        <w:t xml:space="preserve"> </w:t>
      </w:r>
      <w:r w:rsidRPr="00023FDB">
        <w:rPr>
          <w:sz w:val="24"/>
          <w:szCs w:val="24"/>
        </w:rPr>
        <w:t>содействие</w:t>
      </w:r>
      <w:r w:rsidRPr="00023FDB">
        <w:rPr>
          <w:spacing w:val="1"/>
          <w:sz w:val="24"/>
          <w:szCs w:val="24"/>
        </w:rPr>
        <w:t xml:space="preserve"> </w:t>
      </w:r>
      <w:r w:rsidRPr="00023FDB">
        <w:rPr>
          <w:sz w:val="24"/>
          <w:szCs w:val="24"/>
        </w:rPr>
        <w:t>созданию</w:t>
      </w:r>
      <w:r w:rsidRPr="00023FDB">
        <w:rPr>
          <w:spacing w:val="1"/>
          <w:sz w:val="24"/>
          <w:szCs w:val="24"/>
        </w:rPr>
        <w:t xml:space="preserve"> </w:t>
      </w:r>
      <w:r w:rsidRPr="00023FDB">
        <w:rPr>
          <w:sz w:val="24"/>
          <w:szCs w:val="24"/>
        </w:rPr>
        <w:t>личностно-</w:t>
      </w:r>
      <w:r w:rsidRPr="00023FDB">
        <w:rPr>
          <w:spacing w:val="-67"/>
          <w:sz w:val="24"/>
          <w:szCs w:val="24"/>
        </w:rPr>
        <w:t xml:space="preserve"> </w:t>
      </w:r>
      <w:r w:rsidRPr="00023FDB">
        <w:rPr>
          <w:sz w:val="24"/>
          <w:szCs w:val="24"/>
        </w:rPr>
        <w:t>развивающей образовательной среды как в организации, так и дома, а потому</w:t>
      </w:r>
      <w:r w:rsidRPr="00023FDB">
        <w:rPr>
          <w:spacing w:val="-67"/>
          <w:sz w:val="24"/>
          <w:szCs w:val="24"/>
        </w:rPr>
        <w:t xml:space="preserve"> </w:t>
      </w:r>
      <w:r w:rsidRPr="00023FDB">
        <w:rPr>
          <w:sz w:val="24"/>
          <w:szCs w:val="24"/>
        </w:rPr>
        <w:t>родители являются полноправными участниками обучения, включенными и</w:t>
      </w:r>
      <w:r w:rsidRPr="00023FDB">
        <w:rPr>
          <w:spacing w:val="1"/>
          <w:sz w:val="24"/>
          <w:szCs w:val="24"/>
        </w:rPr>
        <w:t xml:space="preserve"> </w:t>
      </w:r>
      <w:r w:rsidRPr="00023FDB">
        <w:rPr>
          <w:sz w:val="24"/>
          <w:szCs w:val="24"/>
        </w:rPr>
        <w:t>заинтересованными</w:t>
      </w:r>
      <w:r w:rsidRPr="00023FDB">
        <w:rPr>
          <w:spacing w:val="-5"/>
          <w:sz w:val="24"/>
          <w:szCs w:val="24"/>
        </w:rPr>
        <w:t xml:space="preserve"> </w:t>
      </w:r>
      <w:r w:rsidRPr="00023FDB">
        <w:rPr>
          <w:sz w:val="24"/>
          <w:szCs w:val="24"/>
        </w:rPr>
        <w:t>партнерами,</w:t>
      </w:r>
      <w:r w:rsidRPr="00023FDB">
        <w:rPr>
          <w:spacing w:val="-3"/>
          <w:sz w:val="24"/>
          <w:szCs w:val="24"/>
        </w:rPr>
        <w:t xml:space="preserve"> </w:t>
      </w:r>
      <w:r w:rsidRPr="00023FDB">
        <w:rPr>
          <w:sz w:val="24"/>
          <w:szCs w:val="24"/>
        </w:rPr>
        <w:t>что</w:t>
      </w:r>
      <w:r w:rsidRPr="00023FDB">
        <w:rPr>
          <w:spacing w:val="-4"/>
          <w:sz w:val="24"/>
          <w:szCs w:val="24"/>
        </w:rPr>
        <w:t xml:space="preserve"> </w:t>
      </w:r>
      <w:r w:rsidRPr="00023FDB">
        <w:rPr>
          <w:sz w:val="24"/>
          <w:szCs w:val="24"/>
        </w:rPr>
        <w:t>отражено</w:t>
      </w:r>
      <w:r w:rsidRPr="00023FDB">
        <w:rPr>
          <w:spacing w:val="-2"/>
          <w:sz w:val="24"/>
          <w:szCs w:val="24"/>
        </w:rPr>
        <w:t xml:space="preserve"> </w:t>
      </w:r>
      <w:r w:rsidRPr="00023FDB">
        <w:rPr>
          <w:sz w:val="24"/>
          <w:szCs w:val="24"/>
        </w:rPr>
        <w:t>в</w:t>
      </w:r>
      <w:r w:rsidRPr="00023FDB">
        <w:rPr>
          <w:spacing w:val="-3"/>
          <w:sz w:val="24"/>
          <w:szCs w:val="24"/>
        </w:rPr>
        <w:t xml:space="preserve"> </w:t>
      </w:r>
      <w:r w:rsidRPr="00023FDB">
        <w:rPr>
          <w:sz w:val="24"/>
          <w:szCs w:val="24"/>
        </w:rPr>
        <w:t>методологии</w:t>
      </w:r>
      <w:r w:rsidRPr="00023FDB">
        <w:rPr>
          <w:spacing w:val="-2"/>
          <w:sz w:val="24"/>
          <w:szCs w:val="24"/>
        </w:rPr>
        <w:t xml:space="preserve"> </w:t>
      </w:r>
      <w:r w:rsidRPr="00023FDB">
        <w:rPr>
          <w:sz w:val="24"/>
          <w:szCs w:val="24"/>
        </w:rPr>
        <w:t>программы.</w:t>
      </w:r>
    </w:p>
    <w:p w:rsidR="008E5109" w:rsidRPr="00023FDB" w:rsidRDefault="008E5109" w:rsidP="00D33EE1">
      <w:pPr>
        <w:pStyle w:val="af8"/>
        <w:ind w:firstLine="567"/>
        <w:jc w:val="both"/>
        <w:rPr>
          <w:sz w:val="24"/>
          <w:szCs w:val="24"/>
        </w:rPr>
      </w:pPr>
      <w:r w:rsidRPr="00023FDB">
        <w:rPr>
          <w:sz w:val="24"/>
          <w:szCs w:val="24"/>
        </w:rPr>
        <w:t>Каждое занятие в рамках программы предполагает выполнение семейного задания; специально для родителей разработаны просветительские и вовлекающие мероприятия, которые проводятся в рамках родительских собраний. Их задача — показать родителям значимость совместной работы по программе,</w:t>
      </w:r>
      <w:r w:rsidRPr="00023FDB">
        <w:rPr>
          <w:spacing w:val="-2"/>
          <w:sz w:val="24"/>
          <w:szCs w:val="24"/>
        </w:rPr>
        <w:t xml:space="preserve"> </w:t>
      </w:r>
      <w:r w:rsidRPr="00023FDB">
        <w:rPr>
          <w:sz w:val="24"/>
          <w:szCs w:val="24"/>
        </w:rPr>
        <w:t>информировать</w:t>
      </w:r>
      <w:r w:rsidRPr="00023FDB">
        <w:rPr>
          <w:spacing w:val="-2"/>
          <w:sz w:val="24"/>
          <w:szCs w:val="24"/>
        </w:rPr>
        <w:t xml:space="preserve"> </w:t>
      </w:r>
      <w:r w:rsidRPr="00023FDB">
        <w:rPr>
          <w:sz w:val="24"/>
          <w:szCs w:val="24"/>
        </w:rPr>
        <w:t>о ее содержании.</w:t>
      </w:r>
    </w:p>
    <w:p w:rsidR="008E5109" w:rsidRPr="00023FDB" w:rsidRDefault="008E5109" w:rsidP="00D33EE1">
      <w:pPr>
        <w:pStyle w:val="af8"/>
        <w:ind w:firstLine="567"/>
        <w:jc w:val="both"/>
        <w:rPr>
          <w:sz w:val="24"/>
          <w:szCs w:val="24"/>
        </w:rPr>
      </w:pPr>
      <w:r w:rsidRPr="00023FDB">
        <w:rPr>
          <w:sz w:val="24"/>
          <w:szCs w:val="24"/>
        </w:rPr>
        <w:t>Важной частью программы является проведение совместных детско-</w:t>
      </w:r>
      <w:r w:rsidRPr="00023FDB">
        <w:rPr>
          <w:spacing w:val="1"/>
          <w:sz w:val="24"/>
          <w:szCs w:val="24"/>
        </w:rPr>
        <w:t xml:space="preserve"> </w:t>
      </w:r>
      <w:r w:rsidRPr="00023FDB">
        <w:rPr>
          <w:sz w:val="24"/>
          <w:szCs w:val="24"/>
        </w:rPr>
        <w:t>родительских мероприятий — игр, конкурсов, праздников. Все это призвано</w:t>
      </w:r>
      <w:r w:rsidRPr="00023FDB">
        <w:rPr>
          <w:spacing w:val="1"/>
          <w:sz w:val="24"/>
          <w:szCs w:val="24"/>
        </w:rPr>
        <w:t xml:space="preserve"> </w:t>
      </w:r>
      <w:r w:rsidRPr="00023FDB">
        <w:rPr>
          <w:sz w:val="24"/>
          <w:szCs w:val="24"/>
        </w:rPr>
        <w:t>помочь взрослым создать дома среду, благоприятствующую гармоничному</w:t>
      </w:r>
      <w:r w:rsidRPr="00023FDB">
        <w:rPr>
          <w:spacing w:val="1"/>
          <w:sz w:val="24"/>
          <w:szCs w:val="24"/>
        </w:rPr>
        <w:t xml:space="preserve"> </w:t>
      </w:r>
      <w:r w:rsidRPr="00023FDB">
        <w:rPr>
          <w:sz w:val="24"/>
          <w:szCs w:val="24"/>
        </w:rPr>
        <w:t>социально-эмоциональному</w:t>
      </w:r>
      <w:r w:rsidRPr="00023FDB">
        <w:rPr>
          <w:spacing w:val="1"/>
          <w:sz w:val="24"/>
          <w:szCs w:val="24"/>
        </w:rPr>
        <w:t xml:space="preserve"> </w:t>
      </w:r>
      <w:r w:rsidRPr="00023FDB">
        <w:rPr>
          <w:sz w:val="24"/>
          <w:szCs w:val="24"/>
        </w:rPr>
        <w:t>развитию</w:t>
      </w:r>
      <w:r w:rsidRPr="00023FDB">
        <w:rPr>
          <w:spacing w:val="1"/>
          <w:sz w:val="24"/>
          <w:szCs w:val="24"/>
        </w:rPr>
        <w:t xml:space="preserve"> </w:t>
      </w:r>
      <w:r w:rsidRPr="00023FDB">
        <w:rPr>
          <w:sz w:val="24"/>
          <w:szCs w:val="24"/>
        </w:rPr>
        <w:t>ребенка,</w:t>
      </w:r>
      <w:r w:rsidRPr="00023FDB">
        <w:rPr>
          <w:spacing w:val="1"/>
          <w:sz w:val="24"/>
          <w:szCs w:val="24"/>
        </w:rPr>
        <w:t xml:space="preserve"> </w:t>
      </w:r>
      <w:r w:rsidRPr="00023FDB">
        <w:rPr>
          <w:sz w:val="24"/>
          <w:szCs w:val="24"/>
        </w:rPr>
        <w:t>и</w:t>
      </w:r>
      <w:r w:rsidRPr="00023FDB">
        <w:rPr>
          <w:spacing w:val="1"/>
          <w:sz w:val="24"/>
          <w:szCs w:val="24"/>
        </w:rPr>
        <w:t xml:space="preserve"> </w:t>
      </w:r>
      <w:r w:rsidRPr="00023FDB">
        <w:rPr>
          <w:sz w:val="24"/>
          <w:szCs w:val="24"/>
        </w:rPr>
        <w:t>выстроить</w:t>
      </w:r>
      <w:r w:rsidRPr="00023FDB">
        <w:rPr>
          <w:spacing w:val="1"/>
          <w:sz w:val="24"/>
          <w:szCs w:val="24"/>
        </w:rPr>
        <w:t xml:space="preserve"> </w:t>
      </w:r>
      <w:r w:rsidRPr="00023FDB">
        <w:rPr>
          <w:sz w:val="24"/>
          <w:szCs w:val="24"/>
        </w:rPr>
        <w:t>систему</w:t>
      </w:r>
      <w:r w:rsidRPr="00023FDB">
        <w:rPr>
          <w:spacing w:val="1"/>
          <w:sz w:val="24"/>
          <w:szCs w:val="24"/>
        </w:rPr>
        <w:t xml:space="preserve"> </w:t>
      </w:r>
      <w:r w:rsidRPr="00023FDB">
        <w:rPr>
          <w:sz w:val="24"/>
          <w:szCs w:val="24"/>
        </w:rPr>
        <w:t>собственных осознанных действий, направленных на содействие такому развитию.</w:t>
      </w:r>
    </w:p>
    <w:p w:rsidR="00D32896" w:rsidRPr="00023FDB" w:rsidRDefault="00D32896" w:rsidP="00D33EE1">
      <w:pPr>
        <w:pStyle w:val="1"/>
        <w:keepNext w:val="0"/>
        <w:widowControl w:val="0"/>
        <w:tabs>
          <w:tab w:val="left" w:pos="1233"/>
        </w:tabs>
        <w:autoSpaceDE w:val="0"/>
        <w:autoSpaceDN w:val="0"/>
        <w:ind w:left="567"/>
        <w:jc w:val="both"/>
        <w:rPr>
          <w:b/>
          <w:sz w:val="24"/>
          <w:szCs w:val="24"/>
        </w:rPr>
      </w:pPr>
      <w:r w:rsidRPr="00023FDB">
        <w:rPr>
          <w:b/>
          <w:sz w:val="24"/>
          <w:szCs w:val="24"/>
        </w:rPr>
        <w:t>2</w:t>
      </w:r>
      <w:r w:rsidR="0047581C">
        <w:rPr>
          <w:b/>
          <w:sz w:val="24"/>
          <w:szCs w:val="24"/>
        </w:rPr>
        <w:t>.2.</w:t>
      </w:r>
      <w:r w:rsidR="00E54C54" w:rsidRPr="00023FDB">
        <w:rPr>
          <w:b/>
          <w:sz w:val="24"/>
          <w:szCs w:val="24"/>
        </w:rPr>
        <w:t xml:space="preserve"> Вариативные</w:t>
      </w:r>
      <w:r w:rsidRPr="00023FDB">
        <w:rPr>
          <w:b/>
          <w:spacing w:val="-3"/>
          <w:sz w:val="24"/>
          <w:szCs w:val="24"/>
        </w:rPr>
        <w:t xml:space="preserve"> </w:t>
      </w:r>
      <w:r w:rsidRPr="00023FDB">
        <w:rPr>
          <w:b/>
          <w:sz w:val="24"/>
          <w:szCs w:val="24"/>
        </w:rPr>
        <w:t>формы,</w:t>
      </w:r>
      <w:r w:rsidRPr="00023FDB">
        <w:rPr>
          <w:b/>
          <w:spacing w:val="-4"/>
          <w:sz w:val="24"/>
          <w:szCs w:val="24"/>
        </w:rPr>
        <w:t xml:space="preserve"> </w:t>
      </w:r>
      <w:r w:rsidRPr="00023FDB">
        <w:rPr>
          <w:b/>
          <w:sz w:val="24"/>
          <w:szCs w:val="24"/>
        </w:rPr>
        <w:t>методы,</w:t>
      </w:r>
      <w:r w:rsidRPr="00023FDB">
        <w:rPr>
          <w:b/>
          <w:spacing w:val="-4"/>
          <w:sz w:val="24"/>
          <w:szCs w:val="24"/>
        </w:rPr>
        <w:t xml:space="preserve"> </w:t>
      </w:r>
      <w:r w:rsidRPr="00023FDB">
        <w:rPr>
          <w:b/>
          <w:sz w:val="24"/>
          <w:szCs w:val="24"/>
        </w:rPr>
        <w:t>способы</w:t>
      </w:r>
      <w:r w:rsidRPr="00023FDB">
        <w:rPr>
          <w:b/>
          <w:spacing w:val="-4"/>
          <w:sz w:val="24"/>
          <w:szCs w:val="24"/>
        </w:rPr>
        <w:t xml:space="preserve"> </w:t>
      </w:r>
      <w:r w:rsidRPr="00023FDB">
        <w:rPr>
          <w:b/>
          <w:sz w:val="24"/>
          <w:szCs w:val="24"/>
        </w:rPr>
        <w:t>и</w:t>
      </w:r>
      <w:r w:rsidRPr="00023FDB">
        <w:rPr>
          <w:b/>
          <w:spacing w:val="-4"/>
          <w:sz w:val="24"/>
          <w:szCs w:val="24"/>
        </w:rPr>
        <w:t xml:space="preserve"> </w:t>
      </w:r>
      <w:r w:rsidRPr="00023FDB">
        <w:rPr>
          <w:b/>
          <w:sz w:val="24"/>
          <w:szCs w:val="24"/>
        </w:rPr>
        <w:t>средства</w:t>
      </w:r>
      <w:r w:rsidR="00224B1B">
        <w:rPr>
          <w:b/>
          <w:sz w:val="24"/>
          <w:szCs w:val="24"/>
        </w:rPr>
        <w:t xml:space="preserve"> ФОП п 23 </w:t>
      </w:r>
      <w:proofErr w:type="spellStart"/>
      <w:r w:rsidR="00224B1B">
        <w:rPr>
          <w:b/>
          <w:sz w:val="24"/>
          <w:szCs w:val="24"/>
        </w:rPr>
        <w:t>стр</w:t>
      </w:r>
      <w:proofErr w:type="spellEnd"/>
      <w:r w:rsidR="00224B1B">
        <w:rPr>
          <w:b/>
          <w:sz w:val="24"/>
          <w:szCs w:val="24"/>
        </w:rPr>
        <w:t xml:space="preserve"> </w:t>
      </w:r>
    </w:p>
    <w:p w:rsidR="00D32896" w:rsidRPr="00023FDB" w:rsidRDefault="00D32896" w:rsidP="00D33EE1">
      <w:pPr>
        <w:pStyle w:val="a5"/>
        <w:spacing w:after="0"/>
        <w:ind w:firstLine="567"/>
        <w:jc w:val="both"/>
      </w:pPr>
      <w:r w:rsidRPr="00023FDB">
        <w:t>При реализации Программы могут использоваться различные образовательные</w:t>
      </w:r>
      <w:r w:rsidRPr="00023FDB">
        <w:rPr>
          <w:spacing w:val="34"/>
        </w:rPr>
        <w:t xml:space="preserve"> </w:t>
      </w:r>
      <w:r w:rsidRPr="00023FDB">
        <w:t>технологии,</w:t>
      </w:r>
      <w:r w:rsidRPr="00023FDB">
        <w:rPr>
          <w:spacing w:val="33"/>
        </w:rPr>
        <w:t xml:space="preserve"> </w:t>
      </w:r>
      <w:r w:rsidRPr="00023FDB">
        <w:t>в</w:t>
      </w:r>
      <w:r w:rsidRPr="00023FDB">
        <w:rPr>
          <w:spacing w:val="34"/>
        </w:rPr>
        <w:t xml:space="preserve"> </w:t>
      </w:r>
      <w:r w:rsidRPr="00023FDB">
        <w:t>том</w:t>
      </w:r>
      <w:r w:rsidRPr="00023FDB">
        <w:rPr>
          <w:spacing w:val="34"/>
        </w:rPr>
        <w:t xml:space="preserve"> </w:t>
      </w:r>
      <w:r w:rsidRPr="00023FDB">
        <w:t>числе</w:t>
      </w:r>
      <w:r w:rsidRPr="00023FDB">
        <w:rPr>
          <w:spacing w:val="35"/>
        </w:rPr>
        <w:t xml:space="preserve"> </w:t>
      </w:r>
      <w:r w:rsidRPr="00023FDB">
        <w:t>дистанционные</w:t>
      </w:r>
      <w:r w:rsidRPr="00023FDB">
        <w:rPr>
          <w:spacing w:val="34"/>
        </w:rPr>
        <w:t xml:space="preserve"> </w:t>
      </w:r>
      <w:r w:rsidRPr="00023FDB">
        <w:t>образовательные</w:t>
      </w:r>
      <w:r w:rsidRPr="00023FDB">
        <w:rPr>
          <w:spacing w:val="34"/>
        </w:rPr>
        <w:t xml:space="preserve"> </w:t>
      </w:r>
      <w:r w:rsidRPr="00023FDB">
        <w:t xml:space="preserve">технологии, электронное обучение, исключая образовательные технологии, которые могут нанести вред здоровью детей. Применение электронного </w:t>
      </w:r>
      <w:proofErr w:type="spellStart"/>
      <w:r w:rsidRPr="00023FDB">
        <w:t>обуче</w:t>
      </w:r>
      <w:proofErr w:type="spellEnd"/>
      <w:r w:rsidRPr="00023FDB">
        <w:t>-</w:t>
      </w:r>
      <w:r w:rsidRPr="00023FDB">
        <w:rPr>
          <w:spacing w:val="1"/>
        </w:rPr>
        <w:t xml:space="preserve"> </w:t>
      </w:r>
      <w:proofErr w:type="spellStart"/>
      <w:r w:rsidRPr="00023FDB">
        <w:t>ния</w:t>
      </w:r>
      <w:proofErr w:type="spellEnd"/>
      <w:r w:rsidRPr="00023FDB">
        <w:t>,</w:t>
      </w:r>
      <w:r w:rsidRPr="00023FDB">
        <w:rPr>
          <w:spacing w:val="1"/>
        </w:rPr>
        <w:t xml:space="preserve"> </w:t>
      </w:r>
      <w:r w:rsidRPr="00023FDB">
        <w:t>дистанционных</w:t>
      </w:r>
      <w:r w:rsidRPr="00023FDB">
        <w:rPr>
          <w:spacing w:val="1"/>
        </w:rPr>
        <w:t xml:space="preserve"> </w:t>
      </w:r>
      <w:r w:rsidRPr="00023FDB">
        <w:t>образовательных</w:t>
      </w:r>
      <w:r w:rsidRPr="00023FDB">
        <w:rPr>
          <w:spacing w:val="1"/>
        </w:rPr>
        <w:t xml:space="preserve"> </w:t>
      </w:r>
      <w:r w:rsidRPr="00023FDB">
        <w:t>технологий,</w:t>
      </w:r>
      <w:r w:rsidRPr="00023FDB">
        <w:rPr>
          <w:spacing w:val="1"/>
        </w:rPr>
        <w:t xml:space="preserve"> </w:t>
      </w:r>
      <w:r w:rsidRPr="00023FDB">
        <w:t>а</w:t>
      </w:r>
      <w:r w:rsidRPr="00023FDB">
        <w:rPr>
          <w:spacing w:val="1"/>
        </w:rPr>
        <w:t xml:space="preserve"> </w:t>
      </w:r>
      <w:r w:rsidRPr="00023FDB">
        <w:t>также</w:t>
      </w:r>
      <w:r w:rsidRPr="00023FDB">
        <w:rPr>
          <w:spacing w:val="1"/>
        </w:rPr>
        <w:t xml:space="preserve"> </w:t>
      </w:r>
      <w:r w:rsidRPr="00023FDB">
        <w:t>работа</w:t>
      </w:r>
      <w:r w:rsidRPr="00023FDB">
        <w:rPr>
          <w:spacing w:val="1"/>
        </w:rPr>
        <w:t xml:space="preserve"> </w:t>
      </w:r>
      <w:r w:rsidRPr="00023FDB">
        <w:t>с</w:t>
      </w:r>
      <w:r w:rsidRPr="00023FDB">
        <w:rPr>
          <w:spacing w:val="1"/>
        </w:rPr>
        <w:t xml:space="preserve"> </w:t>
      </w:r>
      <w:proofErr w:type="spellStart"/>
      <w:r w:rsidRPr="00023FDB">
        <w:t>элек</w:t>
      </w:r>
      <w:proofErr w:type="spellEnd"/>
      <w:r w:rsidRPr="00023FDB">
        <w:rPr>
          <w:spacing w:val="-67"/>
        </w:rPr>
        <w:t xml:space="preserve"> </w:t>
      </w:r>
      <w:r w:rsidRPr="00023FDB">
        <w:t>тронными средствами</w:t>
      </w:r>
      <w:r w:rsidRPr="00023FDB">
        <w:rPr>
          <w:spacing w:val="70"/>
        </w:rPr>
        <w:t xml:space="preserve"> </w:t>
      </w:r>
      <w:r w:rsidRPr="00023FDB">
        <w:t>обучения при реализации Программы осуществляется</w:t>
      </w:r>
      <w:r w:rsidRPr="00023FDB">
        <w:rPr>
          <w:spacing w:val="1"/>
        </w:rPr>
        <w:t xml:space="preserve"> </w:t>
      </w:r>
      <w:r w:rsidRPr="00023FDB">
        <w:t>в</w:t>
      </w:r>
      <w:r w:rsidRPr="00023FDB">
        <w:rPr>
          <w:spacing w:val="-3"/>
        </w:rPr>
        <w:t xml:space="preserve"> </w:t>
      </w:r>
      <w:r w:rsidRPr="00023FDB">
        <w:t>соответствии</w:t>
      </w:r>
      <w:r w:rsidRPr="00023FDB">
        <w:rPr>
          <w:spacing w:val="-1"/>
        </w:rPr>
        <w:t xml:space="preserve"> </w:t>
      </w:r>
      <w:r w:rsidRPr="00023FDB">
        <w:t>с</w:t>
      </w:r>
      <w:r w:rsidRPr="00023FDB">
        <w:rPr>
          <w:spacing w:val="-2"/>
        </w:rPr>
        <w:t xml:space="preserve"> </w:t>
      </w:r>
      <w:r w:rsidRPr="00023FDB">
        <w:t>требованиями СП</w:t>
      </w:r>
      <w:r w:rsidRPr="00023FDB">
        <w:rPr>
          <w:spacing w:val="-3"/>
        </w:rPr>
        <w:t xml:space="preserve"> </w:t>
      </w:r>
      <w:r w:rsidRPr="00023FDB">
        <w:t>2.4.3648-20</w:t>
      </w:r>
      <w:r w:rsidRPr="00023FDB">
        <w:rPr>
          <w:spacing w:val="-4"/>
        </w:rPr>
        <w:t xml:space="preserve"> </w:t>
      </w:r>
      <w:r w:rsidRPr="00023FDB">
        <w:t>и СанПиН</w:t>
      </w:r>
      <w:r w:rsidRPr="00023FDB">
        <w:rPr>
          <w:spacing w:val="-2"/>
        </w:rPr>
        <w:t xml:space="preserve"> </w:t>
      </w:r>
      <w:r w:rsidRPr="00023FDB">
        <w:t>1.2.3685-21.</w:t>
      </w:r>
    </w:p>
    <w:p w:rsidR="00D32896" w:rsidRPr="00023FDB" w:rsidRDefault="00D32896" w:rsidP="00D33EE1">
      <w:pPr>
        <w:pStyle w:val="a5"/>
        <w:spacing w:after="0"/>
        <w:ind w:firstLine="567"/>
        <w:jc w:val="both"/>
      </w:pPr>
      <w:r w:rsidRPr="00023FDB">
        <w:t>Формы, способы, методы и средства реализации Программы педагоги</w:t>
      </w:r>
      <w:r w:rsidRPr="00023FDB">
        <w:rPr>
          <w:spacing w:val="1"/>
        </w:rPr>
        <w:t xml:space="preserve"> </w:t>
      </w:r>
      <w:r w:rsidRPr="00023FDB">
        <w:t>МАДОУ определяют самостоятельно в соответствии с задачами воспитания и</w:t>
      </w:r>
      <w:r w:rsidRPr="00023FDB">
        <w:rPr>
          <w:spacing w:val="-67"/>
        </w:rPr>
        <w:t xml:space="preserve"> </w:t>
      </w:r>
      <w:r w:rsidRPr="00023FDB">
        <w:t>обучения, возрастными и индивидуальными особенностями детей, спецификой их образовательных потребностей и интересов. Существенное значение</w:t>
      </w:r>
      <w:r w:rsidRPr="00023FDB">
        <w:rPr>
          <w:spacing w:val="1"/>
        </w:rPr>
        <w:t xml:space="preserve"> </w:t>
      </w:r>
      <w:r w:rsidRPr="00023FDB">
        <w:t>имеют сформировавшиеся у каждого педагога практики воспитания и обучения детей, оценка результативности форм, методов, средств образовательной</w:t>
      </w:r>
      <w:r w:rsidRPr="00023FDB">
        <w:rPr>
          <w:spacing w:val="1"/>
        </w:rPr>
        <w:t xml:space="preserve"> </w:t>
      </w:r>
      <w:r w:rsidRPr="00023FDB">
        <w:t>деятельности</w:t>
      </w:r>
      <w:r w:rsidRPr="00023FDB">
        <w:rPr>
          <w:spacing w:val="-2"/>
        </w:rPr>
        <w:t xml:space="preserve"> </w:t>
      </w:r>
      <w:r w:rsidRPr="00023FDB">
        <w:t>применительно к</w:t>
      </w:r>
      <w:r w:rsidRPr="00023FDB">
        <w:rPr>
          <w:spacing w:val="-2"/>
        </w:rPr>
        <w:t xml:space="preserve"> </w:t>
      </w:r>
      <w:r w:rsidRPr="00023FDB">
        <w:t>конкретной</w:t>
      </w:r>
      <w:r w:rsidRPr="00023FDB">
        <w:rPr>
          <w:spacing w:val="-1"/>
        </w:rPr>
        <w:t xml:space="preserve"> </w:t>
      </w:r>
      <w:r w:rsidRPr="00023FDB">
        <w:t>возрастной</w:t>
      </w:r>
      <w:r w:rsidRPr="00023FDB">
        <w:rPr>
          <w:spacing w:val="-1"/>
        </w:rPr>
        <w:t xml:space="preserve"> </w:t>
      </w:r>
      <w:r w:rsidRPr="00023FDB">
        <w:t>группе</w:t>
      </w:r>
      <w:r w:rsidRPr="00023FDB">
        <w:rPr>
          <w:spacing w:val="-4"/>
        </w:rPr>
        <w:t xml:space="preserve"> </w:t>
      </w:r>
      <w:r w:rsidRPr="00023FDB">
        <w:t>детей.</w:t>
      </w:r>
    </w:p>
    <w:p w:rsidR="00D32896" w:rsidRPr="00023FDB" w:rsidRDefault="00D32896" w:rsidP="00D33EE1">
      <w:pPr>
        <w:pStyle w:val="a5"/>
        <w:spacing w:after="0"/>
        <w:ind w:firstLine="567"/>
        <w:jc w:val="both"/>
        <w:rPr>
          <w:b/>
          <w:color w:val="0070C0"/>
        </w:rPr>
      </w:pPr>
      <w:r w:rsidRPr="00023FDB">
        <w:t>Согласно ФГОС ДО, педагоги могут использовать различные формы</w:t>
      </w:r>
      <w:r w:rsidRPr="00023FDB">
        <w:rPr>
          <w:spacing w:val="1"/>
        </w:rPr>
        <w:t xml:space="preserve"> </w:t>
      </w:r>
      <w:r w:rsidRPr="00023FDB">
        <w:t>реализации Федеральной программы в соответствии с видом детской деятельности</w:t>
      </w:r>
      <w:r w:rsidRPr="00023FDB">
        <w:rPr>
          <w:spacing w:val="-1"/>
        </w:rPr>
        <w:t xml:space="preserve"> </w:t>
      </w:r>
      <w:r w:rsidRPr="00023FDB">
        <w:t>и</w:t>
      </w:r>
      <w:r w:rsidRPr="00023FDB">
        <w:rPr>
          <w:spacing w:val="-1"/>
        </w:rPr>
        <w:t xml:space="preserve"> </w:t>
      </w:r>
      <w:r w:rsidRPr="00023FDB">
        <w:t>возрастными</w:t>
      </w:r>
      <w:r w:rsidRPr="00023FDB">
        <w:rPr>
          <w:spacing w:val="-1"/>
        </w:rPr>
        <w:t xml:space="preserve"> </w:t>
      </w:r>
      <w:r w:rsidRPr="00023FDB">
        <w:t>особенностями детей</w:t>
      </w:r>
      <w:r w:rsidRPr="00023FDB">
        <w:rPr>
          <w:spacing w:val="4"/>
        </w:rPr>
        <w:t xml:space="preserve"> </w:t>
      </w:r>
      <w:r w:rsidRPr="00023FDB">
        <w:rPr>
          <w:b/>
          <w:color w:val="0070C0"/>
        </w:rPr>
        <w:t>ФОП</w:t>
      </w:r>
      <w:r w:rsidRPr="00023FDB">
        <w:rPr>
          <w:b/>
          <w:color w:val="0070C0"/>
          <w:spacing w:val="-1"/>
        </w:rPr>
        <w:t xml:space="preserve"> </w:t>
      </w:r>
      <w:r w:rsidRPr="00023FDB">
        <w:rPr>
          <w:b/>
          <w:color w:val="0070C0"/>
        </w:rPr>
        <w:t>п.</w:t>
      </w:r>
      <w:r w:rsidRPr="00023FDB">
        <w:rPr>
          <w:b/>
          <w:color w:val="0070C0"/>
          <w:spacing w:val="-1"/>
        </w:rPr>
        <w:t xml:space="preserve"> </w:t>
      </w:r>
      <w:r w:rsidRPr="00023FDB">
        <w:rPr>
          <w:b/>
          <w:color w:val="0070C0"/>
        </w:rPr>
        <w:t>23.5</w:t>
      </w:r>
    </w:p>
    <w:p w:rsidR="00D32896" w:rsidRPr="00023FDB" w:rsidRDefault="00D32896" w:rsidP="00D33EE1">
      <w:pPr>
        <w:pStyle w:val="a5"/>
        <w:spacing w:after="0"/>
        <w:ind w:firstLine="567"/>
        <w:jc w:val="both"/>
      </w:pPr>
      <w:r w:rsidRPr="00023FDB">
        <w:t xml:space="preserve">Для достижения задач воспитания в ходе реализации Программы </w:t>
      </w:r>
      <w:proofErr w:type="spellStart"/>
      <w:r w:rsidRPr="00023FDB">
        <w:t>педа</w:t>
      </w:r>
      <w:proofErr w:type="spellEnd"/>
      <w:r w:rsidRPr="00023FDB">
        <w:rPr>
          <w:spacing w:val="-67"/>
        </w:rPr>
        <w:t xml:space="preserve"> </w:t>
      </w:r>
      <w:proofErr w:type="spellStart"/>
      <w:r w:rsidRPr="00023FDB">
        <w:t>гоги</w:t>
      </w:r>
      <w:proofErr w:type="spellEnd"/>
      <w:r w:rsidRPr="00023FDB">
        <w:rPr>
          <w:spacing w:val="-1"/>
        </w:rPr>
        <w:t xml:space="preserve"> </w:t>
      </w:r>
      <w:r w:rsidRPr="00023FDB">
        <w:t>могут</w:t>
      </w:r>
      <w:r w:rsidRPr="00023FDB">
        <w:rPr>
          <w:spacing w:val="-1"/>
        </w:rPr>
        <w:t xml:space="preserve"> </w:t>
      </w:r>
      <w:r w:rsidRPr="00023FDB">
        <w:t>использовать</w:t>
      </w:r>
      <w:r w:rsidRPr="00023FDB">
        <w:rPr>
          <w:spacing w:val="-2"/>
        </w:rPr>
        <w:t xml:space="preserve"> </w:t>
      </w:r>
      <w:r w:rsidRPr="00023FDB">
        <w:t>следующие</w:t>
      </w:r>
      <w:r w:rsidRPr="00023FDB">
        <w:rPr>
          <w:spacing w:val="2"/>
        </w:rPr>
        <w:t xml:space="preserve"> </w:t>
      </w:r>
      <w:r w:rsidRPr="00023FDB">
        <w:t>методы:</w:t>
      </w:r>
    </w:p>
    <w:p w:rsidR="00D32896" w:rsidRPr="00023FDB" w:rsidRDefault="00D32896" w:rsidP="00D33EE1">
      <w:pPr>
        <w:pStyle w:val="af1"/>
        <w:numPr>
          <w:ilvl w:val="0"/>
          <w:numId w:val="32"/>
        </w:numPr>
        <w:tabs>
          <w:tab w:val="left" w:pos="904"/>
        </w:tabs>
        <w:suppressAutoHyphens w:val="0"/>
        <w:autoSpaceDE w:val="0"/>
        <w:ind w:left="0" w:firstLine="567"/>
        <w:contextualSpacing w:val="0"/>
        <w:jc w:val="both"/>
        <w:textAlignment w:val="auto"/>
        <w:rPr>
          <w:rFonts w:cs="Times New Roman"/>
        </w:rPr>
      </w:pPr>
      <w:r w:rsidRPr="00023FDB">
        <w:rPr>
          <w:rFonts w:cs="Times New Roman"/>
        </w:rPr>
        <w:t>организации опыта поведения и деятельности (приучение к положительным</w:t>
      </w:r>
      <w:r w:rsidRPr="00023FDB">
        <w:rPr>
          <w:rFonts w:cs="Times New Roman"/>
          <w:spacing w:val="-67"/>
        </w:rPr>
        <w:t xml:space="preserve"> </w:t>
      </w:r>
      <w:r w:rsidRPr="00023FDB">
        <w:rPr>
          <w:rFonts w:cs="Times New Roman"/>
        </w:rPr>
        <w:t>формам общественного поведения, упражнение, воспитывающие ситуации,</w:t>
      </w:r>
      <w:r w:rsidRPr="00023FDB">
        <w:rPr>
          <w:rFonts w:cs="Times New Roman"/>
          <w:spacing w:val="1"/>
        </w:rPr>
        <w:t xml:space="preserve"> </w:t>
      </w:r>
      <w:r w:rsidRPr="00023FDB">
        <w:rPr>
          <w:rFonts w:cs="Times New Roman"/>
        </w:rPr>
        <w:t>игровые</w:t>
      </w:r>
      <w:r w:rsidRPr="00023FDB">
        <w:rPr>
          <w:rFonts w:cs="Times New Roman"/>
          <w:spacing w:val="-1"/>
        </w:rPr>
        <w:t xml:space="preserve"> </w:t>
      </w:r>
      <w:r w:rsidRPr="00023FDB">
        <w:rPr>
          <w:rFonts w:cs="Times New Roman"/>
        </w:rPr>
        <w:t>методы);</w:t>
      </w:r>
    </w:p>
    <w:p w:rsidR="00D32896" w:rsidRPr="00023FDB" w:rsidRDefault="00D32896" w:rsidP="00D33EE1">
      <w:pPr>
        <w:pStyle w:val="af1"/>
        <w:numPr>
          <w:ilvl w:val="0"/>
          <w:numId w:val="32"/>
        </w:numPr>
        <w:tabs>
          <w:tab w:val="left" w:pos="904"/>
        </w:tabs>
        <w:suppressAutoHyphens w:val="0"/>
        <w:autoSpaceDE w:val="0"/>
        <w:ind w:left="0" w:firstLine="567"/>
        <w:contextualSpacing w:val="0"/>
        <w:jc w:val="both"/>
        <w:textAlignment w:val="auto"/>
        <w:rPr>
          <w:rFonts w:cs="Times New Roman"/>
        </w:rPr>
      </w:pPr>
      <w:r w:rsidRPr="00023FDB">
        <w:rPr>
          <w:rFonts w:cs="Times New Roman"/>
        </w:rPr>
        <w:t>осознания детьми опыта поведения и деятельности (рассказ на моральные</w:t>
      </w:r>
      <w:r w:rsidRPr="00023FDB">
        <w:rPr>
          <w:rFonts w:cs="Times New Roman"/>
          <w:spacing w:val="1"/>
        </w:rPr>
        <w:t xml:space="preserve"> </w:t>
      </w:r>
      <w:r w:rsidRPr="00023FDB">
        <w:rPr>
          <w:rFonts w:cs="Times New Roman"/>
        </w:rPr>
        <w:t>темы, разъяснение норм и правил поведения, чтение художественной литературы, этические беседы, обсуждение поступков и жизненных ситуаций, личный</w:t>
      </w:r>
      <w:r w:rsidRPr="00023FDB">
        <w:rPr>
          <w:rFonts w:cs="Times New Roman"/>
          <w:spacing w:val="-1"/>
        </w:rPr>
        <w:t xml:space="preserve"> </w:t>
      </w:r>
      <w:r w:rsidRPr="00023FDB">
        <w:rPr>
          <w:rFonts w:cs="Times New Roman"/>
        </w:rPr>
        <w:t>пример);</w:t>
      </w:r>
    </w:p>
    <w:p w:rsidR="00D32896" w:rsidRPr="00023FDB" w:rsidRDefault="00D32896" w:rsidP="00D33EE1">
      <w:pPr>
        <w:pStyle w:val="af1"/>
        <w:numPr>
          <w:ilvl w:val="0"/>
          <w:numId w:val="32"/>
        </w:numPr>
        <w:tabs>
          <w:tab w:val="left" w:pos="904"/>
        </w:tabs>
        <w:suppressAutoHyphens w:val="0"/>
        <w:autoSpaceDE w:val="0"/>
        <w:ind w:left="0" w:firstLine="567"/>
        <w:contextualSpacing w:val="0"/>
        <w:jc w:val="both"/>
        <w:textAlignment w:val="auto"/>
        <w:rPr>
          <w:rFonts w:cs="Times New Roman"/>
        </w:rPr>
      </w:pPr>
      <w:r w:rsidRPr="00023FDB">
        <w:rPr>
          <w:rFonts w:cs="Times New Roman"/>
        </w:rPr>
        <w:t>мотивации опыта поведения и деятельности (поощрение, методы развития</w:t>
      </w:r>
      <w:r w:rsidRPr="00023FDB">
        <w:rPr>
          <w:rFonts w:cs="Times New Roman"/>
          <w:spacing w:val="-67"/>
        </w:rPr>
        <w:t xml:space="preserve"> </w:t>
      </w:r>
      <w:r w:rsidRPr="00023FDB">
        <w:rPr>
          <w:rFonts w:cs="Times New Roman"/>
        </w:rPr>
        <w:t>эмоций,</w:t>
      </w:r>
      <w:r w:rsidRPr="00023FDB">
        <w:rPr>
          <w:rFonts w:cs="Times New Roman"/>
          <w:spacing w:val="-5"/>
        </w:rPr>
        <w:t xml:space="preserve"> </w:t>
      </w:r>
      <w:r w:rsidRPr="00023FDB">
        <w:rPr>
          <w:rFonts w:cs="Times New Roman"/>
        </w:rPr>
        <w:t>игры,</w:t>
      </w:r>
      <w:r w:rsidRPr="00023FDB">
        <w:rPr>
          <w:rFonts w:cs="Times New Roman"/>
          <w:spacing w:val="-1"/>
        </w:rPr>
        <w:t xml:space="preserve"> </w:t>
      </w:r>
      <w:r w:rsidRPr="00023FDB">
        <w:rPr>
          <w:rFonts w:cs="Times New Roman"/>
        </w:rPr>
        <w:t>соревнования, проектные</w:t>
      </w:r>
      <w:r w:rsidRPr="00023FDB">
        <w:rPr>
          <w:rFonts w:cs="Times New Roman"/>
          <w:spacing w:val="-3"/>
        </w:rPr>
        <w:t xml:space="preserve"> </w:t>
      </w:r>
      <w:r w:rsidRPr="00023FDB">
        <w:rPr>
          <w:rFonts w:cs="Times New Roman"/>
        </w:rPr>
        <w:t>методы).</w:t>
      </w:r>
    </w:p>
    <w:p w:rsidR="00D32896" w:rsidRPr="00023FDB" w:rsidRDefault="00D32896" w:rsidP="00D33EE1">
      <w:pPr>
        <w:pStyle w:val="a5"/>
        <w:spacing w:after="0"/>
        <w:ind w:firstLine="567"/>
        <w:jc w:val="both"/>
        <w:rPr>
          <w:b/>
          <w:color w:val="0070C0"/>
        </w:rPr>
      </w:pPr>
      <w:r w:rsidRPr="00023FDB">
        <w:t>При организации обучения целесообразно дополнять традиционные</w:t>
      </w:r>
      <w:r w:rsidRPr="00023FDB">
        <w:rPr>
          <w:spacing w:val="1"/>
        </w:rPr>
        <w:t xml:space="preserve"> </w:t>
      </w:r>
      <w:r w:rsidRPr="00023FDB">
        <w:t>методы (словесные, наглядные, практические) методами, в основу которых</w:t>
      </w:r>
      <w:r w:rsidRPr="00023FDB">
        <w:rPr>
          <w:spacing w:val="-67"/>
        </w:rPr>
        <w:t xml:space="preserve"> </w:t>
      </w:r>
      <w:r w:rsidRPr="00023FDB">
        <w:t>положен</w:t>
      </w:r>
      <w:r w:rsidRPr="00023FDB">
        <w:rPr>
          <w:spacing w:val="-1"/>
        </w:rPr>
        <w:t xml:space="preserve"> </w:t>
      </w:r>
      <w:r w:rsidRPr="00023FDB">
        <w:t>характер познавательной</w:t>
      </w:r>
      <w:r w:rsidRPr="00023FDB">
        <w:rPr>
          <w:spacing w:val="-4"/>
        </w:rPr>
        <w:t xml:space="preserve"> </w:t>
      </w:r>
      <w:r w:rsidRPr="00023FDB">
        <w:t>деятельности</w:t>
      </w:r>
      <w:r w:rsidRPr="00023FDB">
        <w:rPr>
          <w:spacing w:val="-1"/>
        </w:rPr>
        <w:t xml:space="preserve"> </w:t>
      </w:r>
      <w:r w:rsidRPr="00023FDB">
        <w:t>детей:</w:t>
      </w:r>
      <w:r w:rsidRPr="00023FDB">
        <w:rPr>
          <w:spacing w:val="1"/>
        </w:rPr>
        <w:t xml:space="preserve"> </w:t>
      </w:r>
      <w:r w:rsidRPr="00023FDB">
        <w:rPr>
          <w:b/>
          <w:color w:val="0070C0"/>
        </w:rPr>
        <w:t>ФОП п.</w:t>
      </w:r>
      <w:r w:rsidRPr="00023FDB">
        <w:rPr>
          <w:b/>
          <w:color w:val="0070C0"/>
          <w:spacing w:val="-2"/>
        </w:rPr>
        <w:t xml:space="preserve"> </w:t>
      </w:r>
      <w:r w:rsidRPr="00023FDB">
        <w:rPr>
          <w:b/>
          <w:color w:val="0070C0"/>
        </w:rPr>
        <w:t>23.6.1</w:t>
      </w:r>
    </w:p>
    <w:p w:rsidR="00D32896" w:rsidRPr="00023FDB" w:rsidRDefault="00D32896" w:rsidP="00D33EE1">
      <w:pPr>
        <w:pStyle w:val="a5"/>
        <w:spacing w:after="0"/>
        <w:ind w:firstLine="567"/>
        <w:jc w:val="both"/>
      </w:pPr>
      <w:r w:rsidRPr="00023FDB">
        <w:t>Осуществляя выбор методов воспитания и обучения, педагоги учитывают возрастные и личностные особенности детей, педагогический потенциал каждого</w:t>
      </w:r>
      <w:r w:rsidRPr="00023FDB">
        <w:rPr>
          <w:spacing w:val="1"/>
        </w:rPr>
        <w:t xml:space="preserve"> </w:t>
      </w:r>
      <w:r w:rsidRPr="00023FDB">
        <w:t>метода, условия</w:t>
      </w:r>
      <w:r w:rsidRPr="00023FDB">
        <w:rPr>
          <w:spacing w:val="1"/>
        </w:rPr>
        <w:t xml:space="preserve"> </w:t>
      </w:r>
      <w:r w:rsidRPr="00023FDB">
        <w:t>его</w:t>
      </w:r>
      <w:r w:rsidRPr="00023FDB">
        <w:rPr>
          <w:spacing w:val="1"/>
        </w:rPr>
        <w:t xml:space="preserve"> </w:t>
      </w:r>
      <w:r w:rsidRPr="00023FDB">
        <w:t>применения, реализуемые</w:t>
      </w:r>
      <w:r w:rsidRPr="00023FDB">
        <w:rPr>
          <w:spacing w:val="1"/>
        </w:rPr>
        <w:t xml:space="preserve"> </w:t>
      </w:r>
      <w:r w:rsidRPr="00023FDB">
        <w:t>цели и</w:t>
      </w:r>
      <w:r w:rsidRPr="00023FDB">
        <w:rPr>
          <w:spacing w:val="1"/>
        </w:rPr>
        <w:t xml:space="preserve"> </w:t>
      </w:r>
      <w:r w:rsidRPr="00023FDB">
        <w:t>задачи,</w:t>
      </w:r>
      <w:r w:rsidRPr="00023FDB">
        <w:rPr>
          <w:spacing w:val="1"/>
        </w:rPr>
        <w:t xml:space="preserve"> </w:t>
      </w:r>
      <w:r w:rsidRPr="00023FDB">
        <w:t>прогнозирует возможные результаты. Для решения задач воспитания и обучения</w:t>
      </w:r>
      <w:r w:rsidRPr="00023FDB">
        <w:rPr>
          <w:spacing w:val="-1"/>
        </w:rPr>
        <w:t xml:space="preserve"> </w:t>
      </w:r>
      <w:r w:rsidRPr="00023FDB">
        <w:t>целесообразно</w:t>
      </w:r>
      <w:r w:rsidRPr="00023FDB">
        <w:rPr>
          <w:spacing w:val="1"/>
        </w:rPr>
        <w:t xml:space="preserve"> </w:t>
      </w:r>
      <w:r w:rsidRPr="00023FDB">
        <w:t>использовать</w:t>
      </w:r>
      <w:r w:rsidRPr="00023FDB">
        <w:rPr>
          <w:spacing w:val="-3"/>
        </w:rPr>
        <w:t xml:space="preserve"> </w:t>
      </w:r>
      <w:r w:rsidRPr="00023FDB">
        <w:t>комплекс методов.</w:t>
      </w:r>
    </w:p>
    <w:p w:rsidR="00D32896" w:rsidRPr="00023FDB" w:rsidRDefault="00D32896" w:rsidP="00D33EE1">
      <w:pPr>
        <w:pStyle w:val="a5"/>
        <w:spacing w:after="0"/>
        <w:ind w:firstLine="567"/>
        <w:jc w:val="both"/>
      </w:pPr>
      <w:r w:rsidRPr="00023FDB">
        <w:t>Вариативность форм, методов и средств реализации Программы зависит</w:t>
      </w:r>
      <w:r w:rsidRPr="00023FDB">
        <w:rPr>
          <w:spacing w:val="-4"/>
        </w:rPr>
        <w:t xml:space="preserve"> </w:t>
      </w:r>
      <w:r w:rsidRPr="00023FDB">
        <w:t>не</w:t>
      </w:r>
      <w:r w:rsidRPr="00023FDB">
        <w:rPr>
          <w:spacing w:val="-3"/>
        </w:rPr>
        <w:t xml:space="preserve"> </w:t>
      </w:r>
      <w:r w:rsidRPr="00023FDB">
        <w:t>только</w:t>
      </w:r>
      <w:r w:rsidRPr="00023FDB">
        <w:rPr>
          <w:spacing w:val="-5"/>
        </w:rPr>
        <w:t xml:space="preserve"> </w:t>
      </w:r>
      <w:r w:rsidRPr="00023FDB">
        <w:t>от</w:t>
      </w:r>
      <w:r w:rsidRPr="00023FDB">
        <w:rPr>
          <w:spacing w:val="-4"/>
        </w:rPr>
        <w:t xml:space="preserve"> </w:t>
      </w:r>
      <w:r w:rsidRPr="00023FDB">
        <w:t>учета</w:t>
      </w:r>
      <w:r w:rsidRPr="00023FDB">
        <w:rPr>
          <w:spacing w:val="-2"/>
        </w:rPr>
        <w:t xml:space="preserve"> </w:t>
      </w:r>
      <w:r w:rsidRPr="00023FDB">
        <w:t>возрастных</w:t>
      </w:r>
      <w:r w:rsidRPr="00023FDB">
        <w:rPr>
          <w:spacing w:val="-6"/>
        </w:rPr>
        <w:t xml:space="preserve"> </w:t>
      </w:r>
      <w:r w:rsidRPr="00023FDB">
        <w:t>особенностей</w:t>
      </w:r>
      <w:r w:rsidRPr="00023FDB">
        <w:rPr>
          <w:spacing w:val="-3"/>
        </w:rPr>
        <w:t xml:space="preserve"> </w:t>
      </w:r>
      <w:r w:rsidRPr="00023FDB">
        <w:t>обучающихся,</w:t>
      </w:r>
      <w:r w:rsidRPr="00023FDB">
        <w:rPr>
          <w:spacing w:val="-3"/>
        </w:rPr>
        <w:t xml:space="preserve"> </w:t>
      </w:r>
      <w:r w:rsidRPr="00023FDB">
        <w:t>их</w:t>
      </w:r>
      <w:r w:rsidRPr="00023FDB">
        <w:rPr>
          <w:spacing w:val="-4"/>
        </w:rPr>
        <w:t xml:space="preserve"> </w:t>
      </w:r>
      <w:r w:rsidRPr="00023FDB">
        <w:t>индивиду</w:t>
      </w:r>
      <w:r w:rsidRPr="00023FDB">
        <w:rPr>
          <w:spacing w:val="-67"/>
        </w:rPr>
        <w:t xml:space="preserve"> </w:t>
      </w:r>
      <w:proofErr w:type="spellStart"/>
      <w:r w:rsidRPr="00023FDB">
        <w:t>альных</w:t>
      </w:r>
      <w:proofErr w:type="spellEnd"/>
      <w:r w:rsidRPr="00023FDB">
        <w:t xml:space="preserve"> и особых образовательных потребностей, но и от личных интересов,</w:t>
      </w:r>
      <w:r w:rsidRPr="00023FDB">
        <w:rPr>
          <w:spacing w:val="1"/>
        </w:rPr>
        <w:t xml:space="preserve"> </w:t>
      </w:r>
      <w:r w:rsidRPr="00023FDB">
        <w:t>мотивов, ожиданий, желаний детей. Важное значение имеет признание приоритетной</w:t>
      </w:r>
      <w:r w:rsidRPr="00023FDB">
        <w:rPr>
          <w:spacing w:val="-2"/>
        </w:rPr>
        <w:t xml:space="preserve"> </w:t>
      </w:r>
      <w:r w:rsidRPr="00023FDB">
        <w:t>субъективной</w:t>
      </w:r>
      <w:r w:rsidRPr="00023FDB">
        <w:rPr>
          <w:spacing w:val="-1"/>
        </w:rPr>
        <w:t xml:space="preserve"> </w:t>
      </w:r>
      <w:r w:rsidRPr="00023FDB">
        <w:t>позиции</w:t>
      </w:r>
      <w:r w:rsidRPr="00023FDB">
        <w:rPr>
          <w:spacing w:val="-1"/>
        </w:rPr>
        <w:t xml:space="preserve"> </w:t>
      </w:r>
      <w:r w:rsidRPr="00023FDB">
        <w:t>ребенка</w:t>
      </w:r>
      <w:r w:rsidRPr="00023FDB">
        <w:rPr>
          <w:spacing w:val="-1"/>
        </w:rPr>
        <w:t xml:space="preserve"> </w:t>
      </w:r>
      <w:r w:rsidRPr="00023FDB">
        <w:t>в</w:t>
      </w:r>
      <w:r w:rsidRPr="00023FDB">
        <w:rPr>
          <w:spacing w:val="-3"/>
        </w:rPr>
        <w:t xml:space="preserve"> </w:t>
      </w:r>
      <w:r w:rsidRPr="00023FDB">
        <w:t>образовательном</w:t>
      </w:r>
      <w:r w:rsidRPr="00023FDB">
        <w:rPr>
          <w:spacing w:val="-4"/>
        </w:rPr>
        <w:t xml:space="preserve"> </w:t>
      </w:r>
      <w:r w:rsidRPr="00023FDB">
        <w:t>процессе. При выборе форм, методов, средств реализации Программы педагоги</w:t>
      </w:r>
      <w:r w:rsidRPr="00023FDB">
        <w:rPr>
          <w:spacing w:val="1"/>
        </w:rPr>
        <w:t xml:space="preserve"> </w:t>
      </w:r>
      <w:r w:rsidRPr="00023FDB">
        <w:t>учитывают субъ</w:t>
      </w:r>
      <w:r w:rsidRPr="00023FDB">
        <w:lastRenderedPageBreak/>
        <w:t>ектные проявления ребенка в деятельности: интерес к миру и</w:t>
      </w:r>
      <w:r w:rsidRPr="00023FDB">
        <w:rPr>
          <w:spacing w:val="-67"/>
        </w:rPr>
        <w:t xml:space="preserve"> </w:t>
      </w:r>
      <w:r w:rsidRPr="00023FDB">
        <w:t>культуре; избирательное отношение к социокультурным объектам и разным</w:t>
      </w:r>
      <w:r w:rsidRPr="00023FDB">
        <w:rPr>
          <w:spacing w:val="1"/>
        </w:rPr>
        <w:t xml:space="preserve"> </w:t>
      </w:r>
      <w:r w:rsidRPr="00023FDB">
        <w:t>видам деятельности; инициативность и желание заниматься той или иной деятельностью; самостоятельность в выборе и осуществлении деятельности;</w:t>
      </w:r>
      <w:r w:rsidRPr="00023FDB">
        <w:rPr>
          <w:spacing w:val="1"/>
        </w:rPr>
        <w:t xml:space="preserve"> </w:t>
      </w:r>
      <w:r w:rsidRPr="00023FDB">
        <w:t>творчество в интерпретации объектов культуры и создании продуктов деятельности.</w:t>
      </w:r>
    </w:p>
    <w:p w:rsidR="00D32896" w:rsidRPr="00023FDB" w:rsidRDefault="00D32896" w:rsidP="00D33EE1">
      <w:pPr>
        <w:pStyle w:val="a5"/>
        <w:spacing w:after="0"/>
        <w:ind w:firstLine="567"/>
        <w:jc w:val="both"/>
      </w:pPr>
      <w:r w:rsidRPr="00023FDB">
        <w:t>Выбор каждым педагогом педагогически обоснованных форм, методов,</w:t>
      </w:r>
      <w:r w:rsidRPr="00023FDB">
        <w:rPr>
          <w:spacing w:val="-67"/>
        </w:rPr>
        <w:t xml:space="preserve"> </w:t>
      </w:r>
      <w:r w:rsidRPr="00023FDB">
        <w:t>средств реализации Программы, адекватных образовательным потребностям</w:t>
      </w:r>
      <w:r w:rsidRPr="00023FDB">
        <w:rPr>
          <w:spacing w:val="1"/>
        </w:rPr>
        <w:t xml:space="preserve"> </w:t>
      </w:r>
      <w:r w:rsidRPr="00023FDB">
        <w:t>и предпочтениям детей, их соотношение и интеграция при решении задач</w:t>
      </w:r>
      <w:r w:rsidRPr="00023FDB">
        <w:rPr>
          <w:spacing w:val="1"/>
        </w:rPr>
        <w:t xml:space="preserve"> </w:t>
      </w:r>
      <w:r w:rsidRPr="00023FDB">
        <w:t>воспитания</w:t>
      </w:r>
      <w:r w:rsidRPr="00023FDB">
        <w:rPr>
          <w:spacing w:val="-1"/>
        </w:rPr>
        <w:t xml:space="preserve"> </w:t>
      </w:r>
      <w:r w:rsidRPr="00023FDB">
        <w:t>и</w:t>
      </w:r>
      <w:r w:rsidRPr="00023FDB">
        <w:rPr>
          <w:spacing w:val="-1"/>
        </w:rPr>
        <w:t xml:space="preserve"> </w:t>
      </w:r>
      <w:r w:rsidRPr="00023FDB">
        <w:t>обучения</w:t>
      </w:r>
      <w:r w:rsidRPr="00023FDB">
        <w:rPr>
          <w:spacing w:val="-3"/>
        </w:rPr>
        <w:t xml:space="preserve"> </w:t>
      </w:r>
      <w:r w:rsidRPr="00023FDB">
        <w:t>обеспечивает</w:t>
      </w:r>
      <w:r w:rsidRPr="00023FDB">
        <w:rPr>
          <w:spacing w:val="-3"/>
        </w:rPr>
        <w:t xml:space="preserve"> </w:t>
      </w:r>
      <w:r w:rsidRPr="00023FDB">
        <w:t>их</w:t>
      </w:r>
      <w:r w:rsidRPr="00023FDB">
        <w:rPr>
          <w:spacing w:val="1"/>
        </w:rPr>
        <w:t xml:space="preserve"> </w:t>
      </w:r>
      <w:r w:rsidRPr="00023FDB">
        <w:t>вариативность.</w:t>
      </w:r>
    </w:p>
    <w:p w:rsidR="00552534" w:rsidRPr="0047581C" w:rsidRDefault="00D32896" w:rsidP="0047581C">
      <w:pPr>
        <w:pStyle w:val="1"/>
        <w:ind w:firstLine="567"/>
        <w:jc w:val="both"/>
        <w:rPr>
          <w:b/>
          <w:color w:val="C00000"/>
          <w:sz w:val="24"/>
          <w:szCs w:val="24"/>
        </w:rPr>
      </w:pPr>
      <w:bookmarkStart w:id="21" w:name="_Toc141960332"/>
      <w:r w:rsidRPr="0047581C">
        <w:rPr>
          <w:b/>
          <w:color w:val="C00000"/>
          <w:sz w:val="32"/>
          <w:szCs w:val="32"/>
        </w:rPr>
        <w:t>2.</w:t>
      </w:r>
      <w:r w:rsidR="0047581C">
        <w:rPr>
          <w:b/>
          <w:color w:val="C00000"/>
          <w:sz w:val="32"/>
          <w:szCs w:val="32"/>
        </w:rPr>
        <w:t>3</w:t>
      </w:r>
      <w:r w:rsidRPr="0047581C">
        <w:rPr>
          <w:b/>
          <w:color w:val="C00000"/>
          <w:sz w:val="32"/>
          <w:szCs w:val="32"/>
        </w:rPr>
        <w:t>.</w:t>
      </w:r>
      <w:r w:rsidR="00CD7511" w:rsidRPr="0047581C">
        <w:rPr>
          <w:b/>
          <w:color w:val="C00000"/>
          <w:sz w:val="32"/>
          <w:szCs w:val="32"/>
        </w:rPr>
        <w:t xml:space="preserve"> </w:t>
      </w:r>
      <w:r w:rsidRPr="0047581C">
        <w:rPr>
          <w:b/>
          <w:color w:val="C00000"/>
          <w:sz w:val="32"/>
          <w:szCs w:val="32"/>
        </w:rPr>
        <w:t>П</w:t>
      </w:r>
      <w:r w:rsidR="00CD7511" w:rsidRPr="0047581C">
        <w:rPr>
          <w:b/>
          <w:color w:val="C00000"/>
          <w:sz w:val="32"/>
          <w:szCs w:val="32"/>
        </w:rPr>
        <w:t>рограмма воспитания</w:t>
      </w:r>
      <w:bookmarkEnd w:id="21"/>
      <w:r w:rsidR="0047581C">
        <w:rPr>
          <w:b/>
          <w:color w:val="C00000"/>
          <w:sz w:val="24"/>
          <w:szCs w:val="24"/>
        </w:rPr>
        <w:t xml:space="preserve">     </w:t>
      </w:r>
      <w:r w:rsidR="00552534" w:rsidRPr="00023FDB">
        <w:rPr>
          <w:b/>
          <w:color w:val="0070C0"/>
        </w:rPr>
        <w:t>(ФОП п. 29)</w:t>
      </w:r>
    </w:p>
    <w:p w:rsidR="0012421F" w:rsidRPr="00023FDB" w:rsidRDefault="00CD7511" w:rsidP="0047581C">
      <w:pPr>
        <w:pStyle w:val="1"/>
        <w:ind w:firstLine="567"/>
        <w:jc w:val="center"/>
        <w:rPr>
          <w:b/>
          <w:sz w:val="24"/>
          <w:szCs w:val="24"/>
        </w:rPr>
      </w:pPr>
      <w:bookmarkStart w:id="22" w:name="_Toc141960333"/>
      <w:r w:rsidRPr="00023FDB">
        <w:rPr>
          <w:b/>
          <w:sz w:val="24"/>
          <w:szCs w:val="24"/>
        </w:rPr>
        <w:t>Пояснительная записка программы воспитания</w:t>
      </w:r>
      <w:bookmarkEnd w:id="22"/>
    </w:p>
    <w:p w:rsidR="00CD7511" w:rsidRPr="00023FDB" w:rsidRDefault="00CD7511" w:rsidP="00D33EE1">
      <w:pPr>
        <w:pStyle w:val="a5"/>
        <w:tabs>
          <w:tab w:val="left" w:pos="9922"/>
        </w:tabs>
        <w:spacing w:after="0"/>
        <w:ind w:right="-1" w:firstLine="567"/>
        <w:jc w:val="both"/>
        <w:rPr>
          <w:spacing w:val="-58"/>
        </w:rPr>
      </w:pPr>
      <w:r w:rsidRPr="00023FDB">
        <w:t>Программа</w:t>
      </w:r>
      <w:r w:rsidRPr="00023FDB">
        <w:rPr>
          <w:spacing w:val="1"/>
        </w:rPr>
        <w:t xml:space="preserve"> </w:t>
      </w:r>
      <w:r w:rsidRPr="00023FDB">
        <w:t>воспитания</w:t>
      </w:r>
      <w:r w:rsidRPr="00023FDB">
        <w:rPr>
          <w:spacing w:val="1"/>
        </w:rPr>
        <w:t xml:space="preserve"> </w:t>
      </w:r>
      <w:r w:rsidRPr="00023FDB">
        <w:t>является</w:t>
      </w:r>
      <w:r w:rsidRPr="00023FDB">
        <w:rPr>
          <w:spacing w:val="1"/>
        </w:rPr>
        <w:t xml:space="preserve"> </w:t>
      </w:r>
      <w:r w:rsidRPr="00023FDB">
        <w:t>обязательной</w:t>
      </w:r>
      <w:r w:rsidRPr="00023FDB">
        <w:rPr>
          <w:spacing w:val="1"/>
        </w:rPr>
        <w:t xml:space="preserve"> </w:t>
      </w:r>
      <w:r w:rsidRPr="00023FDB">
        <w:t>частью</w:t>
      </w:r>
      <w:r w:rsidRPr="00023FDB">
        <w:rPr>
          <w:spacing w:val="1"/>
        </w:rPr>
        <w:t xml:space="preserve"> </w:t>
      </w:r>
      <w:r w:rsidRPr="00023FDB">
        <w:t>основной</w:t>
      </w:r>
      <w:r w:rsidRPr="00023FDB">
        <w:rPr>
          <w:spacing w:val="1"/>
        </w:rPr>
        <w:t xml:space="preserve"> обще</w:t>
      </w:r>
      <w:r w:rsidRPr="00023FDB">
        <w:t>образовательной</w:t>
      </w:r>
      <w:r w:rsidRPr="00023FDB">
        <w:rPr>
          <w:spacing w:val="1"/>
        </w:rPr>
        <w:t xml:space="preserve"> </w:t>
      </w:r>
      <w:r w:rsidRPr="00023FDB">
        <w:t>программы</w:t>
      </w:r>
      <w:r w:rsidRPr="00023FDB">
        <w:rPr>
          <w:spacing w:val="-10"/>
        </w:rPr>
        <w:t xml:space="preserve"> </w:t>
      </w:r>
      <w:r w:rsidRPr="00023FDB">
        <w:t>МАДОУ</w:t>
      </w:r>
      <w:r w:rsidRPr="00023FDB">
        <w:rPr>
          <w:spacing w:val="-9"/>
        </w:rPr>
        <w:t xml:space="preserve"> </w:t>
      </w:r>
      <w:r w:rsidRPr="00023FDB">
        <w:t>№</w:t>
      </w:r>
      <w:r w:rsidR="003F37C9" w:rsidRPr="00023FDB">
        <w:t>114</w:t>
      </w:r>
      <w:r w:rsidR="00D410A5" w:rsidRPr="00023FDB">
        <w:t xml:space="preserve"> «</w:t>
      </w:r>
      <w:proofErr w:type="spellStart"/>
      <w:r w:rsidR="003F37C9" w:rsidRPr="00023FDB">
        <w:t>Челнинская</w:t>
      </w:r>
      <w:proofErr w:type="spellEnd"/>
      <w:r w:rsidR="003F37C9" w:rsidRPr="00023FDB">
        <w:t xml:space="preserve"> мозаика</w:t>
      </w:r>
      <w:r w:rsidR="00D410A5" w:rsidRPr="00023FDB">
        <w:t>»</w:t>
      </w:r>
      <w:r w:rsidRPr="00023FDB">
        <w:rPr>
          <w:spacing w:val="42"/>
        </w:rPr>
        <w:t xml:space="preserve"> </w:t>
      </w:r>
      <w:r w:rsidRPr="00023FDB">
        <w:t>(ОП</w:t>
      </w:r>
      <w:r w:rsidRPr="00023FDB">
        <w:rPr>
          <w:spacing w:val="-8"/>
        </w:rPr>
        <w:t xml:space="preserve"> </w:t>
      </w:r>
      <w:r w:rsidR="003F37C9" w:rsidRPr="00023FDB">
        <w:t>МАДОУ</w:t>
      </w:r>
      <w:r w:rsidR="003F37C9" w:rsidRPr="00023FDB">
        <w:rPr>
          <w:spacing w:val="-9"/>
        </w:rPr>
        <w:t xml:space="preserve"> </w:t>
      </w:r>
      <w:r w:rsidR="003F37C9" w:rsidRPr="00023FDB">
        <w:t>№114 «</w:t>
      </w:r>
      <w:proofErr w:type="spellStart"/>
      <w:r w:rsidR="003F37C9" w:rsidRPr="00023FDB">
        <w:t>Челнинская</w:t>
      </w:r>
      <w:proofErr w:type="spellEnd"/>
      <w:r w:rsidR="003F37C9" w:rsidRPr="00023FDB">
        <w:t xml:space="preserve"> мозаика»)</w:t>
      </w:r>
    </w:p>
    <w:p w:rsidR="00CD7511" w:rsidRPr="00023FDB" w:rsidRDefault="00CD7511" w:rsidP="00D33EE1">
      <w:pPr>
        <w:pStyle w:val="a5"/>
        <w:tabs>
          <w:tab w:val="left" w:pos="9922"/>
        </w:tabs>
        <w:spacing w:after="0"/>
        <w:ind w:right="-1" w:firstLine="567"/>
        <w:jc w:val="both"/>
      </w:pPr>
      <w:r w:rsidRPr="00023FDB">
        <w:t>Программа обеспечивает реализацию</w:t>
      </w:r>
      <w:r w:rsidRPr="00023FDB">
        <w:rPr>
          <w:spacing w:val="1"/>
        </w:rPr>
        <w:t xml:space="preserve"> </w:t>
      </w:r>
      <w:r w:rsidRPr="00023FDB">
        <w:t>Федерального закона от 31 июля 2020 года № 304-ФЗ «О</w:t>
      </w:r>
      <w:r w:rsidRPr="00023FDB">
        <w:rPr>
          <w:spacing w:val="1"/>
        </w:rPr>
        <w:t xml:space="preserve"> </w:t>
      </w:r>
      <w:r w:rsidRPr="00023FDB">
        <w:t>внесении</w:t>
      </w:r>
      <w:r w:rsidRPr="00023FDB">
        <w:rPr>
          <w:spacing w:val="-9"/>
        </w:rPr>
        <w:t xml:space="preserve"> </w:t>
      </w:r>
      <w:r w:rsidRPr="00023FDB">
        <w:t>изменений</w:t>
      </w:r>
      <w:r w:rsidRPr="00023FDB">
        <w:rPr>
          <w:spacing w:val="-8"/>
        </w:rPr>
        <w:t xml:space="preserve"> </w:t>
      </w:r>
      <w:r w:rsidRPr="00023FDB">
        <w:t>в</w:t>
      </w:r>
      <w:r w:rsidRPr="00023FDB">
        <w:rPr>
          <w:spacing w:val="-10"/>
        </w:rPr>
        <w:t xml:space="preserve"> </w:t>
      </w:r>
      <w:r w:rsidRPr="00023FDB">
        <w:t>Федеральный</w:t>
      </w:r>
      <w:r w:rsidRPr="00023FDB">
        <w:rPr>
          <w:spacing w:val="-9"/>
        </w:rPr>
        <w:t xml:space="preserve"> </w:t>
      </w:r>
      <w:r w:rsidRPr="00023FDB">
        <w:t>закон</w:t>
      </w:r>
      <w:r w:rsidRPr="00023FDB">
        <w:rPr>
          <w:spacing w:val="-8"/>
        </w:rPr>
        <w:t xml:space="preserve"> </w:t>
      </w:r>
      <w:r w:rsidRPr="00023FDB">
        <w:t>«Об</w:t>
      </w:r>
      <w:r w:rsidRPr="00023FDB">
        <w:rPr>
          <w:spacing w:val="-9"/>
        </w:rPr>
        <w:t xml:space="preserve"> </w:t>
      </w:r>
      <w:r w:rsidRPr="00023FDB">
        <w:t>образовании</w:t>
      </w:r>
      <w:r w:rsidRPr="00023FDB">
        <w:rPr>
          <w:spacing w:val="-9"/>
        </w:rPr>
        <w:t xml:space="preserve"> </w:t>
      </w:r>
      <w:r w:rsidRPr="00023FDB">
        <w:t>в</w:t>
      </w:r>
      <w:r w:rsidRPr="00023FDB">
        <w:rPr>
          <w:spacing w:val="-10"/>
        </w:rPr>
        <w:t xml:space="preserve"> </w:t>
      </w:r>
      <w:r w:rsidRPr="00023FDB">
        <w:t>Российской</w:t>
      </w:r>
      <w:r w:rsidRPr="00023FDB">
        <w:rPr>
          <w:spacing w:val="-8"/>
        </w:rPr>
        <w:t xml:space="preserve"> </w:t>
      </w:r>
      <w:r w:rsidRPr="00023FDB">
        <w:t>Федерации»</w:t>
      </w:r>
      <w:r w:rsidRPr="00023FDB">
        <w:rPr>
          <w:spacing w:val="-9"/>
        </w:rPr>
        <w:t xml:space="preserve"> </w:t>
      </w:r>
      <w:r w:rsidRPr="00023FDB">
        <w:t>по</w:t>
      </w:r>
      <w:r w:rsidRPr="00023FDB">
        <w:rPr>
          <w:spacing w:val="-9"/>
        </w:rPr>
        <w:t xml:space="preserve"> </w:t>
      </w:r>
      <w:r w:rsidRPr="00023FDB">
        <w:t>вопросам</w:t>
      </w:r>
      <w:r w:rsidRPr="00023FDB">
        <w:rPr>
          <w:spacing w:val="-58"/>
        </w:rPr>
        <w:t xml:space="preserve">                        </w:t>
      </w:r>
      <w:r w:rsidRPr="00023FDB">
        <w:t>воспитания обучающихся».</w:t>
      </w:r>
    </w:p>
    <w:p w:rsidR="00CD7511" w:rsidRPr="00023FDB" w:rsidRDefault="00CD7511" w:rsidP="00D33EE1">
      <w:pPr>
        <w:pStyle w:val="a5"/>
        <w:tabs>
          <w:tab w:val="left" w:pos="9922"/>
        </w:tabs>
        <w:spacing w:after="0"/>
        <w:ind w:right="-1" w:firstLine="567"/>
        <w:jc w:val="both"/>
      </w:pPr>
      <w:r w:rsidRPr="00023FDB">
        <w:t>Программа призвана обеспечить достижение детьми личностных результатов, указанных во</w:t>
      </w:r>
      <w:r w:rsidRPr="00023FDB">
        <w:rPr>
          <w:spacing w:val="-57"/>
        </w:rPr>
        <w:t xml:space="preserve"> </w:t>
      </w:r>
      <w:r w:rsidRPr="00023FDB">
        <w:t>ФГОС</w:t>
      </w:r>
      <w:r w:rsidRPr="00023FDB">
        <w:rPr>
          <w:spacing w:val="-13"/>
        </w:rPr>
        <w:t xml:space="preserve"> </w:t>
      </w:r>
      <w:r w:rsidRPr="00023FDB">
        <w:t>ДО:</w:t>
      </w:r>
      <w:r w:rsidRPr="00023FDB">
        <w:rPr>
          <w:spacing w:val="-10"/>
        </w:rPr>
        <w:t xml:space="preserve"> </w:t>
      </w:r>
      <w:r w:rsidRPr="00023FDB">
        <w:t>ребенок</w:t>
      </w:r>
      <w:r w:rsidRPr="00023FDB">
        <w:rPr>
          <w:spacing w:val="-13"/>
        </w:rPr>
        <w:t xml:space="preserve"> </w:t>
      </w:r>
      <w:r w:rsidRPr="00023FDB">
        <w:t>обладает</w:t>
      </w:r>
      <w:r w:rsidRPr="00023FDB">
        <w:rPr>
          <w:spacing w:val="-13"/>
        </w:rPr>
        <w:t xml:space="preserve"> </w:t>
      </w:r>
      <w:r w:rsidRPr="00023FDB">
        <w:t>установкой</w:t>
      </w:r>
      <w:r w:rsidRPr="00023FDB">
        <w:rPr>
          <w:spacing w:val="-12"/>
        </w:rPr>
        <w:t xml:space="preserve"> </w:t>
      </w:r>
      <w:r w:rsidRPr="00023FDB">
        <w:t>положительного</w:t>
      </w:r>
      <w:r w:rsidRPr="00023FDB">
        <w:rPr>
          <w:spacing w:val="-13"/>
        </w:rPr>
        <w:t xml:space="preserve"> </w:t>
      </w:r>
      <w:r w:rsidRPr="00023FDB">
        <w:t>отношения</w:t>
      </w:r>
      <w:r w:rsidRPr="00023FDB">
        <w:rPr>
          <w:spacing w:val="-13"/>
        </w:rPr>
        <w:t xml:space="preserve"> </w:t>
      </w:r>
      <w:r w:rsidRPr="00023FDB">
        <w:t>к</w:t>
      </w:r>
      <w:r w:rsidRPr="00023FDB">
        <w:rPr>
          <w:spacing w:val="-13"/>
        </w:rPr>
        <w:t xml:space="preserve"> </w:t>
      </w:r>
      <w:r w:rsidRPr="00023FDB">
        <w:t>миру,</w:t>
      </w:r>
      <w:r w:rsidRPr="00023FDB">
        <w:rPr>
          <w:spacing w:val="-13"/>
        </w:rPr>
        <w:t xml:space="preserve"> </w:t>
      </w:r>
      <w:r w:rsidRPr="00023FDB">
        <w:t>к</w:t>
      </w:r>
      <w:r w:rsidRPr="00023FDB">
        <w:rPr>
          <w:spacing w:val="-13"/>
        </w:rPr>
        <w:t xml:space="preserve"> </w:t>
      </w:r>
      <w:r w:rsidRPr="00023FDB">
        <w:t>разным</w:t>
      </w:r>
      <w:r w:rsidRPr="00023FDB">
        <w:rPr>
          <w:spacing w:val="-14"/>
        </w:rPr>
        <w:t xml:space="preserve"> </w:t>
      </w:r>
      <w:r w:rsidRPr="00023FDB">
        <w:t>видам</w:t>
      </w:r>
      <w:r w:rsidRPr="00023FDB">
        <w:rPr>
          <w:spacing w:val="-12"/>
        </w:rPr>
        <w:t xml:space="preserve"> </w:t>
      </w:r>
      <w:r w:rsidRPr="00023FDB">
        <w:t>труда,</w:t>
      </w:r>
      <w:r w:rsidRPr="00023FDB">
        <w:rPr>
          <w:spacing w:val="-57"/>
        </w:rPr>
        <w:t xml:space="preserve"> </w:t>
      </w:r>
      <w:r w:rsidRPr="00023FDB">
        <w:t>другим</w:t>
      </w:r>
      <w:r w:rsidRPr="00023FDB">
        <w:rPr>
          <w:spacing w:val="1"/>
        </w:rPr>
        <w:t xml:space="preserve"> </w:t>
      </w:r>
      <w:r w:rsidRPr="00023FDB">
        <w:t>людям</w:t>
      </w:r>
      <w:r w:rsidRPr="00023FDB">
        <w:rPr>
          <w:spacing w:val="1"/>
        </w:rPr>
        <w:t xml:space="preserve"> </w:t>
      </w:r>
      <w:r w:rsidRPr="00023FDB">
        <w:t>и</w:t>
      </w:r>
      <w:r w:rsidRPr="00023FDB">
        <w:rPr>
          <w:spacing w:val="1"/>
        </w:rPr>
        <w:t xml:space="preserve"> </w:t>
      </w:r>
      <w:r w:rsidRPr="00023FDB">
        <w:t>самому</w:t>
      </w:r>
      <w:r w:rsidRPr="00023FDB">
        <w:rPr>
          <w:spacing w:val="1"/>
        </w:rPr>
        <w:t xml:space="preserve"> </w:t>
      </w:r>
      <w:r w:rsidRPr="00023FDB">
        <w:t>себе,</w:t>
      </w:r>
      <w:r w:rsidRPr="00023FDB">
        <w:rPr>
          <w:spacing w:val="1"/>
        </w:rPr>
        <w:t xml:space="preserve"> </w:t>
      </w:r>
      <w:r w:rsidRPr="00023FDB">
        <w:t>обладает</w:t>
      </w:r>
      <w:r w:rsidRPr="00023FDB">
        <w:rPr>
          <w:spacing w:val="1"/>
        </w:rPr>
        <w:t xml:space="preserve"> </w:t>
      </w:r>
      <w:r w:rsidRPr="00023FDB">
        <w:t>чувством</w:t>
      </w:r>
      <w:r w:rsidRPr="00023FDB">
        <w:rPr>
          <w:spacing w:val="1"/>
        </w:rPr>
        <w:t xml:space="preserve"> </w:t>
      </w:r>
      <w:r w:rsidRPr="00023FDB">
        <w:t>собственного</w:t>
      </w:r>
      <w:r w:rsidRPr="00023FDB">
        <w:rPr>
          <w:spacing w:val="1"/>
        </w:rPr>
        <w:t xml:space="preserve"> </w:t>
      </w:r>
      <w:r w:rsidRPr="00023FDB">
        <w:t>достоинства;</w:t>
      </w:r>
      <w:r w:rsidRPr="00023FDB">
        <w:rPr>
          <w:spacing w:val="1"/>
        </w:rPr>
        <w:t xml:space="preserve"> </w:t>
      </w:r>
      <w:r w:rsidRPr="00023FDB">
        <w:t>активно</w:t>
      </w:r>
      <w:r w:rsidRPr="00023FDB">
        <w:rPr>
          <w:spacing w:val="1"/>
        </w:rPr>
        <w:t xml:space="preserve"> </w:t>
      </w:r>
      <w:r w:rsidRPr="00023FDB">
        <w:t>взаимодействует</w:t>
      </w:r>
      <w:r w:rsidRPr="00023FDB">
        <w:rPr>
          <w:spacing w:val="1"/>
        </w:rPr>
        <w:t xml:space="preserve"> </w:t>
      </w:r>
      <w:r w:rsidRPr="00023FDB">
        <w:t>со</w:t>
      </w:r>
      <w:r w:rsidRPr="00023FDB">
        <w:rPr>
          <w:spacing w:val="1"/>
        </w:rPr>
        <w:t xml:space="preserve"> </w:t>
      </w:r>
      <w:r w:rsidRPr="00023FDB">
        <w:t>взрослыми</w:t>
      </w:r>
      <w:r w:rsidRPr="00023FDB">
        <w:rPr>
          <w:spacing w:val="1"/>
        </w:rPr>
        <w:t xml:space="preserve"> </w:t>
      </w:r>
      <w:r w:rsidRPr="00023FDB">
        <w:t>и</w:t>
      </w:r>
      <w:r w:rsidRPr="00023FDB">
        <w:rPr>
          <w:spacing w:val="1"/>
        </w:rPr>
        <w:t xml:space="preserve"> </w:t>
      </w:r>
      <w:r w:rsidRPr="00023FDB">
        <w:t>сверстниками,</w:t>
      </w:r>
      <w:r w:rsidRPr="00023FDB">
        <w:rPr>
          <w:spacing w:val="1"/>
        </w:rPr>
        <w:t xml:space="preserve"> </w:t>
      </w:r>
      <w:r w:rsidRPr="00023FDB">
        <w:t>участвует</w:t>
      </w:r>
      <w:r w:rsidRPr="00023FDB">
        <w:rPr>
          <w:spacing w:val="1"/>
        </w:rPr>
        <w:t xml:space="preserve"> </w:t>
      </w:r>
      <w:r w:rsidRPr="00023FDB">
        <w:t>в</w:t>
      </w:r>
      <w:r w:rsidRPr="00023FDB">
        <w:rPr>
          <w:spacing w:val="1"/>
        </w:rPr>
        <w:t xml:space="preserve"> </w:t>
      </w:r>
      <w:r w:rsidRPr="00023FDB">
        <w:t>совместных</w:t>
      </w:r>
      <w:r w:rsidRPr="00023FDB">
        <w:rPr>
          <w:spacing w:val="1"/>
        </w:rPr>
        <w:t xml:space="preserve"> </w:t>
      </w:r>
      <w:r w:rsidRPr="00023FDB">
        <w:t>играх.</w:t>
      </w:r>
      <w:r w:rsidRPr="00023FDB">
        <w:rPr>
          <w:spacing w:val="1"/>
        </w:rPr>
        <w:t xml:space="preserve"> </w:t>
      </w:r>
      <w:r w:rsidRPr="00023FDB">
        <w:t>Способен</w:t>
      </w:r>
      <w:r w:rsidRPr="00023FDB">
        <w:rPr>
          <w:spacing w:val="1"/>
        </w:rPr>
        <w:t xml:space="preserve"> </w:t>
      </w:r>
      <w:r w:rsidRPr="00023FDB">
        <w:t>договариваться, учитывать интересы и чувства других. Может следовать социальным нормам</w:t>
      </w:r>
      <w:r w:rsidRPr="00023FDB">
        <w:rPr>
          <w:spacing w:val="1"/>
        </w:rPr>
        <w:t xml:space="preserve"> </w:t>
      </w:r>
      <w:r w:rsidRPr="00023FDB">
        <w:t>поведения и правилам в разных видах деятельности. Обладает начальными знаниями о себе, о</w:t>
      </w:r>
      <w:r w:rsidRPr="00023FDB">
        <w:rPr>
          <w:spacing w:val="1"/>
        </w:rPr>
        <w:t xml:space="preserve"> </w:t>
      </w:r>
      <w:r w:rsidRPr="00023FDB">
        <w:t>природном</w:t>
      </w:r>
      <w:r w:rsidRPr="00023FDB">
        <w:rPr>
          <w:spacing w:val="-8"/>
        </w:rPr>
        <w:t xml:space="preserve"> </w:t>
      </w:r>
      <w:r w:rsidRPr="00023FDB">
        <w:t>и</w:t>
      </w:r>
      <w:r w:rsidRPr="00023FDB">
        <w:rPr>
          <w:spacing w:val="-5"/>
        </w:rPr>
        <w:t xml:space="preserve"> </w:t>
      </w:r>
      <w:r w:rsidRPr="00023FDB">
        <w:t>социальном</w:t>
      </w:r>
      <w:r w:rsidRPr="00023FDB">
        <w:rPr>
          <w:spacing w:val="-8"/>
        </w:rPr>
        <w:t xml:space="preserve"> </w:t>
      </w:r>
      <w:r w:rsidRPr="00023FDB">
        <w:t>мире,</w:t>
      </w:r>
      <w:r w:rsidRPr="00023FDB">
        <w:rPr>
          <w:spacing w:val="-6"/>
        </w:rPr>
        <w:t xml:space="preserve"> </w:t>
      </w:r>
      <w:r w:rsidRPr="00023FDB">
        <w:t>в</w:t>
      </w:r>
      <w:r w:rsidRPr="00023FDB">
        <w:rPr>
          <w:spacing w:val="-7"/>
        </w:rPr>
        <w:t xml:space="preserve"> </w:t>
      </w:r>
      <w:r w:rsidRPr="00023FDB">
        <w:t>котором</w:t>
      </w:r>
      <w:r w:rsidRPr="00023FDB">
        <w:rPr>
          <w:spacing w:val="-7"/>
        </w:rPr>
        <w:t xml:space="preserve"> </w:t>
      </w:r>
      <w:r w:rsidRPr="00023FDB">
        <w:t>он</w:t>
      </w:r>
      <w:r w:rsidRPr="00023FDB">
        <w:rPr>
          <w:spacing w:val="-6"/>
        </w:rPr>
        <w:t xml:space="preserve"> </w:t>
      </w:r>
      <w:r w:rsidRPr="00023FDB">
        <w:t>живет;</w:t>
      </w:r>
      <w:r w:rsidRPr="00023FDB">
        <w:rPr>
          <w:spacing w:val="-5"/>
        </w:rPr>
        <w:t xml:space="preserve"> </w:t>
      </w:r>
      <w:r w:rsidRPr="00023FDB">
        <w:t>знаком</w:t>
      </w:r>
      <w:r w:rsidRPr="00023FDB">
        <w:rPr>
          <w:spacing w:val="-8"/>
        </w:rPr>
        <w:t xml:space="preserve"> </w:t>
      </w:r>
      <w:r w:rsidRPr="00023FDB">
        <w:t>с</w:t>
      </w:r>
      <w:r w:rsidRPr="00023FDB">
        <w:rPr>
          <w:spacing w:val="-7"/>
        </w:rPr>
        <w:t xml:space="preserve"> </w:t>
      </w:r>
      <w:r w:rsidRPr="00023FDB">
        <w:t>произведениями</w:t>
      </w:r>
      <w:r w:rsidRPr="00023FDB">
        <w:rPr>
          <w:spacing w:val="-6"/>
        </w:rPr>
        <w:t xml:space="preserve"> </w:t>
      </w:r>
      <w:r w:rsidRPr="00023FDB">
        <w:t>детской</w:t>
      </w:r>
      <w:r w:rsidRPr="00023FDB">
        <w:rPr>
          <w:spacing w:val="-5"/>
        </w:rPr>
        <w:t xml:space="preserve"> </w:t>
      </w:r>
      <w:r w:rsidRPr="00023FDB">
        <w:t>литературы;</w:t>
      </w:r>
      <w:r w:rsidRPr="00023FDB">
        <w:rPr>
          <w:spacing w:val="-58"/>
        </w:rPr>
        <w:t xml:space="preserve"> </w:t>
      </w:r>
      <w:r w:rsidRPr="00023FDB">
        <w:t>обладает элементарными представлениями из области живой природы, истории и т.п.(4.6. ФГОС</w:t>
      </w:r>
      <w:r w:rsidRPr="00023FDB">
        <w:rPr>
          <w:spacing w:val="1"/>
        </w:rPr>
        <w:t xml:space="preserve"> </w:t>
      </w:r>
      <w:r w:rsidRPr="00023FDB">
        <w:t>ДО).</w:t>
      </w:r>
    </w:p>
    <w:p w:rsidR="00CD7511" w:rsidRPr="00023FDB" w:rsidRDefault="00CD7511" w:rsidP="00D33EE1">
      <w:pPr>
        <w:pStyle w:val="a5"/>
        <w:spacing w:after="0"/>
        <w:ind w:right="244" w:firstLine="567"/>
        <w:jc w:val="both"/>
      </w:pPr>
      <w:r w:rsidRPr="00023FDB">
        <w:t>В</w:t>
      </w:r>
      <w:r w:rsidRPr="00023FDB">
        <w:rPr>
          <w:spacing w:val="96"/>
        </w:rPr>
        <w:t xml:space="preserve"> </w:t>
      </w:r>
      <w:r w:rsidRPr="00023FDB">
        <w:t>основе процесса воспитания детей в ДОУ</w:t>
      </w:r>
      <w:r w:rsidRPr="00023FDB">
        <w:rPr>
          <w:spacing w:val="39"/>
        </w:rPr>
        <w:t xml:space="preserve"> </w:t>
      </w:r>
      <w:r w:rsidRPr="00023FDB">
        <w:t>лежат</w:t>
      </w:r>
      <w:r w:rsidRPr="00023FDB">
        <w:rPr>
          <w:spacing w:val="38"/>
        </w:rPr>
        <w:t xml:space="preserve"> </w:t>
      </w:r>
      <w:r w:rsidR="00D32896" w:rsidRPr="00023FDB">
        <w:t xml:space="preserve">конституционные </w:t>
      </w:r>
      <w:r w:rsidR="00D32896" w:rsidRPr="00023FDB">
        <w:rPr>
          <w:spacing w:val="-58"/>
        </w:rPr>
        <w:t>и</w:t>
      </w:r>
      <w:r w:rsidRPr="00023FDB">
        <w:rPr>
          <w:spacing w:val="2"/>
        </w:rPr>
        <w:t xml:space="preserve"> </w:t>
      </w:r>
      <w:r w:rsidRPr="00023FDB">
        <w:t>национальные</w:t>
      </w:r>
      <w:r w:rsidRPr="00023FDB">
        <w:rPr>
          <w:spacing w:val="-4"/>
        </w:rPr>
        <w:t xml:space="preserve"> </w:t>
      </w:r>
      <w:r w:rsidRPr="00023FDB">
        <w:t>ценности</w:t>
      </w:r>
      <w:r w:rsidRPr="00023FDB">
        <w:rPr>
          <w:spacing w:val="-1"/>
        </w:rPr>
        <w:t xml:space="preserve"> </w:t>
      </w:r>
      <w:r w:rsidRPr="00023FDB">
        <w:t>российского</w:t>
      </w:r>
      <w:r w:rsidRPr="00023FDB">
        <w:rPr>
          <w:spacing w:val="-3"/>
        </w:rPr>
        <w:t xml:space="preserve"> </w:t>
      </w:r>
      <w:r w:rsidRPr="00023FDB">
        <w:t>общества.</w:t>
      </w:r>
    </w:p>
    <w:p w:rsidR="00CD7511" w:rsidRPr="00023FDB" w:rsidRDefault="00CD7511" w:rsidP="00D33EE1">
      <w:pPr>
        <w:pStyle w:val="a5"/>
        <w:spacing w:after="0"/>
        <w:ind w:right="247" w:firstLine="567"/>
        <w:jc w:val="both"/>
      </w:pPr>
      <w:r w:rsidRPr="00023FDB">
        <w:t>Для</w:t>
      </w:r>
      <w:r w:rsidRPr="00023FDB">
        <w:rPr>
          <w:spacing w:val="60"/>
        </w:rPr>
        <w:t xml:space="preserve"> </w:t>
      </w:r>
      <w:r w:rsidRPr="00023FDB">
        <w:t>того</w:t>
      </w:r>
      <w:r w:rsidRPr="00023FDB">
        <w:rPr>
          <w:spacing w:val="60"/>
        </w:rPr>
        <w:t xml:space="preserve"> </w:t>
      </w:r>
      <w:r w:rsidRPr="00023FDB">
        <w:t>чтобы</w:t>
      </w:r>
      <w:r w:rsidRPr="00023FDB">
        <w:rPr>
          <w:spacing w:val="60"/>
        </w:rPr>
        <w:t xml:space="preserve"> </w:t>
      </w:r>
      <w:r w:rsidRPr="00023FDB">
        <w:t>эти</w:t>
      </w:r>
      <w:r w:rsidRPr="00023FDB">
        <w:rPr>
          <w:spacing w:val="60"/>
        </w:rPr>
        <w:t xml:space="preserve"> </w:t>
      </w:r>
      <w:r w:rsidRPr="00023FDB">
        <w:t>ценности осваивались ребёнком, они должны</w:t>
      </w:r>
      <w:r w:rsidRPr="00023FDB">
        <w:rPr>
          <w:spacing w:val="60"/>
        </w:rPr>
        <w:t xml:space="preserve"> </w:t>
      </w:r>
      <w:r w:rsidRPr="00023FDB">
        <w:t>найти</w:t>
      </w:r>
      <w:r w:rsidRPr="00023FDB">
        <w:rPr>
          <w:spacing w:val="60"/>
        </w:rPr>
        <w:t xml:space="preserve"> </w:t>
      </w:r>
      <w:r w:rsidRPr="00023FDB">
        <w:t>свое отражение</w:t>
      </w:r>
      <w:r w:rsidRPr="00023FDB">
        <w:rPr>
          <w:spacing w:val="1"/>
        </w:rPr>
        <w:t xml:space="preserve"> </w:t>
      </w:r>
      <w:r w:rsidRPr="00023FDB">
        <w:t>в</w:t>
      </w:r>
      <w:r w:rsidRPr="00023FDB">
        <w:rPr>
          <w:spacing w:val="-2"/>
        </w:rPr>
        <w:t xml:space="preserve"> </w:t>
      </w:r>
      <w:r w:rsidRPr="00023FDB">
        <w:t>основных</w:t>
      </w:r>
      <w:r w:rsidRPr="00023FDB">
        <w:rPr>
          <w:spacing w:val="-3"/>
        </w:rPr>
        <w:t xml:space="preserve"> </w:t>
      </w:r>
      <w:r w:rsidRPr="00023FDB">
        <w:t>направлениях</w:t>
      </w:r>
      <w:r w:rsidRPr="00023FDB">
        <w:rPr>
          <w:spacing w:val="-3"/>
        </w:rPr>
        <w:t xml:space="preserve"> </w:t>
      </w:r>
      <w:r w:rsidRPr="00023FDB">
        <w:t>воспитательной</w:t>
      </w:r>
      <w:r w:rsidRPr="00023FDB">
        <w:rPr>
          <w:spacing w:val="-2"/>
        </w:rPr>
        <w:t xml:space="preserve"> </w:t>
      </w:r>
      <w:r w:rsidRPr="00023FDB">
        <w:t>работы</w:t>
      </w:r>
      <w:r w:rsidRPr="00023FDB">
        <w:rPr>
          <w:spacing w:val="4"/>
        </w:rPr>
        <w:t xml:space="preserve"> </w:t>
      </w:r>
      <w:r w:rsidRPr="00023FDB">
        <w:t>ДОУ.</w:t>
      </w:r>
    </w:p>
    <w:p w:rsidR="00CD7511" w:rsidRPr="00023FDB" w:rsidRDefault="00CD7511" w:rsidP="00D33EE1">
      <w:pPr>
        <w:pStyle w:val="a5"/>
        <w:spacing w:after="0"/>
        <w:ind w:firstLine="567"/>
        <w:jc w:val="both"/>
      </w:pPr>
      <w:r w:rsidRPr="00023FDB">
        <w:t>Ценности</w:t>
      </w:r>
      <w:r w:rsidRPr="00023FDB">
        <w:rPr>
          <w:spacing w:val="-3"/>
        </w:rPr>
        <w:t xml:space="preserve"> </w:t>
      </w:r>
      <w:r w:rsidRPr="00023FDB">
        <w:rPr>
          <w:b/>
        </w:rPr>
        <w:t xml:space="preserve">Родины </w:t>
      </w:r>
      <w:r w:rsidRPr="00023FDB">
        <w:t>и</w:t>
      </w:r>
      <w:r w:rsidRPr="00023FDB">
        <w:rPr>
          <w:spacing w:val="-5"/>
        </w:rPr>
        <w:t xml:space="preserve"> </w:t>
      </w:r>
      <w:r w:rsidRPr="00023FDB">
        <w:rPr>
          <w:b/>
        </w:rPr>
        <w:t>природы</w:t>
      </w:r>
      <w:r w:rsidRPr="00023FDB">
        <w:rPr>
          <w:b/>
          <w:spacing w:val="-3"/>
        </w:rPr>
        <w:t xml:space="preserve"> </w:t>
      </w:r>
      <w:r w:rsidRPr="00023FDB">
        <w:t>лежат</w:t>
      </w:r>
      <w:r w:rsidRPr="00023FDB">
        <w:rPr>
          <w:spacing w:val="-5"/>
        </w:rPr>
        <w:t xml:space="preserve"> </w:t>
      </w:r>
      <w:r w:rsidRPr="00023FDB">
        <w:t>в</w:t>
      </w:r>
      <w:r w:rsidRPr="00023FDB">
        <w:rPr>
          <w:spacing w:val="-4"/>
        </w:rPr>
        <w:t xml:space="preserve"> </w:t>
      </w:r>
      <w:r w:rsidRPr="00023FDB">
        <w:t>основе</w:t>
      </w:r>
      <w:r w:rsidRPr="00023FDB">
        <w:rPr>
          <w:spacing w:val="-1"/>
        </w:rPr>
        <w:t xml:space="preserve"> </w:t>
      </w:r>
      <w:r w:rsidRPr="00023FDB">
        <w:t>патриотического</w:t>
      </w:r>
      <w:r w:rsidRPr="00023FDB">
        <w:rPr>
          <w:spacing w:val="-1"/>
        </w:rPr>
        <w:t xml:space="preserve"> </w:t>
      </w:r>
      <w:r w:rsidRPr="00023FDB">
        <w:t>направления</w:t>
      </w:r>
      <w:r w:rsidRPr="00023FDB">
        <w:rPr>
          <w:spacing w:val="-6"/>
        </w:rPr>
        <w:t xml:space="preserve"> </w:t>
      </w:r>
      <w:r w:rsidRPr="00023FDB">
        <w:t>воспитания.</w:t>
      </w:r>
    </w:p>
    <w:p w:rsidR="00CD7511" w:rsidRPr="00023FDB" w:rsidRDefault="00CD7511" w:rsidP="00D33EE1">
      <w:pPr>
        <w:pStyle w:val="a5"/>
        <w:spacing w:after="0"/>
        <w:ind w:firstLine="567"/>
        <w:jc w:val="both"/>
      </w:pPr>
      <w:r w:rsidRPr="00023FDB">
        <w:t>Ценности</w:t>
      </w:r>
      <w:r w:rsidRPr="00023FDB">
        <w:rPr>
          <w:spacing w:val="1"/>
        </w:rPr>
        <w:t xml:space="preserve"> </w:t>
      </w:r>
      <w:r w:rsidRPr="00023FDB">
        <w:rPr>
          <w:b/>
        </w:rPr>
        <w:t>человека</w:t>
      </w:r>
      <w:r w:rsidRPr="00023FDB">
        <w:t>,</w:t>
      </w:r>
      <w:r w:rsidRPr="00023FDB">
        <w:rPr>
          <w:spacing w:val="1"/>
        </w:rPr>
        <w:t xml:space="preserve"> </w:t>
      </w:r>
      <w:r w:rsidRPr="00023FDB">
        <w:rPr>
          <w:b/>
        </w:rPr>
        <w:t>семьи</w:t>
      </w:r>
      <w:r w:rsidRPr="00023FDB">
        <w:t>,</w:t>
      </w:r>
      <w:r w:rsidRPr="00023FDB">
        <w:rPr>
          <w:spacing w:val="1"/>
        </w:rPr>
        <w:t xml:space="preserve"> </w:t>
      </w:r>
      <w:r w:rsidRPr="00023FDB">
        <w:rPr>
          <w:b/>
        </w:rPr>
        <w:t>дружбы</w:t>
      </w:r>
      <w:r w:rsidRPr="00023FDB">
        <w:t>,</w:t>
      </w:r>
      <w:r w:rsidRPr="00023FDB">
        <w:rPr>
          <w:spacing w:val="1"/>
        </w:rPr>
        <w:t xml:space="preserve"> </w:t>
      </w:r>
      <w:r w:rsidRPr="00023FDB">
        <w:t>сотрудничества</w:t>
      </w:r>
      <w:r w:rsidRPr="00023FDB">
        <w:rPr>
          <w:spacing w:val="1"/>
        </w:rPr>
        <w:t xml:space="preserve"> </w:t>
      </w:r>
      <w:r w:rsidRPr="00023FDB">
        <w:t>лежат</w:t>
      </w:r>
      <w:r w:rsidRPr="00023FDB">
        <w:rPr>
          <w:spacing w:val="1"/>
        </w:rPr>
        <w:t xml:space="preserve"> </w:t>
      </w:r>
      <w:r w:rsidRPr="00023FDB">
        <w:t>в</w:t>
      </w:r>
      <w:r w:rsidRPr="00023FDB">
        <w:rPr>
          <w:spacing w:val="1"/>
        </w:rPr>
        <w:t xml:space="preserve"> </w:t>
      </w:r>
      <w:r w:rsidRPr="00023FDB">
        <w:t>основе</w:t>
      </w:r>
      <w:r w:rsidRPr="00023FDB">
        <w:rPr>
          <w:spacing w:val="1"/>
        </w:rPr>
        <w:t xml:space="preserve"> </w:t>
      </w:r>
      <w:r w:rsidRPr="00023FDB">
        <w:t>социального</w:t>
      </w:r>
      <w:r w:rsidRPr="00023FDB">
        <w:rPr>
          <w:spacing w:val="1"/>
        </w:rPr>
        <w:t xml:space="preserve"> </w:t>
      </w:r>
      <w:r w:rsidRPr="00023FDB">
        <w:t>направления</w:t>
      </w:r>
      <w:r w:rsidRPr="00023FDB">
        <w:rPr>
          <w:spacing w:val="-4"/>
        </w:rPr>
        <w:t xml:space="preserve"> </w:t>
      </w:r>
      <w:r w:rsidRPr="00023FDB">
        <w:t>воспитания.</w:t>
      </w:r>
    </w:p>
    <w:p w:rsidR="00CD7511" w:rsidRPr="00023FDB" w:rsidRDefault="00CD7511" w:rsidP="00D33EE1">
      <w:pPr>
        <w:pStyle w:val="a5"/>
        <w:spacing w:after="0"/>
        <w:ind w:firstLine="567"/>
        <w:jc w:val="both"/>
      </w:pPr>
      <w:r w:rsidRPr="00023FDB">
        <w:t>Ценность</w:t>
      </w:r>
      <w:r w:rsidRPr="00023FDB">
        <w:rPr>
          <w:spacing w:val="-3"/>
        </w:rPr>
        <w:t xml:space="preserve"> </w:t>
      </w:r>
      <w:r w:rsidRPr="00023FDB">
        <w:rPr>
          <w:b/>
        </w:rPr>
        <w:t>знания</w:t>
      </w:r>
      <w:r w:rsidRPr="00023FDB">
        <w:rPr>
          <w:b/>
          <w:spacing w:val="-4"/>
        </w:rPr>
        <w:t xml:space="preserve"> </w:t>
      </w:r>
      <w:r w:rsidRPr="00023FDB">
        <w:t>лежит в</w:t>
      </w:r>
      <w:r w:rsidRPr="00023FDB">
        <w:rPr>
          <w:spacing w:val="-9"/>
        </w:rPr>
        <w:t xml:space="preserve"> </w:t>
      </w:r>
      <w:r w:rsidRPr="00023FDB">
        <w:t>основе</w:t>
      </w:r>
      <w:r w:rsidRPr="00023FDB">
        <w:rPr>
          <w:spacing w:val="-6"/>
        </w:rPr>
        <w:t xml:space="preserve"> </w:t>
      </w:r>
      <w:r w:rsidRPr="00023FDB">
        <w:t>познавательного направления</w:t>
      </w:r>
      <w:r w:rsidRPr="00023FDB">
        <w:rPr>
          <w:spacing w:val="-5"/>
        </w:rPr>
        <w:t xml:space="preserve"> </w:t>
      </w:r>
      <w:r w:rsidRPr="00023FDB">
        <w:t>воспитания.</w:t>
      </w:r>
    </w:p>
    <w:p w:rsidR="00CD7511" w:rsidRPr="00023FDB" w:rsidRDefault="00CD7511" w:rsidP="00D33EE1">
      <w:pPr>
        <w:pStyle w:val="a5"/>
        <w:spacing w:after="0"/>
        <w:ind w:firstLine="567"/>
        <w:jc w:val="both"/>
      </w:pPr>
      <w:r w:rsidRPr="00023FDB">
        <w:t>Ценность</w:t>
      </w:r>
      <w:r w:rsidRPr="00023FDB">
        <w:rPr>
          <w:spacing w:val="1"/>
        </w:rPr>
        <w:t xml:space="preserve"> </w:t>
      </w:r>
      <w:r w:rsidRPr="00023FDB">
        <w:rPr>
          <w:b/>
        </w:rPr>
        <w:t>здоровья</w:t>
      </w:r>
      <w:r w:rsidRPr="00023FDB">
        <w:rPr>
          <w:b/>
          <w:spacing w:val="1"/>
        </w:rPr>
        <w:t xml:space="preserve"> </w:t>
      </w:r>
      <w:r w:rsidRPr="00023FDB">
        <w:t>лежит</w:t>
      </w:r>
      <w:r w:rsidRPr="00023FDB">
        <w:rPr>
          <w:spacing w:val="1"/>
        </w:rPr>
        <w:t xml:space="preserve"> </w:t>
      </w:r>
      <w:r w:rsidRPr="00023FDB">
        <w:t>в</w:t>
      </w:r>
      <w:r w:rsidRPr="00023FDB">
        <w:rPr>
          <w:spacing w:val="1"/>
        </w:rPr>
        <w:t xml:space="preserve"> </w:t>
      </w:r>
      <w:r w:rsidRPr="00023FDB">
        <w:t>основе</w:t>
      </w:r>
      <w:r w:rsidRPr="00023FDB">
        <w:rPr>
          <w:spacing w:val="1"/>
        </w:rPr>
        <w:t xml:space="preserve"> </w:t>
      </w:r>
      <w:r w:rsidRPr="00023FDB">
        <w:t>физического</w:t>
      </w:r>
      <w:r w:rsidRPr="00023FDB">
        <w:rPr>
          <w:spacing w:val="1"/>
        </w:rPr>
        <w:t xml:space="preserve"> </w:t>
      </w:r>
      <w:r w:rsidRPr="00023FDB">
        <w:t>и</w:t>
      </w:r>
      <w:r w:rsidRPr="00023FDB">
        <w:rPr>
          <w:spacing w:val="1"/>
        </w:rPr>
        <w:t xml:space="preserve"> </w:t>
      </w:r>
      <w:r w:rsidRPr="00023FDB">
        <w:t>оздоровительного</w:t>
      </w:r>
      <w:r w:rsidRPr="00023FDB">
        <w:rPr>
          <w:spacing w:val="1"/>
        </w:rPr>
        <w:t xml:space="preserve"> </w:t>
      </w:r>
      <w:r w:rsidRPr="00023FDB">
        <w:t>направления</w:t>
      </w:r>
      <w:r w:rsidRPr="00023FDB">
        <w:rPr>
          <w:spacing w:val="1"/>
        </w:rPr>
        <w:t xml:space="preserve"> </w:t>
      </w:r>
      <w:r w:rsidRPr="00023FDB">
        <w:t>воспитания.</w:t>
      </w:r>
    </w:p>
    <w:p w:rsidR="00CD7511" w:rsidRPr="00023FDB" w:rsidRDefault="00CD7511" w:rsidP="00D33EE1">
      <w:pPr>
        <w:pStyle w:val="a5"/>
        <w:spacing w:after="0"/>
        <w:ind w:firstLine="567"/>
        <w:jc w:val="both"/>
      </w:pPr>
      <w:r w:rsidRPr="00023FDB">
        <w:t>Ценность</w:t>
      </w:r>
      <w:r w:rsidRPr="00023FDB">
        <w:rPr>
          <w:spacing w:val="-3"/>
        </w:rPr>
        <w:t xml:space="preserve"> </w:t>
      </w:r>
      <w:r w:rsidRPr="00023FDB">
        <w:rPr>
          <w:b/>
        </w:rPr>
        <w:t xml:space="preserve">труда </w:t>
      </w:r>
      <w:r w:rsidRPr="00023FDB">
        <w:t>лежит</w:t>
      </w:r>
      <w:r w:rsidRPr="00023FDB">
        <w:rPr>
          <w:spacing w:val="-5"/>
        </w:rPr>
        <w:t xml:space="preserve"> </w:t>
      </w:r>
      <w:r w:rsidRPr="00023FDB">
        <w:t>в</w:t>
      </w:r>
      <w:r w:rsidRPr="00023FDB">
        <w:rPr>
          <w:spacing w:val="-9"/>
        </w:rPr>
        <w:t xml:space="preserve"> </w:t>
      </w:r>
      <w:r w:rsidRPr="00023FDB">
        <w:t>основе</w:t>
      </w:r>
      <w:r w:rsidRPr="00023FDB">
        <w:rPr>
          <w:spacing w:val="-7"/>
        </w:rPr>
        <w:t xml:space="preserve"> </w:t>
      </w:r>
      <w:r w:rsidRPr="00023FDB">
        <w:t>трудового</w:t>
      </w:r>
      <w:r w:rsidRPr="00023FDB">
        <w:rPr>
          <w:spacing w:val="-1"/>
        </w:rPr>
        <w:t xml:space="preserve"> </w:t>
      </w:r>
      <w:r w:rsidRPr="00023FDB">
        <w:t>направления</w:t>
      </w:r>
      <w:r w:rsidRPr="00023FDB">
        <w:rPr>
          <w:spacing w:val="-1"/>
        </w:rPr>
        <w:t xml:space="preserve"> </w:t>
      </w:r>
      <w:r w:rsidRPr="00023FDB">
        <w:t>воспитания.</w:t>
      </w:r>
    </w:p>
    <w:p w:rsidR="002813B0" w:rsidRPr="00023FDB" w:rsidRDefault="00CD7511" w:rsidP="00D33EE1">
      <w:pPr>
        <w:pStyle w:val="a5"/>
        <w:spacing w:after="0"/>
        <w:ind w:firstLine="567"/>
        <w:jc w:val="both"/>
      </w:pPr>
      <w:r w:rsidRPr="00023FDB">
        <w:t>Ценности</w:t>
      </w:r>
      <w:r w:rsidRPr="00023FDB">
        <w:rPr>
          <w:spacing w:val="1"/>
        </w:rPr>
        <w:t xml:space="preserve"> </w:t>
      </w:r>
      <w:r w:rsidRPr="00023FDB">
        <w:rPr>
          <w:b/>
        </w:rPr>
        <w:t>культуры</w:t>
      </w:r>
      <w:r w:rsidRPr="00023FDB">
        <w:rPr>
          <w:b/>
          <w:spacing w:val="1"/>
        </w:rPr>
        <w:t xml:space="preserve"> </w:t>
      </w:r>
      <w:r w:rsidRPr="00023FDB">
        <w:t>и</w:t>
      </w:r>
      <w:r w:rsidRPr="00023FDB">
        <w:rPr>
          <w:spacing w:val="1"/>
        </w:rPr>
        <w:t xml:space="preserve"> </w:t>
      </w:r>
      <w:r w:rsidRPr="00023FDB">
        <w:rPr>
          <w:b/>
        </w:rPr>
        <w:t>красоты</w:t>
      </w:r>
      <w:r w:rsidRPr="00023FDB">
        <w:rPr>
          <w:b/>
          <w:spacing w:val="1"/>
        </w:rPr>
        <w:t xml:space="preserve"> </w:t>
      </w:r>
      <w:r w:rsidRPr="00023FDB">
        <w:t>лежат</w:t>
      </w:r>
      <w:r w:rsidRPr="00023FDB">
        <w:rPr>
          <w:spacing w:val="1"/>
        </w:rPr>
        <w:t xml:space="preserve"> </w:t>
      </w:r>
      <w:r w:rsidRPr="00023FDB">
        <w:t>в</w:t>
      </w:r>
      <w:r w:rsidRPr="00023FDB">
        <w:rPr>
          <w:spacing w:val="1"/>
        </w:rPr>
        <w:t xml:space="preserve"> </w:t>
      </w:r>
      <w:r w:rsidRPr="00023FDB">
        <w:t>основе</w:t>
      </w:r>
      <w:r w:rsidRPr="00023FDB">
        <w:rPr>
          <w:spacing w:val="1"/>
        </w:rPr>
        <w:t xml:space="preserve"> </w:t>
      </w:r>
      <w:r w:rsidRPr="00023FDB">
        <w:t>этико-эстетического</w:t>
      </w:r>
      <w:r w:rsidRPr="00023FDB">
        <w:rPr>
          <w:spacing w:val="1"/>
        </w:rPr>
        <w:t xml:space="preserve"> </w:t>
      </w:r>
      <w:r w:rsidRPr="00023FDB">
        <w:t>направления</w:t>
      </w:r>
      <w:r w:rsidRPr="00023FDB">
        <w:rPr>
          <w:spacing w:val="1"/>
        </w:rPr>
        <w:t xml:space="preserve"> </w:t>
      </w:r>
      <w:r w:rsidRPr="00023FDB">
        <w:t>воспитания.</w:t>
      </w:r>
    </w:p>
    <w:p w:rsidR="006D61D5" w:rsidRPr="00023FDB" w:rsidRDefault="00CD7511" w:rsidP="00D33EE1">
      <w:pPr>
        <w:pStyle w:val="1"/>
        <w:ind w:firstLine="567"/>
        <w:jc w:val="both"/>
        <w:rPr>
          <w:b/>
          <w:sz w:val="24"/>
          <w:szCs w:val="24"/>
        </w:rPr>
      </w:pPr>
      <w:bookmarkStart w:id="23" w:name="_Toc141960334"/>
      <w:r w:rsidRPr="00023FDB">
        <w:rPr>
          <w:b/>
          <w:sz w:val="24"/>
          <w:szCs w:val="24"/>
        </w:rPr>
        <w:t>2.</w:t>
      </w:r>
      <w:r w:rsidR="0047581C">
        <w:rPr>
          <w:b/>
          <w:sz w:val="24"/>
          <w:szCs w:val="24"/>
        </w:rPr>
        <w:t>3.1</w:t>
      </w:r>
      <w:r w:rsidR="002813B0" w:rsidRPr="00023FDB">
        <w:rPr>
          <w:b/>
          <w:sz w:val="24"/>
          <w:szCs w:val="24"/>
        </w:rPr>
        <w:t xml:space="preserve">. Целевой раздел </w:t>
      </w:r>
      <w:r w:rsidRPr="00023FDB">
        <w:rPr>
          <w:b/>
          <w:sz w:val="24"/>
          <w:szCs w:val="24"/>
        </w:rPr>
        <w:t>программы воспитания</w:t>
      </w:r>
      <w:bookmarkEnd w:id="23"/>
    </w:p>
    <w:p w:rsidR="00CD3871" w:rsidRPr="00023FDB" w:rsidRDefault="0047581C" w:rsidP="00D33EE1">
      <w:pPr>
        <w:ind w:left="293" w:right="135" w:hanging="10"/>
        <w:jc w:val="both"/>
        <w:rPr>
          <w:b/>
          <w:bCs/>
          <w:color w:val="000000"/>
          <w:lang w:eastAsia="en-US"/>
        </w:rPr>
      </w:pPr>
      <w:r>
        <w:rPr>
          <w:b/>
          <w:bCs/>
          <w:color w:val="000000"/>
          <w:lang w:eastAsia="en-US"/>
        </w:rPr>
        <w:t>2.3.1.1</w:t>
      </w:r>
      <w:r w:rsidRPr="00023FDB">
        <w:rPr>
          <w:b/>
          <w:bCs/>
          <w:color w:val="000000"/>
          <w:lang w:eastAsia="en-US"/>
        </w:rPr>
        <w:t>. Цели</w:t>
      </w:r>
      <w:r w:rsidR="00CD3871" w:rsidRPr="00023FDB">
        <w:rPr>
          <w:b/>
          <w:bCs/>
          <w:color w:val="000000"/>
          <w:lang w:eastAsia="en-US"/>
        </w:rPr>
        <w:t xml:space="preserve"> и задачи воспитания. </w:t>
      </w:r>
    </w:p>
    <w:p w:rsidR="00CD3871" w:rsidRPr="00023FDB" w:rsidRDefault="00CD3871" w:rsidP="00D33EE1">
      <w:pPr>
        <w:ind w:left="293" w:right="135" w:hanging="10"/>
        <w:jc w:val="both"/>
        <w:rPr>
          <w:color w:val="000000"/>
          <w:lang w:eastAsia="en-US"/>
        </w:rPr>
      </w:pPr>
      <w:r w:rsidRPr="00023FDB">
        <w:rPr>
          <w:color w:val="000000"/>
          <w:lang w:eastAsia="en-US"/>
        </w:rPr>
        <w:t xml:space="preserve">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CD3871" w:rsidRPr="00023FDB" w:rsidRDefault="00CD3871" w:rsidP="00454C8A">
      <w:pPr>
        <w:numPr>
          <w:ilvl w:val="0"/>
          <w:numId w:val="61"/>
        </w:numPr>
        <w:ind w:right="135"/>
        <w:jc w:val="both"/>
        <w:rPr>
          <w:color w:val="000000"/>
          <w:lang w:eastAsia="en-US"/>
        </w:rPr>
      </w:pPr>
      <w:r w:rsidRPr="00023FDB">
        <w:rPr>
          <w:color w:val="000000"/>
          <w:lang w:eastAsia="en-US"/>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CD3871" w:rsidRPr="00023FDB" w:rsidRDefault="00CD3871" w:rsidP="00454C8A">
      <w:pPr>
        <w:numPr>
          <w:ilvl w:val="0"/>
          <w:numId w:val="61"/>
        </w:numPr>
        <w:ind w:right="135"/>
        <w:jc w:val="both"/>
        <w:rPr>
          <w:color w:val="000000"/>
          <w:lang w:eastAsia="en-US"/>
        </w:rPr>
      </w:pPr>
      <w:r w:rsidRPr="00023FDB">
        <w:rPr>
          <w:color w:val="000000"/>
          <w:lang w:eastAsia="en-US"/>
        </w:rPr>
        <w:t xml:space="preserve">формирование ценностного отношения к окружающему миру (природному и социокультурному), другим людям, самому себе; </w:t>
      </w:r>
    </w:p>
    <w:p w:rsidR="00CD3871" w:rsidRPr="00023FDB" w:rsidRDefault="00CD3871" w:rsidP="00D33EE1">
      <w:pPr>
        <w:ind w:left="643" w:right="9928"/>
        <w:jc w:val="both"/>
        <w:rPr>
          <w:color w:val="000000"/>
          <w:lang w:eastAsia="en-US"/>
        </w:rPr>
      </w:pPr>
      <w:r w:rsidRPr="00023FDB">
        <w:rPr>
          <w:color w:val="000000"/>
          <w:lang w:eastAsia="en-US"/>
        </w:rPr>
        <w:t xml:space="preserve">  </w:t>
      </w:r>
    </w:p>
    <w:p w:rsidR="00CD3871" w:rsidRPr="00023FDB" w:rsidRDefault="00CD3871" w:rsidP="00454C8A">
      <w:pPr>
        <w:numPr>
          <w:ilvl w:val="0"/>
          <w:numId w:val="61"/>
        </w:numPr>
        <w:ind w:right="135"/>
        <w:jc w:val="both"/>
        <w:rPr>
          <w:color w:val="000000"/>
          <w:lang w:eastAsia="en-US"/>
        </w:rPr>
      </w:pPr>
      <w:r w:rsidRPr="00023FDB">
        <w:rPr>
          <w:color w:val="000000"/>
          <w:lang w:eastAsia="en-US"/>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CD3871" w:rsidRPr="00023FDB" w:rsidRDefault="00CD3871" w:rsidP="00D33EE1">
      <w:pPr>
        <w:ind w:left="293" w:right="135" w:hanging="10"/>
        <w:jc w:val="both"/>
        <w:rPr>
          <w:color w:val="000000"/>
          <w:lang w:eastAsia="en-US"/>
        </w:rPr>
      </w:pPr>
      <w:r w:rsidRPr="00023FDB">
        <w:rPr>
          <w:color w:val="000000"/>
          <w:lang w:eastAsia="en-US"/>
        </w:rPr>
        <w:t xml:space="preserve">Общие задачи воспитания в ДОО: </w:t>
      </w:r>
    </w:p>
    <w:p w:rsidR="00CD3871" w:rsidRPr="00023FDB" w:rsidRDefault="00CD3871" w:rsidP="00454C8A">
      <w:pPr>
        <w:numPr>
          <w:ilvl w:val="0"/>
          <w:numId w:val="62"/>
        </w:numPr>
        <w:ind w:right="135"/>
        <w:jc w:val="both"/>
        <w:rPr>
          <w:color w:val="000000"/>
          <w:lang w:eastAsia="en-US"/>
        </w:rPr>
      </w:pPr>
      <w:r w:rsidRPr="00023FDB">
        <w:rPr>
          <w:color w:val="000000"/>
          <w:lang w:eastAsia="en-US"/>
        </w:rPr>
        <w:lastRenderedPageBreak/>
        <w:t xml:space="preserve">содействовать развитию личности, основанному на принятых в обществе представлениях о добре и зле, должном и недопустимом; </w:t>
      </w:r>
    </w:p>
    <w:p w:rsidR="00CD3871" w:rsidRPr="00023FDB" w:rsidRDefault="00CD3871" w:rsidP="00454C8A">
      <w:pPr>
        <w:numPr>
          <w:ilvl w:val="0"/>
          <w:numId w:val="62"/>
        </w:numPr>
        <w:ind w:right="135"/>
        <w:jc w:val="both"/>
        <w:rPr>
          <w:color w:val="000000"/>
          <w:lang w:eastAsia="en-US"/>
        </w:rPr>
      </w:pPr>
      <w:r w:rsidRPr="00023FDB">
        <w:rPr>
          <w:color w:val="000000"/>
          <w:lang w:eastAsia="en-US"/>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CD3871" w:rsidRPr="00023FDB" w:rsidRDefault="00CD3871" w:rsidP="00454C8A">
      <w:pPr>
        <w:numPr>
          <w:ilvl w:val="0"/>
          <w:numId w:val="62"/>
        </w:numPr>
        <w:ind w:right="135"/>
        <w:jc w:val="both"/>
        <w:rPr>
          <w:color w:val="000000"/>
          <w:lang w:eastAsia="en-US"/>
        </w:rPr>
      </w:pPr>
      <w:r w:rsidRPr="00023FDB">
        <w:rPr>
          <w:color w:val="000000"/>
          <w:lang w:eastAsia="en-US"/>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CD3871" w:rsidRPr="00023FDB" w:rsidRDefault="00CD3871" w:rsidP="00454C8A">
      <w:pPr>
        <w:numPr>
          <w:ilvl w:val="0"/>
          <w:numId w:val="62"/>
        </w:numPr>
        <w:ind w:right="135"/>
        <w:jc w:val="both"/>
        <w:rPr>
          <w:color w:val="000000"/>
          <w:lang w:eastAsia="en-US"/>
        </w:rPr>
      </w:pPr>
      <w:r w:rsidRPr="00023FDB">
        <w:rPr>
          <w:color w:val="000000"/>
          <w:lang w:eastAsia="en-US"/>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CD3871" w:rsidRPr="00023FDB" w:rsidRDefault="00CD3871" w:rsidP="00D33EE1">
      <w:pPr>
        <w:ind w:left="293" w:right="135" w:hanging="10"/>
        <w:jc w:val="both"/>
        <w:rPr>
          <w:color w:val="000000"/>
          <w:lang w:eastAsia="en-US"/>
        </w:rPr>
      </w:pPr>
      <w:r w:rsidRPr="00023FDB">
        <w:rPr>
          <w:color w:val="000000"/>
          <w:lang w:eastAsia="en-US"/>
        </w:rPr>
        <w:t xml:space="preserve">Направления воспитания. </w:t>
      </w:r>
    </w:p>
    <w:p w:rsidR="00CD3871" w:rsidRPr="00023FDB" w:rsidRDefault="00CD3871" w:rsidP="00D33EE1">
      <w:pPr>
        <w:ind w:left="293" w:right="135" w:hanging="10"/>
        <w:jc w:val="both"/>
        <w:rPr>
          <w:color w:val="000000"/>
          <w:lang w:eastAsia="en-US"/>
        </w:rPr>
      </w:pPr>
      <w:r w:rsidRPr="00023FDB">
        <w:rPr>
          <w:color w:val="000000"/>
          <w:lang w:eastAsia="en-US"/>
        </w:rPr>
        <w:t xml:space="preserve">1. Патриотическое направление воспитания. </w:t>
      </w:r>
    </w:p>
    <w:p w:rsidR="00CD3871" w:rsidRPr="00023FDB" w:rsidRDefault="00CD3871" w:rsidP="00454C8A">
      <w:pPr>
        <w:numPr>
          <w:ilvl w:val="0"/>
          <w:numId w:val="63"/>
        </w:numPr>
        <w:ind w:right="135" w:hanging="10"/>
        <w:jc w:val="both"/>
        <w:rPr>
          <w:color w:val="000000"/>
          <w:lang w:eastAsia="en-US"/>
        </w:rPr>
      </w:pPr>
      <w:r w:rsidRPr="00023FDB">
        <w:rPr>
          <w:color w:val="000000"/>
          <w:lang w:eastAsia="en-US"/>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CD3871" w:rsidRPr="00023FDB" w:rsidRDefault="00CD3871" w:rsidP="00454C8A">
      <w:pPr>
        <w:numPr>
          <w:ilvl w:val="0"/>
          <w:numId w:val="63"/>
        </w:numPr>
        <w:ind w:right="135" w:hanging="10"/>
        <w:jc w:val="both"/>
        <w:rPr>
          <w:color w:val="000000"/>
          <w:lang w:eastAsia="en-US"/>
        </w:rPr>
      </w:pPr>
      <w:r w:rsidRPr="00023FDB">
        <w:rPr>
          <w:color w:val="000000"/>
          <w:lang w:eastAsia="en-US"/>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CD3871" w:rsidRPr="00023FDB" w:rsidRDefault="00CD3871" w:rsidP="00454C8A">
      <w:pPr>
        <w:numPr>
          <w:ilvl w:val="0"/>
          <w:numId w:val="63"/>
        </w:numPr>
        <w:ind w:right="135" w:hanging="10"/>
        <w:jc w:val="both"/>
        <w:rPr>
          <w:color w:val="000000"/>
          <w:lang w:eastAsia="en-US"/>
        </w:rPr>
      </w:pPr>
      <w:r w:rsidRPr="00023FDB">
        <w:rPr>
          <w:color w:val="000000"/>
          <w:lang w:eastAsia="en-US"/>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CD3871" w:rsidRPr="00023FDB" w:rsidRDefault="00CD3871" w:rsidP="00454C8A">
      <w:pPr>
        <w:numPr>
          <w:ilvl w:val="0"/>
          <w:numId w:val="63"/>
        </w:numPr>
        <w:ind w:right="135" w:hanging="10"/>
        <w:jc w:val="both"/>
        <w:rPr>
          <w:color w:val="000000"/>
          <w:lang w:eastAsia="en-US"/>
        </w:rPr>
      </w:pPr>
      <w:r w:rsidRPr="00023FDB">
        <w:rPr>
          <w:color w:val="000000"/>
          <w:lang w:eastAsia="en-US"/>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CD3871" w:rsidRPr="00023FDB" w:rsidRDefault="00CD3871" w:rsidP="00D33EE1">
      <w:pPr>
        <w:ind w:left="293" w:right="135" w:hanging="10"/>
        <w:jc w:val="both"/>
        <w:rPr>
          <w:color w:val="000000"/>
          <w:lang w:eastAsia="en-US"/>
        </w:rPr>
      </w:pPr>
      <w:r w:rsidRPr="00023FDB">
        <w:rPr>
          <w:color w:val="000000"/>
          <w:lang w:eastAsia="en-US"/>
        </w:rPr>
        <w:t xml:space="preserve">2. Духовно-нравственное направление воспитания. </w:t>
      </w:r>
    </w:p>
    <w:p w:rsidR="00CD3871" w:rsidRPr="00023FDB" w:rsidRDefault="00CD3871" w:rsidP="0047581C">
      <w:pPr>
        <w:ind w:left="293" w:right="135" w:hanging="10"/>
        <w:jc w:val="both"/>
        <w:rPr>
          <w:color w:val="000000"/>
          <w:lang w:eastAsia="en-US"/>
        </w:rPr>
      </w:pPr>
      <w:r w:rsidRPr="00023FDB">
        <w:rPr>
          <w:color w:val="000000"/>
          <w:lang w:eastAsia="en-US"/>
        </w:rPr>
        <w:t xml:space="preserve">1)Цель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CD3871" w:rsidRPr="00023FDB" w:rsidRDefault="00CD3871" w:rsidP="00454C8A">
      <w:pPr>
        <w:numPr>
          <w:ilvl w:val="0"/>
          <w:numId w:val="64"/>
        </w:numPr>
        <w:ind w:right="135" w:hanging="10"/>
        <w:jc w:val="both"/>
        <w:rPr>
          <w:color w:val="000000"/>
          <w:lang w:eastAsia="en-US"/>
        </w:rPr>
      </w:pPr>
      <w:r w:rsidRPr="00023FDB">
        <w:rPr>
          <w:color w:val="000000"/>
          <w:lang w:eastAsia="en-US"/>
        </w:rPr>
        <w:t xml:space="preserve">Ценности - жизнь, милосердие, добро лежат в основе духовно-нравственного направления воспитания. </w:t>
      </w:r>
    </w:p>
    <w:p w:rsidR="00CD3871" w:rsidRPr="00023FDB" w:rsidRDefault="00CD3871" w:rsidP="00454C8A">
      <w:pPr>
        <w:numPr>
          <w:ilvl w:val="0"/>
          <w:numId w:val="64"/>
        </w:numPr>
        <w:ind w:right="135" w:hanging="10"/>
        <w:jc w:val="both"/>
        <w:rPr>
          <w:color w:val="000000"/>
          <w:lang w:eastAsia="en-US"/>
        </w:rPr>
      </w:pPr>
      <w:r w:rsidRPr="00023FDB">
        <w:rPr>
          <w:color w:val="000000"/>
          <w:lang w:eastAsia="en-US"/>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 </w:t>
      </w:r>
    </w:p>
    <w:p w:rsidR="00CD3871" w:rsidRPr="00023FDB" w:rsidRDefault="00CD3871" w:rsidP="00D33EE1">
      <w:pPr>
        <w:ind w:left="293" w:right="135" w:hanging="10"/>
        <w:jc w:val="both"/>
        <w:rPr>
          <w:color w:val="000000"/>
          <w:lang w:eastAsia="en-US"/>
        </w:rPr>
      </w:pPr>
      <w:r w:rsidRPr="00023FDB">
        <w:rPr>
          <w:color w:val="000000"/>
          <w:lang w:eastAsia="en-US"/>
        </w:rPr>
        <w:t xml:space="preserve">3. Социальное направление воспитания. </w:t>
      </w:r>
    </w:p>
    <w:p w:rsidR="00CD3871" w:rsidRPr="00023FDB" w:rsidRDefault="00CD3871" w:rsidP="00D33EE1">
      <w:pPr>
        <w:ind w:left="293" w:right="135" w:hanging="10"/>
        <w:jc w:val="both"/>
        <w:rPr>
          <w:color w:val="000000"/>
          <w:lang w:eastAsia="en-US"/>
        </w:rPr>
      </w:pPr>
      <w:r w:rsidRPr="00023FDB">
        <w:rPr>
          <w:color w:val="000000"/>
          <w:lang w:eastAsia="en-US"/>
        </w:rPr>
        <w:t xml:space="preserve">1)Цель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CD3871" w:rsidRPr="00023FDB" w:rsidRDefault="00CD3871" w:rsidP="00454C8A">
      <w:pPr>
        <w:numPr>
          <w:ilvl w:val="0"/>
          <w:numId w:val="65"/>
        </w:numPr>
        <w:ind w:right="135" w:hanging="10"/>
        <w:jc w:val="both"/>
        <w:rPr>
          <w:color w:val="000000"/>
          <w:lang w:eastAsia="en-US"/>
        </w:rPr>
      </w:pPr>
      <w:r w:rsidRPr="00023FDB">
        <w:rPr>
          <w:color w:val="000000"/>
          <w:lang w:eastAsia="en-US"/>
        </w:rPr>
        <w:t xml:space="preserve">Ценности - семья, дружба, человек и сотрудничество лежат в основе социального направления воспитания. </w:t>
      </w:r>
    </w:p>
    <w:p w:rsidR="00CD3871" w:rsidRPr="00023FDB" w:rsidRDefault="00CD3871" w:rsidP="00454C8A">
      <w:pPr>
        <w:numPr>
          <w:ilvl w:val="0"/>
          <w:numId w:val="65"/>
        </w:numPr>
        <w:ind w:right="135" w:hanging="10"/>
        <w:jc w:val="both"/>
        <w:rPr>
          <w:color w:val="000000"/>
          <w:lang w:eastAsia="en-US"/>
        </w:rPr>
      </w:pPr>
      <w:r w:rsidRPr="00023FDB">
        <w:rPr>
          <w:color w:val="000000"/>
          <w:lang w:eastAsia="en-US"/>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w:t>
      </w:r>
      <w:r w:rsidRPr="00023FDB">
        <w:rPr>
          <w:color w:val="000000"/>
          <w:lang w:eastAsia="en-US"/>
        </w:rPr>
        <w:lastRenderedPageBreak/>
        <w:t xml:space="preserve">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 </w:t>
      </w:r>
    </w:p>
    <w:p w:rsidR="00CD3871" w:rsidRPr="00023FDB" w:rsidRDefault="00CD3871" w:rsidP="00454C8A">
      <w:pPr>
        <w:numPr>
          <w:ilvl w:val="0"/>
          <w:numId w:val="65"/>
        </w:numPr>
        <w:ind w:right="135" w:hanging="10"/>
        <w:jc w:val="both"/>
        <w:rPr>
          <w:color w:val="000000"/>
          <w:lang w:eastAsia="en-US"/>
        </w:rPr>
      </w:pPr>
      <w:r w:rsidRPr="00023FDB">
        <w:rPr>
          <w:color w:val="000000"/>
          <w:lang w:eastAsia="en-US"/>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CD3871" w:rsidRPr="00023FDB" w:rsidRDefault="00CD3871" w:rsidP="00D33EE1">
      <w:pPr>
        <w:ind w:left="293" w:right="135" w:hanging="10"/>
        <w:jc w:val="both"/>
        <w:rPr>
          <w:color w:val="000000"/>
          <w:lang w:val="en-US" w:eastAsia="en-US"/>
        </w:rPr>
      </w:pPr>
      <w:r w:rsidRPr="00023FDB">
        <w:rPr>
          <w:color w:val="000000"/>
          <w:lang w:val="en-US" w:eastAsia="en-US"/>
        </w:rPr>
        <w:t xml:space="preserve">4. </w:t>
      </w:r>
      <w:proofErr w:type="spellStart"/>
      <w:r w:rsidRPr="00023FDB">
        <w:rPr>
          <w:color w:val="000000"/>
          <w:lang w:val="en-US" w:eastAsia="en-US"/>
        </w:rPr>
        <w:t>Познавательное</w:t>
      </w:r>
      <w:proofErr w:type="spellEnd"/>
      <w:r w:rsidRPr="00023FDB">
        <w:rPr>
          <w:color w:val="000000"/>
          <w:lang w:val="en-US" w:eastAsia="en-US"/>
        </w:rPr>
        <w:t xml:space="preserve"> </w:t>
      </w:r>
      <w:proofErr w:type="spellStart"/>
      <w:r w:rsidRPr="00023FDB">
        <w:rPr>
          <w:color w:val="000000"/>
          <w:lang w:val="en-US" w:eastAsia="en-US"/>
        </w:rPr>
        <w:t>направление</w:t>
      </w:r>
      <w:proofErr w:type="spellEnd"/>
      <w:r w:rsidRPr="00023FDB">
        <w:rPr>
          <w:color w:val="000000"/>
          <w:lang w:val="en-US" w:eastAsia="en-US"/>
        </w:rPr>
        <w:t xml:space="preserve"> </w:t>
      </w:r>
      <w:proofErr w:type="spellStart"/>
      <w:r w:rsidRPr="00023FDB">
        <w:rPr>
          <w:color w:val="000000"/>
          <w:lang w:val="en-US" w:eastAsia="en-US"/>
        </w:rPr>
        <w:t>воспитания</w:t>
      </w:r>
      <w:proofErr w:type="spellEnd"/>
      <w:r w:rsidRPr="00023FDB">
        <w:rPr>
          <w:color w:val="000000"/>
          <w:lang w:val="en-US" w:eastAsia="en-US"/>
        </w:rPr>
        <w:t xml:space="preserve">. </w:t>
      </w:r>
    </w:p>
    <w:p w:rsidR="00CD3871" w:rsidRPr="00023FDB" w:rsidRDefault="00CD3871" w:rsidP="00454C8A">
      <w:pPr>
        <w:numPr>
          <w:ilvl w:val="0"/>
          <w:numId w:val="66"/>
        </w:numPr>
        <w:ind w:right="135" w:hanging="264"/>
        <w:jc w:val="both"/>
        <w:rPr>
          <w:color w:val="000000"/>
          <w:lang w:eastAsia="en-US"/>
        </w:rPr>
      </w:pPr>
      <w:r w:rsidRPr="00023FDB">
        <w:rPr>
          <w:color w:val="000000"/>
          <w:lang w:eastAsia="en-US"/>
        </w:rPr>
        <w:t xml:space="preserve">Цель познавательного направления воспитания - формирование ценности познания. </w:t>
      </w:r>
    </w:p>
    <w:p w:rsidR="00CD3871" w:rsidRPr="00023FDB" w:rsidRDefault="00CD3871" w:rsidP="00454C8A">
      <w:pPr>
        <w:numPr>
          <w:ilvl w:val="0"/>
          <w:numId w:val="66"/>
        </w:numPr>
        <w:ind w:right="135" w:hanging="264"/>
        <w:jc w:val="both"/>
        <w:rPr>
          <w:color w:val="000000"/>
          <w:lang w:eastAsia="en-US"/>
        </w:rPr>
      </w:pPr>
      <w:r w:rsidRPr="00023FDB">
        <w:rPr>
          <w:color w:val="000000"/>
          <w:lang w:eastAsia="en-US"/>
        </w:rPr>
        <w:t xml:space="preserve">Ценность - познание лежит в основе познавательного направления воспитания. </w:t>
      </w:r>
    </w:p>
    <w:p w:rsidR="00CD3871" w:rsidRPr="00023FDB" w:rsidRDefault="00CD3871" w:rsidP="00454C8A">
      <w:pPr>
        <w:numPr>
          <w:ilvl w:val="0"/>
          <w:numId w:val="66"/>
        </w:numPr>
        <w:ind w:right="135" w:hanging="264"/>
        <w:jc w:val="both"/>
        <w:rPr>
          <w:color w:val="000000"/>
          <w:lang w:eastAsia="en-US"/>
        </w:rPr>
      </w:pPr>
      <w:r w:rsidRPr="00023FDB">
        <w:rPr>
          <w:color w:val="000000"/>
          <w:lang w:eastAsia="en-US"/>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CD3871" w:rsidRPr="00023FDB" w:rsidRDefault="00CD3871" w:rsidP="00454C8A">
      <w:pPr>
        <w:numPr>
          <w:ilvl w:val="0"/>
          <w:numId w:val="66"/>
        </w:numPr>
        <w:ind w:right="135" w:hanging="264"/>
        <w:jc w:val="both"/>
        <w:rPr>
          <w:color w:val="000000"/>
          <w:lang w:eastAsia="en-US"/>
        </w:rPr>
      </w:pPr>
      <w:r w:rsidRPr="00023FDB">
        <w:rPr>
          <w:color w:val="000000"/>
          <w:lang w:eastAsia="en-US"/>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D3871" w:rsidRPr="00023FDB" w:rsidRDefault="00CD3871" w:rsidP="00D33EE1">
      <w:pPr>
        <w:ind w:left="293" w:right="135" w:hanging="10"/>
        <w:jc w:val="both"/>
        <w:rPr>
          <w:color w:val="000000"/>
          <w:lang w:eastAsia="en-US"/>
        </w:rPr>
      </w:pPr>
      <w:r w:rsidRPr="00023FDB">
        <w:rPr>
          <w:color w:val="000000"/>
          <w:lang w:eastAsia="en-US"/>
        </w:rPr>
        <w:t xml:space="preserve">5. Физическое и оздоровительное направление воспитания. </w:t>
      </w:r>
    </w:p>
    <w:p w:rsidR="00CD3871" w:rsidRPr="00023FDB" w:rsidRDefault="00CD3871" w:rsidP="00454C8A">
      <w:pPr>
        <w:numPr>
          <w:ilvl w:val="0"/>
          <w:numId w:val="67"/>
        </w:numPr>
        <w:ind w:right="135"/>
        <w:jc w:val="both"/>
        <w:rPr>
          <w:color w:val="000000"/>
          <w:lang w:eastAsia="en-US"/>
        </w:rPr>
      </w:pPr>
      <w:r w:rsidRPr="00023FDB">
        <w:rPr>
          <w:color w:val="000000"/>
          <w:lang w:eastAsia="en-US"/>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CD3871" w:rsidRPr="00023FDB" w:rsidRDefault="00CD3871" w:rsidP="00454C8A">
      <w:pPr>
        <w:numPr>
          <w:ilvl w:val="0"/>
          <w:numId w:val="67"/>
        </w:numPr>
        <w:ind w:right="135"/>
        <w:jc w:val="both"/>
        <w:rPr>
          <w:color w:val="000000"/>
          <w:lang w:eastAsia="en-US"/>
        </w:rPr>
      </w:pPr>
      <w:r w:rsidRPr="00023FDB">
        <w:rPr>
          <w:color w:val="000000"/>
          <w:lang w:eastAsia="en-US"/>
        </w:rPr>
        <w:t xml:space="preserve">Ценности - жизнь и здоровье лежит в основе физического и оздоровительного направления воспитания. </w:t>
      </w:r>
    </w:p>
    <w:p w:rsidR="00CD3871" w:rsidRPr="00023FDB" w:rsidRDefault="00CD3871" w:rsidP="00454C8A">
      <w:pPr>
        <w:numPr>
          <w:ilvl w:val="0"/>
          <w:numId w:val="67"/>
        </w:numPr>
        <w:ind w:right="135"/>
        <w:jc w:val="both"/>
        <w:rPr>
          <w:color w:val="000000"/>
          <w:lang w:eastAsia="en-US"/>
        </w:rPr>
      </w:pPr>
      <w:r w:rsidRPr="00023FDB">
        <w:rPr>
          <w:color w:val="000000"/>
          <w:lang w:eastAsia="en-US"/>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CD3871" w:rsidRPr="00023FDB" w:rsidRDefault="00CD3871" w:rsidP="00D33EE1">
      <w:pPr>
        <w:ind w:left="293" w:right="135" w:hanging="10"/>
        <w:jc w:val="both"/>
        <w:rPr>
          <w:color w:val="000000"/>
          <w:lang w:val="en-US" w:eastAsia="en-US"/>
        </w:rPr>
      </w:pPr>
      <w:r w:rsidRPr="00023FDB">
        <w:rPr>
          <w:color w:val="000000"/>
          <w:lang w:val="en-US" w:eastAsia="en-US"/>
        </w:rPr>
        <w:t xml:space="preserve">6. </w:t>
      </w:r>
      <w:proofErr w:type="spellStart"/>
      <w:r w:rsidRPr="00023FDB">
        <w:rPr>
          <w:color w:val="000000"/>
          <w:lang w:val="en-US" w:eastAsia="en-US"/>
        </w:rPr>
        <w:t>Трудовое</w:t>
      </w:r>
      <w:proofErr w:type="spellEnd"/>
      <w:r w:rsidRPr="00023FDB">
        <w:rPr>
          <w:color w:val="000000"/>
          <w:lang w:val="en-US" w:eastAsia="en-US"/>
        </w:rPr>
        <w:t xml:space="preserve"> </w:t>
      </w:r>
      <w:proofErr w:type="spellStart"/>
      <w:r w:rsidRPr="00023FDB">
        <w:rPr>
          <w:color w:val="000000"/>
          <w:lang w:val="en-US" w:eastAsia="en-US"/>
        </w:rPr>
        <w:t>направление</w:t>
      </w:r>
      <w:proofErr w:type="spellEnd"/>
      <w:r w:rsidRPr="00023FDB">
        <w:rPr>
          <w:color w:val="000000"/>
          <w:lang w:val="en-US" w:eastAsia="en-US"/>
        </w:rPr>
        <w:t xml:space="preserve"> </w:t>
      </w:r>
      <w:proofErr w:type="spellStart"/>
      <w:r w:rsidRPr="00023FDB">
        <w:rPr>
          <w:color w:val="000000"/>
          <w:lang w:val="en-US" w:eastAsia="en-US"/>
        </w:rPr>
        <w:t>воспитания</w:t>
      </w:r>
      <w:proofErr w:type="spellEnd"/>
      <w:r w:rsidRPr="00023FDB">
        <w:rPr>
          <w:color w:val="000000"/>
          <w:lang w:val="en-US" w:eastAsia="en-US"/>
        </w:rPr>
        <w:t xml:space="preserve">. </w:t>
      </w:r>
    </w:p>
    <w:p w:rsidR="00CD3871" w:rsidRPr="00023FDB" w:rsidRDefault="00CD3871" w:rsidP="00454C8A">
      <w:pPr>
        <w:numPr>
          <w:ilvl w:val="0"/>
          <w:numId w:val="68"/>
        </w:numPr>
        <w:ind w:right="135"/>
        <w:jc w:val="both"/>
        <w:rPr>
          <w:color w:val="000000"/>
          <w:lang w:eastAsia="en-US"/>
        </w:rPr>
      </w:pPr>
      <w:r w:rsidRPr="00023FDB">
        <w:rPr>
          <w:color w:val="000000"/>
          <w:lang w:eastAsia="en-US"/>
        </w:rPr>
        <w:t xml:space="preserve">Цель трудового воспитания - формирование ценностного отношения детей к труду, трудолюбию и приобщение ребёнка к труду. </w:t>
      </w:r>
    </w:p>
    <w:p w:rsidR="00CD3871" w:rsidRPr="00023FDB" w:rsidRDefault="00CD3871" w:rsidP="00454C8A">
      <w:pPr>
        <w:numPr>
          <w:ilvl w:val="0"/>
          <w:numId w:val="68"/>
        </w:numPr>
        <w:ind w:right="135"/>
        <w:jc w:val="both"/>
        <w:rPr>
          <w:color w:val="000000"/>
          <w:lang w:eastAsia="en-US"/>
        </w:rPr>
      </w:pPr>
      <w:r w:rsidRPr="00023FDB">
        <w:rPr>
          <w:color w:val="000000"/>
          <w:lang w:eastAsia="en-US"/>
        </w:rPr>
        <w:t xml:space="preserve">Ценность - труд лежит в основе трудового направления воспитания. </w:t>
      </w:r>
    </w:p>
    <w:p w:rsidR="00CD3871" w:rsidRPr="00023FDB" w:rsidRDefault="00CD3871" w:rsidP="00454C8A">
      <w:pPr>
        <w:numPr>
          <w:ilvl w:val="0"/>
          <w:numId w:val="68"/>
        </w:numPr>
        <w:ind w:right="135"/>
        <w:jc w:val="both"/>
        <w:rPr>
          <w:color w:val="000000"/>
          <w:lang w:eastAsia="en-US"/>
        </w:rPr>
      </w:pPr>
      <w:r w:rsidRPr="00023FDB">
        <w:rPr>
          <w:color w:val="000000"/>
          <w:lang w:eastAsia="en-US"/>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CD3871" w:rsidRPr="00023FDB" w:rsidRDefault="00CD3871" w:rsidP="00D33EE1">
      <w:pPr>
        <w:ind w:left="293" w:right="135" w:hanging="10"/>
        <w:jc w:val="both"/>
        <w:rPr>
          <w:color w:val="000000"/>
          <w:lang w:val="en-US" w:eastAsia="en-US"/>
        </w:rPr>
      </w:pPr>
      <w:r w:rsidRPr="00023FDB">
        <w:rPr>
          <w:color w:val="000000"/>
          <w:lang w:val="en-US" w:eastAsia="en-US"/>
        </w:rPr>
        <w:t xml:space="preserve">7. </w:t>
      </w:r>
      <w:proofErr w:type="spellStart"/>
      <w:r w:rsidRPr="00023FDB">
        <w:rPr>
          <w:color w:val="000000"/>
          <w:lang w:val="en-US" w:eastAsia="en-US"/>
        </w:rPr>
        <w:t>Эстетическое</w:t>
      </w:r>
      <w:proofErr w:type="spellEnd"/>
      <w:r w:rsidRPr="00023FDB">
        <w:rPr>
          <w:color w:val="000000"/>
          <w:lang w:val="en-US" w:eastAsia="en-US"/>
        </w:rPr>
        <w:t xml:space="preserve"> </w:t>
      </w:r>
      <w:proofErr w:type="spellStart"/>
      <w:r w:rsidRPr="00023FDB">
        <w:rPr>
          <w:color w:val="000000"/>
          <w:lang w:val="en-US" w:eastAsia="en-US"/>
        </w:rPr>
        <w:t>направление</w:t>
      </w:r>
      <w:proofErr w:type="spellEnd"/>
      <w:r w:rsidRPr="00023FDB">
        <w:rPr>
          <w:color w:val="000000"/>
          <w:lang w:val="en-US" w:eastAsia="en-US"/>
        </w:rPr>
        <w:t xml:space="preserve"> </w:t>
      </w:r>
      <w:proofErr w:type="spellStart"/>
      <w:r w:rsidRPr="00023FDB">
        <w:rPr>
          <w:color w:val="000000"/>
          <w:lang w:val="en-US" w:eastAsia="en-US"/>
        </w:rPr>
        <w:t>воспитания</w:t>
      </w:r>
      <w:proofErr w:type="spellEnd"/>
      <w:r w:rsidRPr="00023FDB">
        <w:rPr>
          <w:color w:val="000000"/>
          <w:lang w:val="en-US" w:eastAsia="en-US"/>
        </w:rPr>
        <w:t xml:space="preserve">. </w:t>
      </w:r>
    </w:p>
    <w:p w:rsidR="00CD3871" w:rsidRPr="00023FDB" w:rsidRDefault="00CD3871" w:rsidP="00454C8A">
      <w:pPr>
        <w:numPr>
          <w:ilvl w:val="0"/>
          <w:numId w:val="69"/>
        </w:numPr>
        <w:ind w:right="135"/>
        <w:jc w:val="both"/>
        <w:rPr>
          <w:color w:val="000000"/>
          <w:lang w:eastAsia="en-US"/>
        </w:rPr>
      </w:pPr>
      <w:r w:rsidRPr="00023FDB">
        <w:rPr>
          <w:color w:val="000000"/>
          <w:lang w:eastAsia="en-US"/>
        </w:rPr>
        <w:t xml:space="preserve">Цель эстетического направления воспитания - способствовать становлению у ребёнка ценностного отношения к красоте. </w:t>
      </w:r>
    </w:p>
    <w:p w:rsidR="00CD3871" w:rsidRPr="00023FDB" w:rsidRDefault="00CD3871" w:rsidP="00454C8A">
      <w:pPr>
        <w:numPr>
          <w:ilvl w:val="0"/>
          <w:numId w:val="69"/>
        </w:numPr>
        <w:ind w:right="135" w:hanging="264"/>
        <w:jc w:val="both"/>
        <w:rPr>
          <w:color w:val="000000"/>
          <w:lang w:eastAsia="en-US"/>
        </w:rPr>
      </w:pPr>
      <w:r w:rsidRPr="00023FDB">
        <w:rPr>
          <w:color w:val="000000"/>
          <w:lang w:eastAsia="en-US"/>
        </w:rPr>
        <w:t>Ценности - культура, красота, лежат в основе эстетического направления воспитания.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w:t>
      </w:r>
    </w:p>
    <w:p w:rsidR="00CD3871" w:rsidRPr="00023FDB" w:rsidRDefault="002C2914" w:rsidP="00D33EE1">
      <w:pPr>
        <w:pStyle w:val="s27"/>
        <w:spacing w:before="0" w:after="0"/>
        <w:jc w:val="both"/>
        <w:rPr>
          <w:rStyle w:val="s6"/>
          <w:b/>
          <w:bCs/>
        </w:rPr>
      </w:pPr>
      <w:r>
        <w:rPr>
          <w:rStyle w:val="s6"/>
          <w:b/>
          <w:bCs/>
        </w:rPr>
        <w:lastRenderedPageBreak/>
        <w:t>2.3.1.2.</w:t>
      </w:r>
      <w:r w:rsidR="00CD3871" w:rsidRPr="00023FDB">
        <w:rPr>
          <w:rStyle w:val="s6"/>
          <w:b/>
          <w:bCs/>
        </w:rPr>
        <w:t>Требования к планируемым результатам</w:t>
      </w:r>
      <w:bookmarkStart w:id="24" w:name="_Hlk72078915"/>
      <w:bookmarkEnd w:id="24"/>
      <w:r w:rsidR="00CD3871" w:rsidRPr="00023FDB">
        <w:rPr>
          <w:rStyle w:val="apple-converted-space"/>
          <w:b/>
          <w:bCs/>
        </w:rPr>
        <w:t xml:space="preserve"> </w:t>
      </w:r>
      <w:r w:rsidR="00CD3871" w:rsidRPr="00023FDB">
        <w:rPr>
          <w:rStyle w:val="s6"/>
          <w:b/>
          <w:bCs/>
        </w:rPr>
        <w:t>освоения программы воспитания</w:t>
      </w:r>
    </w:p>
    <w:p w:rsidR="00CD3871" w:rsidRPr="00023FDB" w:rsidRDefault="00CD3871" w:rsidP="00D33EE1">
      <w:pPr>
        <w:pStyle w:val="s33"/>
        <w:spacing w:before="0" w:after="0"/>
        <w:jc w:val="both"/>
      </w:pPr>
      <w:r w:rsidRPr="00023FDB">
        <w:rPr>
          <w:rStyle w:val="s16"/>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w:t>
      </w:r>
      <w:r w:rsidRPr="00023FDB">
        <w:rPr>
          <w:rStyle w:val="apple-converted-space"/>
        </w:rPr>
        <w:t xml:space="preserve"> </w:t>
      </w:r>
      <w:r w:rsidRPr="00023FDB">
        <w:rPr>
          <w:rStyle w:val="s16"/>
        </w:rPr>
        <w:t>даны</w:t>
      </w:r>
      <w:r w:rsidRPr="00023FDB">
        <w:rPr>
          <w:rStyle w:val="apple-converted-space"/>
        </w:rPr>
        <w:t xml:space="preserve"> </w:t>
      </w:r>
      <w:r w:rsidRPr="00023FDB">
        <w:rPr>
          <w:rStyle w:val="s16"/>
        </w:rPr>
        <w:t>в виде</w:t>
      </w:r>
      <w:r w:rsidRPr="00023FDB">
        <w:rPr>
          <w:rStyle w:val="apple-converted-space"/>
        </w:rPr>
        <w:t xml:space="preserve"> </w:t>
      </w:r>
      <w:r w:rsidRPr="00023FDB">
        <w:rPr>
          <w:rStyle w:val="s16"/>
        </w:rPr>
        <w:t>целевых ориентиров, представленных в виде обобщенных портретов ребенка к концу раннего и дошкольного возрастов.</w:t>
      </w:r>
      <w:r w:rsidRPr="00023FDB">
        <w:rPr>
          <w:rStyle w:val="apple-converted-space"/>
        </w:rPr>
        <w:t xml:space="preserve"> </w:t>
      </w:r>
      <w:r w:rsidRPr="00023FDB">
        <w:rPr>
          <w:rStyle w:val="s16"/>
        </w:rPr>
        <w:t>Основы личности</w:t>
      </w:r>
      <w:r w:rsidRPr="00023FDB">
        <w:rPr>
          <w:rStyle w:val="apple-converted-space"/>
        </w:rPr>
        <w:t xml:space="preserve"> </w:t>
      </w:r>
      <w:r w:rsidRPr="00023FDB">
        <w:rPr>
          <w:rStyle w:val="s16"/>
        </w:rPr>
        <w:t>закладываются</w:t>
      </w:r>
      <w:r w:rsidRPr="00023FDB">
        <w:rPr>
          <w:rStyle w:val="apple-converted-space"/>
        </w:rPr>
        <w:t xml:space="preserve"> </w:t>
      </w:r>
      <w:r w:rsidRPr="00023FDB">
        <w:rPr>
          <w:rStyle w:val="s16"/>
        </w:rPr>
        <w:t>в дошкольном детстве, и, если какие-либо линии развития не</w:t>
      </w:r>
      <w:r w:rsidRPr="00023FDB">
        <w:rPr>
          <w:rStyle w:val="apple-converted-space"/>
        </w:rPr>
        <w:t xml:space="preserve"> </w:t>
      </w:r>
      <w:r w:rsidRPr="00023FDB">
        <w:rPr>
          <w:rStyle w:val="s16"/>
        </w:rPr>
        <w:t>получат своего становления</w:t>
      </w:r>
      <w:r w:rsidRPr="00023FDB">
        <w:rPr>
          <w:rStyle w:val="apple-converted-space"/>
        </w:rPr>
        <w:t xml:space="preserve"> </w:t>
      </w:r>
      <w:r w:rsidRPr="00023FDB">
        <w:rPr>
          <w:rStyle w:val="s16"/>
        </w:rPr>
        <w:t>в детстве, это может отрицательно сказаться на гармоничном развитии человека в будущем.</w:t>
      </w:r>
    </w:p>
    <w:p w:rsidR="00CD3871" w:rsidRPr="00023FDB" w:rsidRDefault="00CD3871" w:rsidP="00D33EE1">
      <w:pPr>
        <w:pStyle w:val="1e"/>
        <w:spacing w:before="0" w:after="0"/>
        <w:jc w:val="both"/>
      </w:pPr>
      <w:r w:rsidRPr="00023FDB">
        <w:rPr>
          <w:lang w:eastAsia="en-US"/>
        </w:rPr>
        <w:t xml:space="preserve">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D3871" w:rsidRPr="00023FDB" w:rsidRDefault="00CD3871" w:rsidP="00D33EE1">
      <w:pPr>
        <w:pStyle w:val="af8"/>
        <w:ind w:left="547"/>
        <w:jc w:val="both"/>
        <w:rPr>
          <w:b/>
          <w:bCs/>
          <w:sz w:val="24"/>
          <w:szCs w:val="24"/>
        </w:rPr>
      </w:pPr>
      <w:r w:rsidRPr="00023FDB">
        <w:rPr>
          <w:b/>
          <w:sz w:val="24"/>
          <w:szCs w:val="24"/>
        </w:rPr>
        <w:t xml:space="preserve">Целевые ориентиры воспитательной работы для детей  2-3 лет </w:t>
      </w:r>
      <w:r w:rsidRPr="00023FDB">
        <w:rPr>
          <w:b/>
          <w:bCs/>
          <w:sz w:val="24"/>
          <w:szCs w:val="24"/>
        </w:rPr>
        <w:t>Портрет ребенка (к 3-м годам)</w:t>
      </w:r>
    </w:p>
    <w:tbl>
      <w:tblPr>
        <w:tblW w:w="0" w:type="auto"/>
        <w:tblLook w:val="04A0" w:firstRow="1" w:lastRow="0" w:firstColumn="1" w:lastColumn="0" w:noHBand="0" w:noVBand="1"/>
      </w:tblPr>
      <w:tblGrid>
        <w:gridCol w:w="2245"/>
        <w:gridCol w:w="1962"/>
        <w:gridCol w:w="5755"/>
      </w:tblGrid>
      <w:tr w:rsidR="00CD3871" w:rsidRPr="00023FDB" w:rsidTr="00FF10DB">
        <w:trPr>
          <w:trHeight w:val="554"/>
        </w:trPr>
        <w:tc>
          <w:tcPr>
            <w:tcW w:w="1951" w:type="dxa"/>
            <w:tcBorders>
              <w:top w:val="single" w:sz="4" w:space="0" w:color="000000"/>
              <w:left w:val="single" w:sz="4" w:space="0" w:color="000000"/>
              <w:bottom w:val="single" w:sz="4" w:space="0" w:color="000000"/>
              <w:right w:val="nil"/>
            </w:tcBorders>
            <w:vAlign w:val="center"/>
            <w:hideMark/>
          </w:tcPr>
          <w:p w:rsidR="00CD3871" w:rsidRPr="00023FDB" w:rsidRDefault="00CD3871" w:rsidP="00D33EE1">
            <w:pPr>
              <w:jc w:val="both"/>
            </w:pPr>
            <w:r w:rsidRPr="00023FDB">
              <w:t>Направление воспитания</w:t>
            </w:r>
          </w:p>
        </w:tc>
        <w:tc>
          <w:tcPr>
            <w:tcW w:w="1985" w:type="dxa"/>
            <w:tcBorders>
              <w:top w:val="single" w:sz="4" w:space="0" w:color="000000"/>
              <w:left w:val="single" w:sz="4" w:space="0" w:color="000000"/>
              <w:bottom w:val="single" w:sz="4" w:space="0" w:color="000000"/>
              <w:right w:val="nil"/>
            </w:tcBorders>
            <w:vAlign w:val="center"/>
            <w:hideMark/>
          </w:tcPr>
          <w:p w:rsidR="00CD3871" w:rsidRPr="00023FDB" w:rsidRDefault="00CD3871" w:rsidP="00D33EE1">
            <w:pPr>
              <w:jc w:val="both"/>
            </w:pPr>
            <w:r w:rsidRPr="00023FDB">
              <w:t>Ценности</w:t>
            </w:r>
          </w:p>
        </w:tc>
        <w:tc>
          <w:tcPr>
            <w:tcW w:w="6374" w:type="dxa"/>
            <w:tcBorders>
              <w:top w:val="single" w:sz="4" w:space="0" w:color="000000"/>
              <w:left w:val="single" w:sz="4" w:space="0" w:color="000000"/>
              <w:bottom w:val="single" w:sz="4" w:space="0" w:color="000000"/>
              <w:right w:val="single" w:sz="4" w:space="0" w:color="000000"/>
            </w:tcBorders>
            <w:vAlign w:val="center"/>
            <w:hideMark/>
          </w:tcPr>
          <w:p w:rsidR="00CD3871" w:rsidRPr="00023FDB" w:rsidRDefault="00CD3871" w:rsidP="00D33EE1">
            <w:pPr>
              <w:jc w:val="both"/>
            </w:pPr>
            <w:r w:rsidRPr="00023FDB">
              <w:t>Показатели</w:t>
            </w:r>
          </w:p>
        </w:tc>
      </w:tr>
      <w:tr w:rsidR="00CD3871" w:rsidRPr="00023FDB" w:rsidTr="00FF10DB">
        <w:trPr>
          <w:trHeight w:val="484"/>
        </w:trPr>
        <w:tc>
          <w:tcPr>
            <w:tcW w:w="1951"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Патриотическое</w:t>
            </w:r>
          </w:p>
        </w:tc>
        <w:tc>
          <w:tcPr>
            <w:tcW w:w="1985"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Родина, природа</w:t>
            </w:r>
          </w:p>
        </w:tc>
        <w:tc>
          <w:tcPr>
            <w:tcW w:w="6374"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jc w:val="both"/>
            </w:pPr>
            <w:r w:rsidRPr="00023FDB">
              <w:t>Проявляющий привязанность, любовь к семье, близким, окружающему миру</w:t>
            </w:r>
          </w:p>
        </w:tc>
      </w:tr>
      <w:tr w:rsidR="00CD3871" w:rsidRPr="00023FDB" w:rsidTr="00FF10DB">
        <w:trPr>
          <w:trHeight w:val="2762"/>
        </w:trPr>
        <w:tc>
          <w:tcPr>
            <w:tcW w:w="1951"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Социальное</w:t>
            </w:r>
          </w:p>
        </w:tc>
        <w:tc>
          <w:tcPr>
            <w:tcW w:w="1985"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Человек, семья, дружба, сотрудничество</w:t>
            </w:r>
          </w:p>
        </w:tc>
        <w:tc>
          <w:tcPr>
            <w:tcW w:w="6374"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contextualSpacing/>
              <w:jc w:val="both"/>
            </w:pPr>
            <w:r w:rsidRPr="00023FDB">
              <w:t xml:space="preserve">Способный понять и принять, что такое «хорошо» </w:t>
            </w:r>
            <w:r w:rsidRPr="00023FDB">
              <w:br/>
              <w:t>и «плохо».</w:t>
            </w:r>
          </w:p>
          <w:p w:rsidR="00CD3871" w:rsidRPr="00023FDB" w:rsidRDefault="00CD3871" w:rsidP="00D33EE1">
            <w:pPr>
              <w:jc w:val="both"/>
            </w:pPr>
            <w:r w:rsidRPr="00023FDB">
              <w:t>Проявляющий интерес к другим детям и способный бесконфликтно играть рядом с ними.</w:t>
            </w:r>
          </w:p>
          <w:p w:rsidR="00CD3871" w:rsidRPr="00023FDB" w:rsidRDefault="00CD3871" w:rsidP="00D33EE1">
            <w:pPr>
              <w:contextualSpacing/>
              <w:jc w:val="both"/>
            </w:pPr>
            <w:r w:rsidRPr="00023FDB">
              <w:t>Проявляющий позицию «Я сам!».</w:t>
            </w:r>
          </w:p>
          <w:p w:rsidR="00CD3871" w:rsidRPr="00023FDB" w:rsidRDefault="00CD3871" w:rsidP="00D33EE1">
            <w:pPr>
              <w:contextualSpacing/>
              <w:jc w:val="both"/>
            </w:pPr>
            <w:r w:rsidRPr="00023FDB">
              <w:t>Доброжелательный, проявляющий сочувствие, доброту.</w:t>
            </w:r>
          </w:p>
          <w:p w:rsidR="00CD3871" w:rsidRPr="00023FDB" w:rsidRDefault="00CD3871" w:rsidP="00D33EE1">
            <w:pPr>
              <w:contextualSpacing/>
              <w:jc w:val="both"/>
            </w:pPr>
            <w:r w:rsidRPr="00023FDB">
              <w:t>Испытывающий чувство удовольствия в</w:t>
            </w:r>
            <w:r w:rsidRPr="00023FDB">
              <w:rPr>
                <w:lang w:val="en-US"/>
              </w:rPr>
              <w:t> </w:t>
            </w:r>
            <w:r w:rsidRPr="00023FDB">
              <w:t>случае одобрения и чувство огорчения в</w:t>
            </w:r>
            <w:r w:rsidRPr="00023FDB">
              <w:rPr>
                <w:lang w:val="en-US"/>
              </w:rPr>
              <w:t> </w:t>
            </w:r>
            <w:r w:rsidRPr="00023FDB">
              <w:t xml:space="preserve">случае неодобрения </w:t>
            </w:r>
            <w:r w:rsidRPr="00023FDB">
              <w:br/>
              <w:t>со стороны взрослых.</w:t>
            </w:r>
          </w:p>
          <w:p w:rsidR="00CD3871" w:rsidRPr="00023FDB" w:rsidRDefault="00CD3871" w:rsidP="00D33EE1">
            <w:pPr>
              <w:jc w:val="both"/>
            </w:pPr>
            <w:r w:rsidRPr="00023FDB">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CD3871" w:rsidRPr="00023FDB" w:rsidTr="00FF10DB">
        <w:trPr>
          <w:trHeight w:val="541"/>
        </w:trPr>
        <w:tc>
          <w:tcPr>
            <w:tcW w:w="1951"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Познавательное</w:t>
            </w:r>
          </w:p>
        </w:tc>
        <w:tc>
          <w:tcPr>
            <w:tcW w:w="1985"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Знание</w:t>
            </w:r>
          </w:p>
        </w:tc>
        <w:tc>
          <w:tcPr>
            <w:tcW w:w="6374"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jc w:val="both"/>
            </w:pPr>
            <w:r w:rsidRPr="00023FDB">
              <w:t xml:space="preserve">Проявляющий интерес к окружающему миру </w:t>
            </w:r>
            <w:r w:rsidRPr="00023FDB">
              <w:br/>
              <w:t>и активность в поведении и деятельности.</w:t>
            </w:r>
          </w:p>
        </w:tc>
      </w:tr>
      <w:tr w:rsidR="00CD3871" w:rsidRPr="00023FDB" w:rsidTr="00FF10DB">
        <w:trPr>
          <w:trHeight w:val="345"/>
        </w:trPr>
        <w:tc>
          <w:tcPr>
            <w:tcW w:w="1951"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Физическое и</w:t>
            </w:r>
            <w:r w:rsidRPr="00023FDB">
              <w:rPr>
                <w:b/>
                <w:lang w:val="en-US"/>
              </w:rPr>
              <w:t> </w:t>
            </w:r>
            <w:r w:rsidRPr="00023FDB">
              <w:rPr>
                <w:b/>
              </w:rPr>
              <w:t>оздоровительное</w:t>
            </w:r>
          </w:p>
        </w:tc>
        <w:tc>
          <w:tcPr>
            <w:tcW w:w="1985"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 xml:space="preserve">Здоровье </w:t>
            </w:r>
          </w:p>
        </w:tc>
        <w:tc>
          <w:tcPr>
            <w:tcW w:w="6374"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contextualSpacing/>
              <w:jc w:val="both"/>
            </w:pPr>
            <w:r w:rsidRPr="00023FDB">
              <w:t xml:space="preserve">Выполняющий действия по самообслуживанию: моет руки, самостоятельно ест, ложится спать </w:t>
            </w:r>
            <w:r w:rsidRPr="00023FDB">
              <w:br/>
              <w:t>и т.</w:t>
            </w:r>
            <w:r w:rsidRPr="00023FDB">
              <w:rPr>
                <w:lang w:val="en-US"/>
              </w:rPr>
              <w:t> </w:t>
            </w:r>
            <w:r w:rsidRPr="00023FDB">
              <w:t>д.</w:t>
            </w:r>
          </w:p>
          <w:p w:rsidR="00CD3871" w:rsidRPr="00023FDB" w:rsidRDefault="00CD3871" w:rsidP="00D33EE1">
            <w:pPr>
              <w:contextualSpacing/>
              <w:jc w:val="both"/>
            </w:pPr>
            <w:r w:rsidRPr="00023FDB">
              <w:t>Стремящийся быть опрятным.</w:t>
            </w:r>
          </w:p>
          <w:p w:rsidR="00CD3871" w:rsidRPr="00023FDB" w:rsidRDefault="00CD3871" w:rsidP="00D33EE1">
            <w:pPr>
              <w:contextualSpacing/>
              <w:jc w:val="both"/>
            </w:pPr>
            <w:r w:rsidRPr="00023FDB">
              <w:t>Проявляющий интерес к физической активности.</w:t>
            </w:r>
          </w:p>
          <w:p w:rsidR="00CD3871" w:rsidRPr="00023FDB" w:rsidRDefault="00CD3871" w:rsidP="00D33EE1">
            <w:pPr>
              <w:jc w:val="both"/>
            </w:pPr>
            <w:r w:rsidRPr="00023FDB">
              <w:t xml:space="preserve">Соблюдающий элементарные правила безопасности </w:t>
            </w:r>
            <w:r w:rsidRPr="00023FDB">
              <w:br/>
              <w:t>в быту, в ОО, на природе.</w:t>
            </w:r>
          </w:p>
        </w:tc>
      </w:tr>
      <w:tr w:rsidR="00CD3871" w:rsidRPr="00023FDB" w:rsidTr="00FF10DB">
        <w:trPr>
          <w:trHeight w:val="145"/>
        </w:trPr>
        <w:tc>
          <w:tcPr>
            <w:tcW w:w="1951"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Трудовое</w:t>
            </w:r>
          </w:p>
        </w:tc>
        <w:tc>
          <w:tcPr>
            <w:tcW w:w="1985"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 xml:space="preserve">Труд </w:t>
            </w:r>
          </w:p>
        </w:tc>
        <w:tc>
          <w:tcPr>
            <w:tcW w:w="6374"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contextualSpacing/>
              <w:jc w:val="both"/>
            </w:pPr>
            <w:r w:rsidRPr="00023FDB">
              <w:t>Поддерживающий элементарный порядок в</w:t>
            </w:r>
            <w:r w:rsidRPr="00023FDB">
              <w:rPr>
                <w:lang w:val="en-US"/>
              </w:rPr>
              <w:t> </w:t>
            </w:r>
            <w:r w:rsidRPr="00023FDB">
              <w:t>окружающей обстановке.</w:t>
            </w:r>
          </w:p>
          <w:p w:rsidR="00CD3871" w:rsidRPr="00023FDB" w:rsidRDefault="00CD3871" w:rsidP="00D33EE1">
            <w:pPr>
              <w:contextualSpacing/>
              <w:jc w:val="both"/>
            </w:pPr>
            <w:r w:rsidRPr="00023FDB">
              <w:t>Стремящийся помогать взрослому в</w:t>
            </w:r>
            <w:r w:rsidRPr="00023FDB">
              <w:rPr>
                <w:lang w:val="en-US"/>
              </w:rPr>
              <w:t> </w:t>
            </w:r>
            <w:r w:rsidRPr="00023FDB">
              <w:t>доступных действиях.</w:t>
            </w:r>
          </w:p>
          <w:p w:rsidR="00CD3871" w:rsidRPr="00023FDB" w:rsidRDefault="00CD3871" w:rsidP="00D33EE1">
            <w:pPr>
              <w:jc w:val="both"/>
            </w:pPr>
            <w:r w:rsidRPr="00023FDB">
              <w:t>Стремящийся к самостоятельности в</w:t>
            </w:r>
            <w:r w:rsidRPr="00023FDB">
              <w:rPr>
                <w:lang w:val="en-US"/>
              </w:rPr>
              <w:t> </w:t>
            </w:r>
            <w:r w:rsidRPr="00023FDB">
              <w:t>самообслуживании, в быту, в игре, в</w:t>
            </w:r>
            <w:r w:rsidRPr="00023FDB">
              <w:rPr>
                <w:lang w:val="en-US"/>
              </w:rPr>
              <w:t> </w:t>
            </w:r>
            <w:r w:rsidRPr="00023FDB">
              <w:t>продуктивных видах деятельности.</w:t>
            </w:r>
          </w:p>
        </w:tc>
      </w:tr>
      <w:tr w:rsidR="00CD3871" w:rsidRPr="00023FDB" w:rsidTr="00FF10DB">
        <w:trPr>
          <w:trHeight w:val="145"/>
        </w:trPr>
        <w:tc>
          <w:tcPr>
            <w:tcW w:w="1951"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Этико-эстетическое</w:t>
            </w:r>
          </w:p>
        </w:tc>
        <w:tc>
          <w:tcPr>
            <w:tcW w:w="1985"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Культура и красота</w:t>
            </w:r>
          </w:p>
        </w:tc>
        <w:tc>
          <w:tcPr>
            <w:tcW w:w="6374"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jc w:val="both"/>
            </w:pPr>
            <w:r w:rsidRPr="00023FDB">
              <w:t>Эмоционально отзывчивый к красоте.</w:t>
            </w:r>
          </w:p>
          <w:p w:rsidR="00CD3871" w:rsidRPr="00023FDB" w:rsidRDefault="00CD3871" w:rsidP="00D33EE1">
            <w:pPr>
              <w:jc w:val="both"/>
            </w:pPr>
            <w:r w:rsidRPr="00023FDB">
              <w:t>Проявляющий интерес и желание заниматься продуктивными видами деятельности.</w:t>
            </w:r>
          </w:p>
        </w:tc>
      </w:tr>
    </w:tbl>
    <w:p w:rsidR="00CD3871" w:rsidRPr="00023FDB" w:rsidRDefault="00CD3871" w:rsidP="00D33EE1">
      <w:pPr>
        <w:pStyle w:val="16"/>
        <w:widowControl w:val="0"/>
        <w:spacing w:after="0" w:line="240" w:lineRule="auto"/>
        <w:ind w:left="547"/>
        <w:jc w:val="both"/>
        <w:rPr>
          <w:rFonts w:ascii="Times New Roman" w:hAnsi="Times New Roman"/>
          <w:b/>
          <w:sz w:val="24"/>
          <w:szCs w:val="24"/>
          <w:lang w:eastAsia="zh-CN"/>
        </w:rPr>
      </w:pPr>
    </w:p>
    <w:p w:rsidR="00CD3871" w:rsidRPr="00023FDB" w:rsidRDefault="00CD3871" w:rsidP="00D33EE1">
      <w:pPr>
        <w:pStyle w:val="16"/>
        <w:widowControl w:val="0"/>
        <w:spacing w:after="0" w:line="240" w:lineRule="auto"/>
        <w:ind w:left="547"/>
        <w:jc w:val="both"/>
        <w:rPr>
          <w:rFonts w:ascii="Times New Roman" w:hAnsi="Times New Roman"/>
          <w:b/>
          <w:sz w:val="24"/>
          <w:szCs w:val="24"/>
        </w:rPr>
      </w:pPr>
      <w:r w:rsidRPr="00023FDB">
        <w:rPr>
          <w:rFonts w:ascii="Times New Roman" w:hAnsi="Times New Roman"/>
          <w:b/>
          <w:sz w:val="24"/>
          <w:szCs w:val="24"/>
        </w:rPr>
        <w:t>Целевые ориентиры воспитательной работы для</w:t>
      </w:r>
      <w:r w:rsidRPr="00023FDB">
        <w:rPr>
          <w:rFonts w:ascii="Times New Roman" w:hAnsi="Times New Roman"/>
          <w:b/>
          <w:sz w:val="24"/>
          <w:szCs w:val="24"/>
          <w:lang w:val="en-US"/>
        </w:rPr>
        <w:t> </w:t>
      </w:r>
      <w:r w:rsidRPr="00023FDB">
        <w:rPr>
          <w:rFonts w:ascii="Times New Roman" w:hAnsi="Times New Roman"/>
          <w:b/>
          <w:sz w:val="24"/>
          <w:szCs w:val="24"/>
        </w:rPr>
        <w:t>детей</w:t>
      </w:r>
      <w:r w:rsidRPr="00023FDB">
        <w:rPr>
          <w:rFonts w:ascii="Times New Roman" w:hAnsi="Times New Roman"/>
          <w:b/>
          <w:sz w:val="24"/>
          <w:szCs w:val="24"/>
          <w:lang w:val="en-US"/>
        </w:rPr>
        <w:t> </w:t>
      </w:r>
      <w:r w:rsidRPr="00023FDB">
        <w:rPr>
          <w:rFonts w:ascii="Times New Roman" w:hAnsi="Times New Roman"/>
          <w:b/>
          <w:sz w:val="24"/>
          <w:szCs w:val="24"/>
        </w:rPr>
        <w:t>дошкольного</w:t>
      </w:r>
      <w:r w:rsidRPr="00023FDB">
        <w:rPr>
          <w:rFonts w:ascii="Times New Roman" w:hAnsi="Times New Roman"/>
          <w:b/>
          <w:sz w:val="24"/>
          <w:szCs w:val="24"/>
          <w:lang w:val="en-US"/>
        </w:rPr>
        <w:t> </w:t>
      </w:r>
      <w:r w:rsidRPr="00023FDB">
        <w:rPr>
          <w:rFonts w:ascii="Times New Roman" w:hAnsi="Times New Roman"/>
          <w:b/>
          <w:sz w:val="24"/>
          <w:szCs w:val="24"/>
        </w:rPr>
        <w:t>возраста</w:t>
      </w:r>
      <w:r w:rsidRPr="00023FDB">
        <w:rPr>
          <w:rFonts w:ascii="Times New Roman" w:hAnsi="Times New Roman"/>
          <w:b/>
          <w:sz w:val="24"/>
          <w:szCs w:val="24"/>
          <w:lang w:val="en-US"/>
        </w:rPr>
        <w:t> </w:t>
      </w:r>
    </w:p>
    <w:p w:rsidR="00CD3871" w:rsidRPr="00023FDB" w:rsidRDefault="00CD3871" w:rsidP="00D33EE1">
      <w:pPr>
        <w:pStyle w:val="af1"/>
        <w:ind w:left="547"/>
        <w:jc w:val="both"/>
        <w:rPr>
          <w:rFonts w:cs="Times New Roman"/>
          <w:b/>
        </w:rPr>
      </w:pPr>
      <w:r w:rsidRPr="00023FDB">
        <w:rPr>
          <w:rFonts w:cs="Times New Roman"/>
          <w:b/>
        </w:rPr>
        <w:t>Портрет ребенка дошкольного возраста (к 8-ми годам)</w:t>
      </w:r>
    </w:p>
    <w:tbl>
      <w:tblPr>
        <w:tblW w:w="0" w:type="auto"/>
        <w:tblLook w:val="04A0" w:firstRow="1" w:lastRow="0" w:firstColumn="1" w:lastColumn="0" w:noHBand="0" w:noVBand="1"/>
      </w:tblPr>
      <w:tblGrid>
        <w:gridCol w:w="2046"/>
        <w:gridCol w:w="1842"/>
        <w:gridCol w:w="6074"/>
      </w:tblGrid>
      <w:tr w:rsidR="00CD3871" w:rsidRPr="00023FDB" w:rsidTr="00FF10DB">
        <w:trPr>
          <w:trHeight w:val="549"/>
        </w:trPr>
        <w:tc>
          <w:tcPr>
            <w:tcW w:w="1809" w:type="dxa"/>
            <w:tcBorders>
              <w:top w:val="single" w:sz="4" w:space="0" w:color="000000"/>
              <w:left w:val="single" w:sz="4" w:space="0" w:color="000000"/>
              <w:bottom w:val="single" w:sz="4" w:space="0" w:color="000000"/>
              <w:right w:val="nil"/>
            </w:tcBorders>
            <w:vAlign w:val="center"/>
            <w:hideMark/>
          </w:tcPr>
          <w:p w:rsidR="00CD3871" w:rsidRPr="00023FDB" w:rsidRDefault="00CD3871" w:rsidP="00D33EE1">
            <w:pPr>
              <w:jc w:val="both"/>
            </w:pPr>
            <w:r w:rsidRPr="00023FDB">
              <w:t>Направления воспитания</w:t>
            </w:r>
          </w:p>
        </w:tc>
        <w:tc>
          <w:tcPr>
            <w:tcW w:w="1843" w:type="dxa"/>
            <w:tcBorders>
              <w:top w:val="single" w:sz="4" w:space="0" w:color="000000"/>
              <w:left w:val="single" w:sz="4" w:space="0" w:color="000000"/>
              <w:bottom w:val="single" w:sz="4" w:space="0" w:color="000000"/>
              <w:right w:val="nil"/>
            </w:tcBorders>
            <w:vAlign w:val="center"/>
            <w:hideMark/>
          </w:tcPr>
          <w:p w:rsidR="00CD3871" w:rsidRPr="00023FDB" w:rsidRDefault="00CD3871" w:rsidP="00D33EE1">
            <w:pPr>
              <w:jc w:val="both"/>
            </w:pPr>
            <w:r w:rsidRPr="00023FDB">
              <w:t>Ценности</w:t>
            </w:r>
          </w:p>
        </w:tc>
        <w:tc>
          <w:tcPr>
            <w:tcW w:w="6683" w:type="dxa"/>
            <w:tcBorders>
              <w:top w:val="single" w:sz="4" w:space="0" w:color="000000"/>
              <w:left w:val="single" w:sz="4" w:space="0" w:color="000000"/>
              <w:bottom w:val="single" w:sz="4" w:space="0" w:color="000000"/>
              <w:right w:val="single" w:sz="4" w:space="0" w:color="000000"/>
            </w:tcBorders>
            <w:vAlign w:val="center"/>
            <w:hideMark/>
          </w:tcPr>
          <w:p w:rsidR="00CD3871" w:rsidRPr="00023FDB" w:rsidRDefault="00CD3871" w:rsidP="00D33EE1">
            <w:pPr>
              <w:jc w:val="both"/>
            </w:pPr>
            <w:r w:rsidRPr="00023FDB">
              <w:t>Показатели</w:t>
            </w:r>
          </w:p>
        </w:tc>
      </w:tr>
      <w:tr w:rsidR="00CD3871" w:rsidRPr="00023FDB" w:rsidTr="00FF10DB">
        <w:trPr>
          <w:trHeight w:val="622"/>
        </w:trPr>
        <w:tc>
          <w:tcPr>
            <w:tcW w:w="1809"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Патриотическое</w:t>
            </w:r>
          </w:p>
        </w:tc>
        <w:tc>
          <w:tcPr>
            <w:tcW w:w="1843"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Родина, природа</w:t>
            </w:r>
          </w:p>
        </w:tc>
        <w:tc>
          <w:tcPr>
            <w:tcW w:w="6683"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jc w:val="both"/>
            </w:pPr>
            <w:r w:rsidRPr="00023FDB">
              <w:rPr>
                <w:bCs/>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CD3871" w:rsidRPr="00023FDB" w:rsidTr="00FF10DB">
        <w:trPr>
          <w:trHeight w:val="2264"/>
        </w:trPr>
        <w:tc>
          <w:tcPr>
            <w:tcW w:w="1809"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Социальное</w:t>
            </w:r>
          </w:p>
        </w:tc>
        <w:tc>
          <w:tcPr>
            <w:tcW w:w="1843"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Человек, семья, дружба, сотрудничество</w:t>
            </w:r>
          </w:p>
        </w:tc>
        <w:tc>
          <w:tcPr>
            <w:tcW w:w="6683"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jc w:val="both"/>
            </w:pPr>
            <w:r w:rsidRPr="00023FDB">
              <w:rPr>
                <w:bCs/>
              </w:rPr>
              <w:t xml:space="preserve">Различающий основные проявления добра и зла, </w:t>
            </w:r>
            <w:r w:rsidRPr="00023FDB">
              <w:rPr>
                <w:bCs/>
                <w:iCs/>
              </w:rPr>
              <w:t>принимающий и уважающий ценности семьи и общества,</w:t>
            </w:r>
            <w:r w:rsidRPr="00023FDB">
              <w:rPr>
                <w:bCs/>
                <w:kern w:val="2"/>
              </w:rPr>
              <w:t xml:space="preserve"> </w:t>
            </w:r>
            <w:r w:rsidRPr="00023FDB">
              <w:rPr>
                <w:bCs/>
                <w:iCs/>
              </w:rPr>
              <w:t xml:space="preserve">правдивый, искренний, способный к сочувствию </w:t>
            </w:r>
            <w:r w:rsidRPr="00023FDB">
              <w:rPr>
                <w:bCs/>
                <w:iCs/>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CD3871" w:rsidRPr="00023FDB" w:rsidRDefault="00CD3871" w:rsidP="00D33EE1">
            <w:pPr>
              <w:jc w:val="both"/>
            </w:pPr>
            <w:r w:rsidRPr="00023FDB">
              <w:rPr>
                <w:bCs/>
              </w:rPr>
              <w:t>Освоивший основы речевой культуры.</w:t>
            </w:r>
          </w:p>
          <w:p w:rsidR="00CD3871" w:rsidRPr="00023FDB" w:rsidRDefault="00CD3871" w:rsidP="00D33EE1">
            <w:pPr>
              <w:jc w:val="both"/>
            </w:pPr>
            <w:r w:rsidRPr="00023FDB">
              <w:rPr>
                <w:bCs/>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D3871" w:rsidRPr="00023FDB" w:rsidTr="00FF10DB">
        <w:trPr>
          <w:trHeight w:val="1288"/>
        </w:trPr>
        <w:tc>
          <w:tcPr>
            <w:tcW w:w="1809"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Познавательное</w:t>
            </w:r>
          </w:p>
        </w:tc>
        <w:tc>
          <w:tcPr>
            <w:tcW w:w="1843"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Знания</w:t>
            </w:r>
          </w:p>
        </w:tc>
        <w:tc>
          <w:tcPr>
            <w:tcW w:w="6683"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jc w:val="both"/>
            </w:pPr>
            <w:r w:rsidRPr="00023FDB">
              <w:rPr>
                <w:bCs/>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CD3871" w:rsidRPr="00023FDB" w:rsidTr="00FF10DB">
        <w:trPr>
          <w:trHeight w:val="1098"/>
        </w:trPr>
        <w:tc>
          <w:tcPr>
            <w:tcW w:w="1809"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Физическое и оздоровительное</w:t>
            </w:r>
          </w:p>
        </w:tc>
        <w:tc>
          <w:tcPr>
            <w:tcW w:w="1843"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Здоровье</w:t>
            </w:r>
          </w:p>
        </w:tc>
        <w:tc>
          <w:tcPr>
            <w:tcW w:w="6683"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jc w:val="both"/>
            </w:pPr>
            <w:r w:rsidRPr="00023FDB">
              <w:rPr>
                <w:bCs/>
              </w:rPr>
              <w:t xml:space="preserve">Владеющий основными навыками личной </w:t>
            </w:r>
            <w:r w:rsidRPr="00023FDB">
              <w:rPr>
                <w:bCs/>
              </w:rPr>
              <w:br/>
              <w:t xml:space="preserve">и общественной гигиены, стремящийся соблюдать правила безопасного поведения в быту, социуме </w:t>
            </w:r>
            <w:r w:rsidRPr="00023FDB">
              <w:rPr>
                <w:bCs/>
              </w:rPr>
              <w:br/>
              <w:t>(в том числе в цифровой среде), природе.</w:t>
            </w:r>
          </w:p>
        </w:tc>
      </w:tr>
      <w:tr w:rsidR="00CD3871" w:rsidRPr="00023FDB" w:rsidTr="00FF10DB">
        <w:trPr>
          <w:trHeight w:val="345"/>
        </w:trPr>
        <w:tc>
          <w:tcPr>
            <w:tcW w:w="1809"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Трудовое</w:t>
            </w:r>
          </w:p>
        </w:tc>
        <w:tc>
          <w:tcPr>
            <w:tcW w:w="1843"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 xml:space="preserve">Труд </w:t>
            </w:r>
          </w:p>
        </w:tc>
        <w:tc>
          <w:tcPr>
            <w:tcW w:w="6683"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jc w:val="both"/>
            </w:pPr>
            <w:r w:rsidRPr="00023FDB">
              <w:rPr>
                <w:bCs/>
              </w:rPr>
              <w:t xml:space="preserve">Понимающий ценность труда в семье и в обществе </w:t>
            </w:r>
            <w:r w:rsidRPr="00023FDB">
              <w:rPr>
                <w:bCs/>
              </w:rPr>
              <w:br/>
              <w:t xml:space="preserve">на основе уважения к людям труда, результатам </w:t>
            </w:r>
            <w:r w:rsidRPr="00023FDB">
              <w:rPr>
                <w:bCs/>
              </w:rPr>
              <w:br/>
              <w:t xml:space="preserve">их деятельности, проявляющий трудолюбие </w:t>
            </w:r>
            <w:r w:rsidRPr="00023FDB">
              <w:rPr>
                <w:bCs/>
              </w:rPr>
              <w:br/>
              <w:t>при выполнении поручений и в самостоятельной деятельности.</w:t>
            </w:r>
          </w:p>
        </w:tc>
      </w:tr>
      <w:tr w:rsidR="00CD3871" w:rsidRPr="00023FDB" w:rsidTr="00FF10DB">
        <w:trPr>
          <w:trHeight w:val="143"/>
        </w:trPr>
        <w:tc>
          <w:tcPr>
            <w:tcW w:w="1809"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rPr>
                <w:b/>
              </w:rPr>
              <w:t>Этико-эстетическое</w:t>
            </w:r>
          </w:p>
        </w:tc>
        <w:tc>
          <w:tcPr>
            <w:tcW w:w="1843" w:type="dxa"/>
            <w:tcBorders>
              <w:top w:val="single" w:sz="4" w:space="0" w:color="000000"/>
              <w:left w:val="single" w:sz="4" w:space="0" w:color="000000"/>
              <w:bottom w:val="single" w:sz="4" w:space="0" w:color="000000"/>
              <w:right w:val="nil"/>
            </w:tcBorders>
            <w:hideMark/>
          </w:tcPr>
          <w:p w:rsidR="00CD3871" w:rsidRPr="00023FDB" w:rsidRDefault="00CD3871" w:rsidP="00D33EE1">
            <w:pPr>
              <w:jc w:val="both"/>
            </w:pPr>
            <w:r w:rsidRPr="00023FDB">
              <w:t>Культура и красота</w:t>
            </w:r>
          </w:p>
        </w:tc>
        <w:tc>
          <w:tcPr>
            <w:tcW w:w="6683" w:type="dxa"/>
            <w:tcBorders>
              <w:top w:val="single" w:sz="4" w:space="0" w:color="000000"/>
              <w:left w:val="single" w:sz="4" w:space="0" w:color="000000"/>
              <w:bottom w:val="single" w:sz="4" w:space="0" w:color="000000"/>
              <w:right w:val="single" w:sz="4" w:space="0" w:color="000000"/>
            </w:tcBorders>
            <w:hideMark/>
          </w:tcPr>
          <w:p w:rsidR="00CD3871" w:rsidRPr="00023FDB" w:rsidRDefault="00CD3871" w:rsidP="00D33EE1">
            <w:pPr>
              <w:jc w:val="both"/>
            </w:pPr>
            <w:r w:rsidRPr="00023FDB">
              <w:rPr>
                <w:bCs/>
              </w:rPr>
              <w:t xml:space="preserve">Способный воспринимать и чувствовать прекрасное </w:t>
            </w:r>
            <w:r w:rsidRPr="00023FDB">
              <w:rPr>
                <w:bCs/>
              </w:rPr>
              <w:br/>
              <w:t xml:space="preserve">в быту, природе, поступках, искусстве, стремящийся </w:t>
            </w:r>
            <w:r w:rsidRPr="00023FDB">
              <w:rPr>
                <w:bCs/>
              </w:rPr>
              <w:br/>
              <w:t xml:space="preserve">к отображению прекрасного в продуктивных видах деятельности, обладающий зачатками </w:t>
            </w:r>
            <w:r w:rsidRPr="00023FDB">
              <w:rPr>
                <w:bCs/>
              </w:rPr>
              <w:br/>
              <w:t>художественно-эстетического вкуса.</w:t>
            </w:r>
          </w:p>
        </w:tc>
      </w:tr>
    </w:tbl>
    <w:p w:rsidR="00CD3871" w:rsidRPr="00023FDB" w:rsidRDefault="00CD3871" w:rsidP="00D33EE1">
      <w:pPr>
        <w:jc w:val="both"/>
        <w:rPr>
          <w:lang w:eastAsia="en-US"/>
        </w:rPr>
      </w:pPr>
    </w:p>
    <w:p w:rsidR="00CD3871" w:rsidRPr="00023FDB" w:rsidRDefault="00CD3871" w:rsidP="00D33EE1">
      <w:pPr>
        <w:ind w:firstLine="567"/>
        <w:jc w:val="both"/>
        <w:rPr>
          <w:b/>
          <w:bCs/>
        </w:rPr>
      </w:pPr>
    </w:p>
    <w:p w:rsidR="00CD3871" w:rsidRPr="00023FDB" w:rsidRDefault="00CD3871" w:rsidP="00D33EE1">
      <w:pPr>
        <w:ind w:left="293" w:right="1"/>
        <w:jc w:val="both"/>
      </w:pPr>
      <w:r w:rsidRPr="00023FDB">
        <w:rPr>
          <w:b/>
        </w:rPr>
        <w:t xml:space="preserve">2.3.2 Содержательный раздел Программы воспитания. </w:t>
      </w:r>
    </w:p>
    <w:p w:rsidR="002813B0" w:rsidRPr="00023FDB" w:rsidRDefault="00CD7511" w:rsidP="00D33EE1">
      <w:pPr>
        <w:jc w:val="both"/>
        <w:rPr>
          <w:b/>
          <w:bCs/>
        </w:rPr>
      </w:pPr>
      <w:r w:rsidRPr="00023FDB">
        <w:rPr>
          <w:b/>
          <w:bCs/>
        </w:rPr>
        <w:t>Уклад образовательной организации</w:t>
      </w:r>
    </w:p>
    <w:p w:rsidR="00CD7511" w:rsidRPr="00023FDB" w:rsidRDefault="00CD7511" w:rsidP="00D33EE1">
      <w:pPr>
        <w:ind w:firstLine="567"/>
        <w:jc w:val="both"/>
      </w:pPr>
      <w:r w:rsidRPr="00023FDB">
        <w:t xml:space="preserve">Уклад учитывает специфику и конкретные формы организации распорядка дневного, недельного, месячного, годового циклов жизни </w:t>
      </w:r>
      <w:r w:rsidR="008E5109" w:rsidRPr="00023FDB">
        <w:t>ДОУ</w:t>
      </w:r>
      <w:r w:rsidRPr="00023FDB">
        <w:t>.</w:t>
      </w:r>
    </w:p>
    <w:p w:rsidR="00552421" w:rsidRPr="00023FDB" w:rsidRDefault="00CD7511" w:rsidP="00D33EE1">
      <w:pPr>
        <w:pStyle w:val="a5"/>
        <w:spacing w:after="0"/>
        <w:ind w:firstLine="710"/>
        <w:jc w:val="both"/>
      </w:pPr>
      <w:r w:rsidRPr="00023FDB">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w:t>
      </w:r>
      <w:r w:rsidR="008E5109" w:rsidRPr="00023FDB">
        <w:t>ДОУ</w:t>
      </w:r>
      <w:r w:rsidRPr="00023FDB">
        <w:t>).</w:t>
      </w:r>
      <w:r w:rsidR="00552421" w:rsidRPr="00023FDB">
        <w:t xml:space="preserve"> Программа</w:t>
      </w:r>
      <w:r w:rsidR="00552421" w:rsidRPr="00023FDB">
        <w:rPr>
          <w:spacing w:val="1"/>
        </w:rPr>
        <w:t xml:space="preserve"> </w:t>
      </w:r>
      <w:r w:rsidR="00552421" w:rsidRPr="00023FDB">
        <w:t>воспитания</w:t>
      </w:r>
      <w:r w:rsidR="00552421" w:rsidRPr="00023FDB">
        <w:rPr>
          <w:spacing w:val="1"/>
        </w:rPr>
        <w:t xml:space="preserve"> </w:t>
      </w:r>
      <w:r w:rsidR="00552421" w:rsidRPr="00023FDB">
        <w:t>реализуется</w:t>
      </w:r>
      <w:r w:rsidR="00552421" w:rsidRPr="00023FDB">
        <w:rPr>
          <w:spacing w:val="1"/>
        </w:rPr>
        <w:t xml:space="preserve"> </w:t>
      </w:r>
      <w:r w:rsidR="00552421" w:rsidRPr="00023FDB">
        <w:t>через</w:t>
      </w:r>
      <w:r w:rsidR="00552421" w:rsidRPr="00023FDB">
        <w:rPr>
          <w:spacing w:val="1"/>
        </w:rPr>
        <w:t xml:space="preserve"> </w:t>
      </w:r>
      <w:r w:rsidR="00552421" w:rsidRPr="00023FDB">
        <w:t>формирование</w:t>
      </w:r>
      <w:r w:rsidR="00552421" w:rsidRPr="00023FDB">
        <w:rPr>
          <w:spacing w:val="1"/>
        </w:rPr>
        <w:t xml:space="preserve"> </w:t>
      </w:r>
      <w:r w:rsidR="00552421" w:rsidRPr="00023FDB">
        <w:t>социокультурного</w:t>
      </w:r>
      <w:r w:rsidR="00552421" w:rsidRPr="00023FDB">
        <w:rPr>
          <w:spacing w:val="1"/>
        </w:rPr>
        <w:t xml:space="preserve"> </w:t>
      </w:r>
      <w:r w:rsidR="00552421" w:rsidRPr="00023FDB">
        <w:t>воспитательного</w:t>
      </w:r>
      <w:r w:rsidR="00552421" w:rsidRPr="00023FDB">
        <w:rPr>
          <w:spacing w:val="1"/>
        </w:rPr>
        <w:t xml:space="preserve"> </w:t>
      </w:r>
      <w:r w:rsidR="00552421" w:rsidRPr="00023FDB">
        <w:t>пространства</w:t>
      </w:r>
      <w:r w:rsidR="00552421" w:rsidRPr="00023FDB">
        <w:rPr>
          <w:spacing w:val="1"/>
        </w:rPr>
        <w:t xml:space="preserve"> </w:t>
      </w:r>
      <w:r w:rsidR="00552421" w:rsidRPr="00023FDB">
        <w:t>при</w:t>
      </w:r>
      <w:r w:rsidR="00552421" w:rsidRPr="00023FDB">
        <w:rPr>
          <w:spacing w:val="1"/>
        </w:rPr>
        <w:t xml:space="preserve"> </w:t>
      </w:r>
      <w:r w:rsidR="00552421" w:rsidRPr="00023FDB">
        <w:t>соблюдении</w:t>
      </w:r>
      <w:r w:rsidR="00552421" w:rsidRPr="00023FDB">
        <w:rPr>
          <w:spacing w:val="1"/>
        </w:rPr>
        <w:t xml:space="preserve"> </w:t>
      </w:r>
      <w:r w:rsidR="00552421" w:rsidRPr="00023FDB">
        <w:t>условий</w:t>
      </w:r>
      <w:r w:rsidR="00552421" w:rsidRPr="00023FDB">
        <w:rPr>
          <w:spacing w:val="1"/>
        </w:rPr>
        <w:t xml:space="preserve"> </w:t>
      </w:r>
      <w:r w:rsidR="00552421" w:rsidRPr="00023FDB">
        <w:t>создания</w:t>
      </w:r>
      <w:r w:rsidR="00552421" w:rsidRPr="00023FDB">
        <w:rPr>
          <w:spacing w:val="1"/>
        </w:rPr>
        <w:t xml:space="preserve"> </w:t>
      </w:r>
      <w:r w:rsidR="00552421" w:rsidRPr="00023FDB">
        <w:t>уклада,</w:t>
      </w:r>
      <w:r w:rsidR="00552421" w:rsidRPr="00023FDB">
        <w:rPr>
          <w:spacing w:val="61"/>
        </w:rPr>
        <w:t xml:space="preserve"> </w:t>
      </w:r>
      <w:r w:rsidR="00552421" w:rsidRPr="00023FDB">
        <w:t>отражающего</w:t>
      </w:r>
      <w:r w:rsidR="00552421" w:rsidRPr="00023FDB">
        <w:rPr>
          <w:spacing w:val="1"/>
        </w:rPr>
        <w:t xml:space="preserve"> </w:t>
      </w:r>
      <w:r w:rsidR="00552421" w:rsidRPr="00023FDB">
        <w:t>готовность всех</w:t>
      </w:r>
      <w:r w:rsidR="00552421" w:rsidRPr="00023FDB">
        <w:rPr>
          <w:spacing w:val="1"/>
        </w:rPr>
        <w:t xml:space="preserve"> </w:t>
      </w:r>
      <w:r w:rsidR="00552421" w:rsidRPr="00023FDB">
        <w:t>участников образовательного процесса руководствоваться</w:t>
      </w:r>
      <w:r w:rsidR="00552421" w:rsidRPr="00023FDB">
        <w:rPr>
          <w:spacing w:val="60"/>
        </w:rPr>
        <w:t xml:space="preserve"> </w:t>
      </w:r>
      <w:r w:rsidR="00552421" w:rsidRPr="00023FDB">
        <w:t>едины</w:t>
      </w:r>
      <w:r w:rsidR="00552421" w:rsidRPr="00023FDB">
        <w:lastRenderedPageBreak/>
        <w:t>ми принципами</w:t>
      </w:r>
      <w:r w:rsidR="00552421" w:rsidRPr="00023FDB">
        <w:rPr>
          <w:spacing w:val="1"/>
        </w:rPr>
        <w:t xml:space="preserve"> </w:t>
      </w:r>
      <w:r w:rsidR="00552421" w:rsidRPr="00023FDB">
        <w:t>и регулярно воспроизводить наиболее ценные для нее воспитательно-значимые виды совместной</w:t>
      </w:r>
      <w:r w:rsidR="00552421" w:rsidRPr="00023FDB">
        <w:rPr>
          <w:spacing w:val="1"/>
        </w:rPr>
        <w:t xml:space="preserve"> </w:t>
      </w:r>
      <w:r w:rsidR="00552421" w:rsidRPr="00023FDB">
        <w:t>деятельности.</w:t>
      </w:r>
      <w:r w:rsidR="00552421" w:rsidRPr="00023FDB">
        <w:rPr>
          <w:spacing w:val="40"/>
        </w:rPr>
        <w:t xml:space="preserve"> </w:t>
      </w:r>
      <w:r w:rsidR="00552421" w:rsidRPr="00023FDB">
        <w:t>Уклад</w:t>
      </w:r>
      <w:r w:rsidR="00552421" w:rsidRPr="00023FDB">
        <w:rPr>
          <w:spacing w:val="94"/>
        </w:rPr>
        <w:t xml:space="preserve"> </w:t>
      </w:r>
      <w:r w:rsidR="00552421" w:rsidRPr="00023FDB">
        <w:t>ДОУ</w:t>
      </w:r>
      <w:r w:rsidR="00552421" w:rsidRPr="00023FDB">
        <w:rPr>
          <w:spacing w:val="91"/>
        </w:rPr>
        <w:t xml:space="preserve"> </w:t>
      </w:r>
      <w:r w:rsidR="00552421" w:rsidRPr="00023FDB">
        <w:t>направлен</w:t>
      </w:r>
      <w:r w:rsidR="00552421" w:rsidRPr="00023FDB">
        <w:rPr>
          <w:spacing w:val="88"/>
        </w:rPr>
        <w:t xml:space="preserve"> </w:t>
      </w:r>
      <w:r w:rsidR="00552421" w:rsidRPr="00023FDB">
        <w:t>на</w:t>
      </w:r>
      <w:r w:rsidR="00552421" w:rsidRPr="00023FDB">
        <w:rPr>
          <w:spacing w:val="97"/>
        </w:rPr>
        <w:t xml:space="preserve"> </w:t>
      </w:r>
      <w:r w:rsidR="00552421" w:rsidRPr="00023FDB">
        <w:t>сохранение</w:t>
      </w:r>
      <w:r w:rsidR="00552421" w:rsidRPr="00023FDB">
        <w:rPr>
          <w:spacing w:val="96"/>
        </w:rPr>
        <w:t xml:space="preserve"> </w:t>
      </w:r>
      <w:r w:rsidR="00552421" w:rsidRPr="00023FDB">
        <w:t>преемственности</w:t>
      </w:r>
      <w:r w:rsidR="00552421" w:rsidRPr="00023FDB">
        <w:rPr>
          <w:spacing w:val="94"/>
        </w:rPr>
        <w:t xml:space="preserve"> </w:t>
      </w:r>
      <w:r w:rsidR="00552421" w:rsidRPr="00023FDB">
        <w:t>принципов</w:t>
      </w:r>
      <w:r w:rsidR="00552421" w:rsidRPr="00023FDB">
        <w:rPr>
          <w:spacing w:val="94"/>
        </w:rPr>
        <w:t xml:space="preserve"> </w:t>
      </w:r>
      <w:r w:rsidR="00552421" w:rsidRPr="00023FDB">
        <w:t>воспитания</w:t>
      </w:r>
      <w:r w:rsidR="00552421" w:rsidRPr="00023FDB">
        <w:rPr>
          <w:spacing w:val="-58"/>
        </w:rPr>
        <w:t xml:space="preserve"> </w:t>
      </w:r>
      <w:r w:rsidR="00552421" w:rsidRPr="00023FDB">
        <w:t>с</w:t>
      </w:r>
      <w:r w:rsidR="00552421" w:rsidRPr="00023FDB">
        <w:rPr>
          <w:spacing w:val="4"/>
        </w:rPr>
        <w:t xml:space="preserve"> </w:t>
      </w:r>
      <w:r w:rsidR="00552421" w:rsidRPr="00023FDB">
        <w:t>уровня</w:t>
      </w:r>
      <w:r w:rsidR="00552421" w:rsidRPr="00023FDB">
        <w:rPr>
          <w:spacing w:val="2"/>
        </w:rPr>
        <w:t xml:space="preserve"> </w:t>
      </w:r>
      <w:r w:rsidR="00552421" w:rsidRPr="00023FDB">
        <w:t>дошкольного</w:t>
      </w:r>
      <w:r w:rsidR="00552421" w:rsidRPr="00023FDB">
        <w:rPr>
          <w:spacing w:val="-4"/>
        </w:rPr>
        <w:t xml:space="preserve"> </w:t>
      </w:r>
      <w:r w:rsidR="00552421" w:rsidRPr="00023FDB">
        <w:t>образования</w:t>
      </w:r>
      <w:r w:rsidR="00552421" w:rsidRPr="00023FDB">
        <w:rPr>
          <w:spacing w:val="-4"/>
        </w:rPr>
        <w:t xml:space="preserve"> </w:t>
      </w:r>
      <w:r w:rsidR="00552421" w:rsidRPr="00023FDB">
        <w:t>на уровень</w:t>
      </w:r>
      <w:r w:rsidR="00552421" w:rsidRPr="00023FDB">
        <w:rPr>
          <w:spacing w:val="-3"/>
        </w:rPr>
        <w:t xml:space="preserve"> </w:t>
      </w:r>
      <w:r w:rsidR="00552421" w:rsidRPr="00023FDB">
        <w:t>начального</w:t>
      </w:r>
      <w:r w:rsidR="00552421" w:rsidRPr="00023FDB">
        <w:rPr>
          <w:spacing w:val="9"/>
        </w:rPr>
        <w:t xml:space="preserve"> </w:t>
      </w:r>
      <w:r w:rsidR="00552421" w:rsidRPr="00023FDB">
        <w:t>общего</w:t>
      </w:r>
      <w:r w:rsidR="00552421" w:rsidRPr="00023FDB">
        <w:rPr>
          <w:spacing w:val="1"/>
        </w:rPr>
        <w:t xml:space="preserve"> </w:t>
      </w:r>
      <w:r w:rsidR="00552421" w:rsidRPr="00023FDB">
        <w:t>образования:</w:t>
      </w:r>
    </w:p>
    <w:p w:rsidR="00552421" w:rsidRPr="00023FDB" w:rsidRDefault="00552421" w:rsidP="00D33EE1">
      <w:pPr>
        <w:pStyle w:val="af1"/>
        <w:numPr>
          <w:ilvl w:val="0"/>
          <w:numId w:val="22"/>
        </w:numPr>
        <w:tabs>
          <w:tab w:val="left" w:pos="1668"/>
        </w:tabs>
        <w:suppressAutoHyphens w:val="0"/>
        <w:autoSpaceDE w:val="0"/>
        <w:ind w:left="0" w:firstLine="696"/>
        <w:contextualSpacing w:val="0"/>
        <w:jc w:val="both"/>
        <w:textAlignment w:val="auto"/>
        <w:rPr>
          <w:rFonts w:cs="Times New Roman"/>
        </w:rPr>
      </w:pPr>
      <w:r w:rsidRPr="00023FDB">
        <w:rPr>
          <w:rFonts w:cs="Times New Roman"/>
        </w:rPr>
        <w:t>Обеспечение личностно развивающей предметно-пространственной среды, в том числе</w:t>
      </w:r>
      <w:r w:rsidRPr="00023FDB">
        <w:rPr>
          <w:rFonts w:cs="Times New Roman"/>
          <w:spacing w:val="1"/>
        </w:rPr>
        <w:t xml:space="preserve"> </w:t>
      </w:r>
      <w:r w:rsidRPr="00023FDB">
        <w:rPr>
          <w:rFonts w:cs="Times New Roman"/>
        </w:rPr>
        <w:t>современное</w:t>
      </w:r>
      <w:r w:rsidRPr="00023FDB">
        <w:rPr>
          <w:rFonts w:cs="Times New Roman"/>
          <w:spacing w:val="1"/>
        </w:rPr>
        <w:t xml:space="preserve"> </w:t>
      </w:r>
      <w:r w:rsidRPr="00023FDB">
        <w:rPr>
          <w:rFonts w:cs="Times New Roman"/>
        </w:rPr>
        <w:t>материально-техническое</w:t>
      </w:r>
      <w:r w:rsidRPr="00023FDB">
        <w:rPr>
          <w:rFonts w:cs="Times New Roman"/>
          <w:spacing w:val="1"/>
        </w:rPr>
        <w:t xml:space="preserve"> </w:t>
      </w:r>
      <w:r w:rsidRPr="00023FDB">
        <w:rPr>
          <w:rFonts w:cs="Times New Roman"/>
        </w:rPr>
        <w:t>обеспечение,</w:t>
      </w:r>
      <w:r w:rsidRPr="00023FDB">
        <w:rPr>
          <w:rFonts w:cs="Times New Roman"/>
          <w:spacing w:val="1"/>
        </w:rPr>
        <w:t xml:space="preserve"> </w:t>
      </w:r>
      <w:r w:rsidRPr="00023FDB">
        <w:rPr>
          <w:rFonts w:cs="Times New Roman"/>
        </w:rPr>
        <w:t>методические</w:t>
      </w:r>
      <w:r w:rsidRPr="00023FDB">
        <w:rPr>
          <w:rFonts w:cs="Times New Roman"/>
          <w:spacing w:val="1"/>
        </w:rPr>
        <w:t xml:space="preserve"> </w:t>
      </w:r>
      <w:r w:rsidRPr="00023FDB">
        <w:rPr>
          <w:rFonts w:cs="Times New Roman"/>
        </w:rPr>
        <w:t>материалы</w:t>
      </w:r>
      <w:r w:rsidRPr="00023FDB">
        <w:rPr>
          <w:rFonts w:cs="Times New Roman"/>
          <w:spacing w:val="1"/>
        </w:rPr>
        <w:t xml:space="preserve"> </w:t>
      </w:r>
      <w:r w:rsidRPr="00023FDB">
        <w:rPr>
          <w:rFonts w:cs="Times New Roman"/>
        </w:rPr>
        <w:t>и</w:t>
      </w:r>
      <w:r w:rsidRPr="00023FDB">
        <w:rPr>
          <w:rFonts w:cs="Times New Roman"/>
          <w:spacing w:val="61"/>
        </w:rPr>
        <w:t xml:space="preserve"> </w:t>
      </w:r>
      <w:r w:rsidRPr="00023FDB">
        <w:rPr>
          <w:rFonts w:cs="Times New Roman"/>
        </w:rPr>
        <w:t>средства</w:t>
      </w:r>
      <w:r w:rsidRPr="00023FDB">
        <w:rPr>
          <w:rFonts w:cs="Times New Roman"/>
          <w:spacing w:val="1"/>
        </w:rPr>
        <w:t xml:space="preserve"> </w:t>
      </w:r>
      <w:r w:rsidRPr="00023FDB">
        <w:rPr>
          <w:rFonts w:cs="Times New Roman"/>
        </w:rPr>
        <w:t>обучения.</w:t>
      </w:r>
    </w:p>
    <w:p w:rsidR="00552421" w:rsidRPr="00023FDB" w:rsidRDefault="00552421" w:rsidP="00D33EE1">
      <w:pPr>
        <w:pStyle w:val="af1"/>
        <w:numPr>
          <w:ilvl w:val="0"/>
          <w:numId w:val="22"/>
        </w:numPr>
        <w:tabs>
          <w:tab w:val="left" w:pos="1668"/>
        </w:tabs>
        <w:suppressAutoHyphens w:val="0"/>
        <w:autoSpaceDE w:val="0"/>
        <w:ind w:left="0" w:firstLine="696"/>
        <w:contextualSpacing w:val="0"/>
        <w:jc w:val="both"/>
        <w:textAlignment w:val="auto"/>
        <w:rPr>
          <w:rFonts w:cs="Times New Roman"/>
        </w:rPr>
      </w:pPr>
      <w:r w:rsidRPr="00023FDB">
        <w:rPr>
          <w:rFonts w:cs="Times New Roman"/>
        </w:rPr>
        <w:t xml:space="preserve">Наличие профессиональных кадров и готовность педагогического коллектива к </w:t>
      </w:r>
      <w:proofErr w:type="spellStart"/>
      <w:r w:rsidRPr="00023FDB">
        <w:rPr>
          <w:rFonts w:cs="Times New Roman"/>
        </w:rPr>
        <w:t>достиже</w:t>
      </w:r>
      <w:proofErr w:type="spellEnd"/>
      <w:r w:rsidRPr="00023FDB">
        <w:rPr>
          <w:rFonts w:cs="Times New Roman"/>
          <w:spacing w:val="-57"/>
        </w:rPr>
        <w:t xml:space="preserve"> </w:t>
      </w:r>
      <w:proofErr w:type="spellStart"/>
      <w:r w:rsidRPr="00023FDB">
        <w:rPr>
          <w:rFonts w:cs="Times New Roman"/>
        </w:rPr>
        <w:t>нию</w:t>
      </w:r>
      <w:proofErr w:type="spellEnd"/>
      <w:r w:rsidRPr="00023FDB">
        <w:rPr>
          <w:rFonts w:cs="Times New Roman"/>
          <w:spacing w:val="-1"/>
        </w:rPr>
        <w:t xml:space="preserve"> </w:t>
      </w:r>
      <w:r w:rsidRPr="00023FDB">
        <w:rPr>
          <w:rFonts w:cs="Times New Roman"/>
        </w:rPr>
        <w:t>целевых</w:t>
      </w:r>
      <w:r w:rsidRPr="00023FDB">
        <w:rPr>
          <w:rFonts w:cs="Times New Roman"/>
          <w:spacing w:val="-8"/>
        </w:rPr>
        <w:t xml:space="preserve"> </w:t>
      </w:r>
      <w:r w:rsidRPr="00023FDB">
        <w:rPr>
          <w:rFonts w:cs="Times New Roman"/>
        </w:rPr>
        <w:t>ориентиров</w:t>
      </w:r>
      <w:r w:rsidRPr="00023FDB">
        <w:rPr>
          <w:rFonts w:cs="Times New Roman"/>
          <w:spacing w:val="3"/>
        </w:rPr>
        <w:t xml:space="preserve"> </w:t>
      </w:r>
      <w:r w:rsidRPr="00023FDB">
        <w:rPr>
          <w:rFonts w:cs="Times New Roman"/>
        </w:rPr>
        <w:t>Программы</w:t>
      </w:r>
      <w:r w:rsidRPr="00023FDB">
        <w:rPr>
          <w:rFonts w:cs="Times New Roman"/>
          <w:spacing w:val="-1"/>
        </w:rPr>
        <w:t xml:space="preserve"> </w:t>
      </w:r>
      <w:r w:rsidRPr="00023FDB">
        <w:rPr>
          <w:rFonts w:cs="Times New Roman"/>
        </w:rPr>
        <w:t>воспитания.</w:t>
      </w:r>
    </w:p>
    <w:p w:rsidR="00552421" w:rsidRPr="00023FDB" w:rsidRDefault="00552421" w:rsidP="00D33EE1">
      <w:pPr>
        <w:pStyle w:val="af1"/>
        <w:numPr>
          <w:ilvl w:val="0"/>
          <w:numId w:val="22"/>
        </w:numPr>
        <w:tabs>
          <w:tab w:val="left" w:pos="1668"/>
        </w:tabs>
        <w:suppressAutoHyphens w:val="0"/>
        <w:autoSpaceDE w:val="0"/>
        <w:ind w:left="0" w:firstLine="696"/>
        <w:contextualSpacing w:val="0"/>
        <w:jc w:val="both"/>
        <w:textAlignment w:val="auto"/>
        <w:rPr>
          <w:rFonts w:cs="Times New Roman"/>
        </w:rPr>
      </w:pPr>
      <w:r w:rsidRPr="00023FDB">
        <w:rPr>
          <w:rFonts w:cs="Times New Roman"/>
        </w:rPr>
        <w:t>Взаимодействие</w:t>
      </w:r>
      <w:r w:rsidRPr="00023FDB">
        <w:rPr>
          <w:rFonts w:cs="Times New Roman"/>
          <w:spacing w:val="-3"/>
        </w:rPr>
        <w:t xml:space="preserve"> </w:t>
      </w:r>
      <w:r w:rsidRPr="00023FDB">
        <w:rPr>
          <w:rFonts w:cs="Times New Roman"/>
        </w:rPr>
        <w:t>с</w:t>
      </w:r>
      <w:r w:rsidRPr="00023FDB">
        <w:rPr>
          <w:rFonts w:cs="Times New Roman"/>
          <w:spacing w:val="-2"/>
        </w:rPr>
        <w:t xml:space="preserve"> </w:t>
      </w:r>
      <w:r w:rsidRPr="00023FDB">
        <w:rPr>
          <w:rFonts w:cs="Times New Roman"/>
        </w:rPr>
        <w:t>родителями</w:t>
      </w:r>
      <w:r w:rsidRPr="00023FDB">
        <w:rPr>
          <w:rFonts w:cs="Times New Roman"/>
          <w:spacing w:val="-1"/>
        </w:rPr>
        <w:t xml:space="preserve"> </w:t>
      </w:r>
      <w:r w:rsidRPr="00023FDB">
        <w:rPr>
          <w:rFonts w:cs="Times New Roman"/>
        </w:rPr>
        <w:t>по</w:t>
      </w:r>
      <w:r w:rsidRPr="00023FDB">
        <w:rPr>
          <w:rFonts w:cs="Times New Roman"/>
          <w:spacing w:val="-1"/>
        </w:rPr>
        <w:t xml:space="preserve"> </w:t>
      </w:r>
      <w:r w:rsidRPr="00023FDB">
        <w:rPr>
          <w:rFonts w:cs="Times New Roman"/>
        </w:rPr>
        <w:t>вопросам</w:t>
      </w:r>
      <w:r w:rsidRPr="00023FDB">
        <w:rPr>
          <w:rFonts w:cs="Times New Roman"/>
          <w:spacing w:val="-1"/>
        </w:rPr>
        <w:t xml:space="preserve"> </w:t>
      </w:r>
      <w:r w:rsidRPr="00023FDB">
        <w:rPr>
          <w:rFonts w:cs="Times New Roman"/>
        </w:rPr>
        <w:t>воспитания.</w:t>
      </w:r>
    </w:p>
    <w:p w:rsidR="00552421" w:rsidRPr="00023FDB" w:rsidRDefault="00552421" w:rsidP="00D33EE1">
      <w:pPr>
        <w:pStyle w:val="af1"/>
        <w:numPr>
          <w:ilvl w:val="0"/>
          <w:numId w:val="22"/>
        </w:numPr>
        <w:tabs>
          <w:tab w:val="left" w:pos="1668"/>
        </w:tabs>
        <w:suppressAutoHyphens w:val="0"/>
        <w:autoSpaceDE w:val="0"/>
        <w:ind w:left="0" w:firstLine="696"/>
        <w:contextualSpacing w:val="0"/>
        <w:jc w:val="both"/>
        <w:textAlignment w:val="auto"/>
        <w:rPr>
          <w:rFonts w:cs="Times New Roman"/>
        </w:rPr>
      </w:pPr>
      <w:r w:rsidRPr="00023FDB">
        <w:rPr>
          <w:rFonts w:cs="Times New Roman"/>
        </w:rPr>
        <w:t>Учет индивидуальных особенностей детей дошкольного возраста, в интересах которых</w:t>
      </w:r>
      <w:r w:rsidRPr="00023FDB">
        <w:rPr>
          <w:rFonts w:cs="Times New Roman"/>
          <w:spacing w:val="1"/>
        </w:rPr>
        <w:t xml:space="preserve"> </w:t>
      </w:r>
      <w:r w:rsidRPr="00023FDB">
        <w:rPr>
          <w:rFonts w:cs="Times New Roman"/>
        </w:rPr>
        <w:t>реализуется Программа воспитания (возрастных, физических, психологических, национальных и</w:t>
      </w:r>
      <w:r w:rsidRPr="00023FDB">
        <w:rPr>
          <w:rFonts w:cs="Times New Roman"/>
          <w:spacing w:val="1"/>
        </w:rPr>
        <w:t xml:space="preserve"> </w:t>
      </w:r>
      <w:r w:rsidRPr="00023FDB">
        <w:rPr>
          <w:rFonts w:cs="Times New Roman"/>
        </w:rPr>
        <w:t>пр.).</w:t>
      </w:r>
    </w:p>
    <w:p w:rsidR="00552421" w:rsidRPr="00023FDB" w:rsidRDefault="00552421" w:rsidP="00D33EE1">
      <w:pPr>
        <w:pStyle w:val="a5"/>
        <w:spacing w:after="0"/>
        <w:ind w:firstLine="710"/>
        <w:jc w:val="both"/>
      </w:pPr>
      <w:r w:rsidRPr="00023FDB">
        <w:t>Условия</w:t>
      </w:r>
      <w:r w:rsidRPr="00023FDB">
        <w:rPr>
          <w:spacing w:val="1"/>
        </w:rPr>
        <w:t xml:space="preserve"> </w:t>
      </w:r>
      <w:r w:rsidRPr="00023FDB">
        <w:t>реализации</w:t>
      </w:r>
      <w:r w:rsidRPr="00023FDB">
        <w:rPr>
          <w:spacing w:val="1"/>
        </w:rPr>
        <w:t xml:space="preserve"> </w:t>
      </w:r>
      <w:r w:rsidRPr="00023FDB">
        <w:t>Программы</w:t>
      </w:r>
      <w:r w:rsidRPr="00023FDB">
        <w:rPr>
          <w:spacing w:val="1"/>
        </w:rPr>
        <w:t xml:space="preserve"> </w:t>
      </w:r>
      <w:r w:rsidRPr="00023FDB">
        <w:t>воспитания</w:t>
      </w:r>
      <w:r w:rsidRPr="00023FDB">
        <w:rPr>
          <w:spacing w:val="1"/>
        </w:rPr>
        <w:t xml:space="preserve"> </w:t>
      </w:r>
      <w:r w:rsidRPr="00023FDB">
        <w:t>(кадровые,</w:t>
      </w:r>
      <w:r w:rsidRPr="00023FDB">
        <w:rPr>
          <w:spacing w:val="1"/>
        </w:rPr>
        <w:t xml:space="preserve"> </w:t>
      </w:r>
      <w:r w:rsidRPr="00023FDB">
        <w:t>материально-технические,</w:t>
      </w:r>
      <w:r w:rsidRPr="00023FDB">
        <w:rPr>
          <w:spacing w:val="1"/>
        </w:rPr>
        <w:t xml:space="preserve"> </w:t>
      </w:r>
      <w:r w:rsidRPr="00023FDB">
        <w:t>психолого-педагогические,</w:t>
      </w:r>
      <w:r w:rsidRPr="00023FDB">
        <w:rPr>
          <w:spacing w:val="1"/>
        </w:rPr>
        <w:t xml:space="preserve"> </w:t>
      </w:r>
      <w:r w:rsidRPr="00023FDB">
        <w:t>нормативные,</w:t>
      </w:r>
      <w:r w:rsidRPr="00023FDB">
        <w:rPr>
          <w:spacing w:val="1"/>
        </w:rPr>
        <w:t xml:space="preserve"> </w:t>
      </w:r>
      <w:r w:rsidRPr="00023FDB">
        <w:t>организационно-методические</w:t>
      </w:r>
      <w:r w:rsidRPr="00023FDB">
        <w:rPr>
          <w:spacing w:val="1"/>
        </w:rPr>
        <w:t xml:space="preserve"> </w:t>
      </w:r>
      <w:r w:rsidRPr="00023FDB">
        <w:t>и</w:t>
      </w:r>
      <w:r w:rsidRPr="00023FDB">
        <w:rPr>
          <w:spacing w:val="1"/>
        </w:rPr>
        <w:t xml:space="preserve"> </w:t>
      </w:r>
      <w:r w:rsidRPr="00023FDB">
        <w:t>др.)</w:t>
      </w:r>
      <w:r w:rsidRPr="00023FDB">
        <w:rPr>
          <w:spacing w:val="1"/>
        </w:rPr>
        <w:t xml:space="preserve"> </w:t>
      </w:r>
      <w:r w:rsidRPr="00023FDB">
        <w:t>необходимо</w:t>
      </w:r>
      <w:r w:rsidRPr="00023FDB">
        <w:rPr>
          <w:spacing w:val="1"/>
        </w:rPr>
        <w:t xml:space="preserve"> </w:t>
      </w:r>
      <w:r w:rsidRPr="00023FDB">
        <w:t>интегрировать</w:t>
      </w:r>
      <w:r w:rsidRPr="00023FDB">
        <w:rPr>
          <w:spacing w:val="1"/>
        </w:rPr>
        <w:t xml:space="preserve"> </w:t>
      </w:r>
      <w:r w:rsidRPr="00023FDB">
        <w:t>с</w:t>
      </w:r>
      <w:r w:rsidRPr="00023FDB">
        <w:rPr>
          <w:spacing w:val="-5"/>
        </w:rPr>
        <w:t xml:space="preserve"> </w:t>
      </w:r>
      <w:r w:rsidRPr="00023FDB">
        <w:t>соответствующими</w:t>
      </w:r>
      <w:r w:rsidRPr="00023FDB">
        <w:rPr>
          <w:spacing w:val="2"/>
        </w:rPr>
        <w:t xml:space="preserve"> </w:t>
      </w:r>
      <w:r w:rsidRPr="00023FDB">
        <w:t>пунктами</w:t>
      </w:r>
      <w:r w:rsidRPr="00023FDB">
        <w:rPr>
          <w:spacing w:val="2"/>
        </w:rPr>
        <w:t xml:space="preserve"> </w:t>
      </w:r>
      <w:r w:rsidRPr="00023FDB">
        <w:t>организационного</w:t>
      </w:r>
      <w:r w:rsidRPr="00023FDB">
        <w:rPr>
          <w:spacing w:val="10"/>
        </w:rPr>
        <w:t xml:space="preserve"> </w:t>
      </w:r>
      <w:r w:rsidRPr="00023FDB">
        <w:t>раздела ООП</w:t>
      </w:r>
      <w:r w:rsidRPr="00023FDB">
        <w:rPr>
          <w:spacing w:val="-1"/>
        </w:rPr>
        <w:t xml:space="preserve"> </w:t>
      </w:r>
      <w:r w:rsidRPr="00023FDB">
        <w:t>ДО.</w:t>
      </w:r>
    </w:p>
    <w:p w:rsidR="00552421" w:rsidRPr="00023FDB" w:rsidRDefault="00552421" w:rsidP="00D33EE1">
      <w:pPr>
        <w:pStyle w:val="a5"/>
        <w:spacing w:after="0"/>
        <w:ind w:firstLine="710"/>
        <w:jc w:val="both"/>
      </w:pPr>
      <w:r w:rsidRPr="00023FDB">
        <w:t>Уклад</w:t>
      </w:r>
      <w:r w:rsidRPr="00023FDB">
        <w:rPr>
          <w:spacing w:val="1"/>
        </w:rPr>
        <w:t xml:space="preserve"> </w:t>
      </w:r>
      <w:r w:rsidRPr="00023FDB">
        <w:t>задает</w:t>
      </w:r>
      <w:r w:rsidRPr="00023FDB">
        <w:rPr>
          <w:spacing w:val="1"/>
        </w:rPr>
        <w:t xml:space="preserve"> </w:t>
      </w:r>
      <w:r w:rsidRPr="00023FDB">
        <w:t>и</w:t>
      </w:r>
      <w:r w:rsidRPr="00023FDB">
        <w:rPr>
          <w:spacing w:val="1"/>
        </w:rPr>
        <w:t xml:space="preserve"> </w:t>
      </w:r>
      <w:r w:rsidRPr="00023FDB">
        <w:t>удерживает</w:t>
      </w:r>
      <w:r w:rsidRPr="00023FDB">
        <w:rPr>
          <w:spacing w:val="1"/>
        </w:rPr>
        <w:t xml:space="preserve"> </w:t>
      </w:r>
      <w:r w:rsidRPr="00023FDB">
        <w:t>ценности</w:t>
      </w:r>
      <w:r w:rsidRPr="00023FDB">
        <w:rPr>
          <w:spacing w:val="1"/>
        </w:rPr>
        <w:t xml:space="preserve"> </w:t>
      </w:r>
      <w:r w:rsidRPr="00023FDB">
        <w:t>воспитания</w:t>
      </w:r>
      <w:r w:rsidRPr="00023FDB">
        <w:rPr>
          <w:spacing w:val="1"/>
        </w:rPr>
        <w:t xml:space="preserve"> </w:t>
      </w:r>
      <w:r w:rsidRPr="00023FDB">
        <w:t>–</w:t>
      </w:r>
      <w:r w:rsidRPr="00023FDB">
        <w:rPr>
          <w:spacing w:val="1"/>
        </w:rPr>
        <w:t xml:space="preserve"> </w:t>
      </w:r>
      <w:r w:rsidRPr="00023FDB">
        <w:t>как</w:t>
      </w:r>
      <w:r w:rsidRPr="00023FDB">
        <w:rPr>
          <w:spacing w:val="1"/>
        </w:rPr>
        <w:t xml:space="preserve"> </w:t>
      </w:r>
      <w:r w:rsidRPr="00023FDB">
        <w:t>инвариантные,</w:t>
      </w:r>
      <w:r w:rsidRPr="00023FDB">
        <w:rPr>
          <w:spacing w:val="1"/>
        </w:rPr>
        <w:t xml:space="preserve"> </w:t>
      </w:r>
      <w:r w:rsidRPr="00023FDB">
        <w:t>так</w:t>
      </w:r>
      <w:r w:rsidRPr="00023FDB">
        <w:rPr>
          <w:spacing w:val="1"/>
        </w:rPr>
        <w:t xml:space="preserve"> </w:t>
      </w:r>
      <w:r w:rsidRPr="00023FDB">
        <w:t>и</w:t>
      </w:r>
      <w:r w:rsidRPr="00023FDB">
        <w:rPr>
          <w:spacing w:val="1"/>
        </w:rPr>
        <w:t xml:space="preserve"> </w:t>
      </w:r>
      <w:r w:rsidRPr="00023FDB">
        <w:rPr>
          <w:i/>
        </w:rPr>
        <w:t>свои</w:t>
      </w:r>
      <w:r w:rsidRPr="00023FDB">
        <w:rPr>
          <w:i/>
          <w:spacing w:val="1"/>
        </w:rPr>
        <w:t xml:space="preserve"> </w:t>
      </w:r>
      <w:r w:rsidRPr="00023FDB">
        <w:rPr>
          <w:i/>
        </w:rPr>
        <w:t>собственные,</w:t>
      </w:r>
      <w:r w:rsidRPr="00023FDB">
        <w:rPr>
          <w:i/>
          <w:spacing w:val="1"/>
        </w:rPr>
        <w:t xml:space="preserve"> </w:t>
      </w:r>
      <w:r w:rsidRPr="00023FDB">
        <w:t>–</w:t>
      </w:r>
      <w:r w:rsidRPr="00023FDB">
        <w:rPr>
          <w:spacing w:val="1"/>
        </w:rPr>
        <w:t xml:space="preserve"> </w:t>
      </w:r>
      <w:r w:rsidRPr="00023FDB">
        <w:t>для</w:t>
      </w:r>
      <w:r w:rsidRPr="00023FDB">
        <w:rPr>
          <w:spacing w:val="1"/>
        </w:rPr>
        <w:t xml:space="preserve"> </w:t>
      </w:r>
      <w:r w:rsidRPr="00023FDB">
        <w:t>всех</w:t>
      </w:r>
      <w:r w:rsidRPr="00023FDB">
        <w:rPr>
          <w:spacing w:val="1"/>
        </w:rPr>
        <w:t xml:space="preserve"> </w:t>
      </w:r>
      <w:r w:rsidRPr="00023FDB">
        <w:t>участников</w:t>
      </w:r>
      <w:r w:rsidRPr="00023FDB">
        <w:rPr>
          <w:spacing w:val="1"/>
        </w:rPr>
        <w:t xml:space="preserve"> </w:t>
      </w:r>
      <w:r w:rsidRPr="00023FDB">
        <w:t>образовательных</w:t>
      </w:r>
      <w:r w:rsidRPr="00023FDB">
        <w:rPr>
          <w:spacing w:val="1"/>
        </w:rPr>
        <w:t xml:space="preserve"> </w:t>
      </w:r>
      <w:r w:rsidRPr="00023FDB">
        <w:t>отношений:</w:t>
      </w:r>
      <w:r w:rsidRPr="00023FDB">
        <w:rPr>
          <w:spacing w:val="1"/>
        </w:rPr>
        <w:t xml:space="preserve"> </w:t>
      </w:r>
      <w:r w:rsidRPr="00023FDB">
        <w:t>руководителей</w:t>
      </w:r>
      <w:r w:rsidRPr="00023FDB">
        <w:rPr>
          <w:spacing w:val="1"/>
        </w:rPr>
        <w:t xml:space="preserve"> </w:t>
      </w:r>
      <w:r w:rsidRPr="00023FDB">
        <w:t>ДОУ,</w:t>
      </w:r>
      <w:r w:rsidRPr="00023FDB">
        <w:rPr>
          <w:spacing w:val="1"/>
        </w:rPr>
        <w:t xml:space="preserve"> </w:t>
      </w:r>
      <w:r w:rsidRPr="00023FDB">
        <w:t>воспитателей и специалистов, вспомогательного персонала, воспитанников, родителей (законных</w:t>
      </w:r>
      <w:r w:rsidRPr="00023FDB">
        <w:rPr>
          <w:spacing w:val="1"/>
        </w:rPr>
        <w:t xml:space="preserve"> </w:t>
      </w:r>
      <w:r w:rsidRPr="00023FDB">
        <w:t>представителей),</w:t>
      </w:r>
      <w:r w:rsidRPr="00023FDB">
        <w:rPr>
          <w:spacing w:val="3"/>
        </w:rPr>
        <w:t xml:space="preserve"> </w:t>
      </w:r>
      <w:r w:rsidRPr="00023FDB">
        <w:t>субъектов</w:t>
      </w:r>
      <w:r w:rsidRPr="00023FDB">
        <w:rPr>
          <w:spacing w:val="2"/>
        </w:rPr>
        <w:t xml:space="preserve"> </w:t>
      </w:r>
      <w:r w:rsidRPr="00023FDB">
        <w:t>социокультурного</w:t>
      </w:r>
      <w:r w:rsidRPr="00023FDB">
        <w:rPr>
          <w:spacing w:val="2"/>
        </w:rPr>
        <w:t xml:space="preserve"> </w:t>
      </w:r>
      <w:r w:rsidRPr="00023FDB">
        <w:t>окружения</w:t>
      </w:r>
      <w:r w:rsidRPr="00023FDB">
        <w:rPr>
          <w:spacing w:val="1"/>
        </w:rPr>
        <w:t xml:space="preserve"> </w:t>
      </w:r>
      <w:r w:rsidRPr="00023FDB">
        <w:t>ДОУ.</w:t>
      </w:r>
    </w:p>
    <w:p w:rsidR="00552421" w:rsidRPr="00023FDB" w:rsidRDefault="00552421" w:rsidP="00D33EE1">
      <w:pPr>
        <w:pStyle w:val="a5"/>
        <w:spacing w:after="0"/>
        <w:ind w:firstLine="710"/>
        <w:jc w:val="both"/>
      </w:pPr>
      <w:r w:rsidRPr="00023FDB">
        <w:t>Уклад</w:t>
      </w:r>
      <w:r w:rsidRPr="00023FDB">
        <w:rPr>
          <w:spacing w:val="10"/>
        </w:rPr>
        <w:t xml:space="preserve"> </w:t>
      </w:r>
      <w:r w:rsidRPr="00023FDB">
        <w:t>определяется</w:t>
      </w:r>
      <w:r w:rsidRPr="00023FDB">
        <w:rPr>
          <w:spacing w:val="12"/>
        </w:rPr>
        <w:t xml:space="preserve"> </w:t>
      </w:r>
      <w:r w:rsidRPr="00023FDB">
        <w:t>общественным</w:t>
      </w:r>
      <w:r w:rsidRPr="00023FDB">
        <w:rPr>
          <w:spacing w:val="14"/>
        </w:rPr>
        <w:t xml:space="preserve"> </w:t>
      </w:r>
      <w:r w:rsidRPr="00023FDB">
        <w:t>договором,</w:t>
      </w:r>
      <w:r w:rsidRPr="00023FDB">
        <w:rPr>
          <w:spacing w:val="15"/>
        </w:rPr>
        <w:t xml:space="preserve"> </w:t>
      </w:r>
      <w:r w:rsidRPr="00023FDB">
        <w:t>устанавливает</w:t>
      </w:r>
      <w:r w:rsidRPr="00023FDB">
        <w:rPr>
          <w:spacing w:val="13"/>
        </w:rPr>
        <w:t xml:space="preserve"> </w:t>
      </w:r>
      <w:r w:rsidRPr="00023FDB">
        <w:t>правила</w:t>
      </w:r>
      <w:r w:rsidRPr="00023FDB">
        <w:rPr>
          <w:spacing w:val="11"/>
        </w:rPr>
        <w:t xml:space="preserve"> </w:t>
      </w:r>
      <w:r w:rsidRPr="00023FDB">
        <w:t>жизни</w:t>
      </w:r>
      <w:r w:rsidRPr="00023FDB">
        <w:rPr>
          <w:spacing w:val="9"/>
        </w:rPr>
        <w:t xml:space="preserve"> </w:t>
      </w:r>
      <w:r w:rsidRPr="00023FDB">
        <w:t>и</w:t>
      </w:r>
      <w:r w:rsidRPr="00023FDB">
        <w:rPr>
          <w:spacing w:val="8"/>
        </w:rPr>
        <w:t xml:space="preserve"> </w:t>
      </w:r>
      <w:r w:rsidRPr="00023FDB">
        <w:t>отношений</w:t>
      </w:r>
      <w:r w:rsidRPr="00023FDB">
        <w:rPr>
          <w:spacing w:val="-57"/>
        </w:rPr>
        <w:t xml:space="preserve"> </w:t>
      </w:r>
      <w:r w:rsidRPr="00023FDB">
        <w:t>в</w:t>
      </w:r>
      <w:r w:rsidRPr="00023FDB">
        <w:rPr>
          <w:spacing w:val="1"/>
        </w:rPr>
        <w:t xml:space="preserve"> </w:t>
      </w:r>
      <w:r w:rsidRPr="00023FDB">
        <w:t>ДОУ,</w:t>
      </w:r>
      <w:r w:rsidRPr="00023FDB">
        <w:rPr>
          <w:spacing w:val="1"/>
        </w:rPr>
        <w:t xml:space="preserve"> </w:t>
      </w:r>
      <w:r w:rsidRPr="00023FDB">
        <w:t>нормы</w:t>
      </w:r>
      <w:r w:rsidRPr="00023FDB">
        <w:rPr>
          <w:spacing w:val="1"/>
        </w:rPr>
        <w:t xml:space="preserve"> </w:t>
      </w:r>
      <w:r w:rsidRPr="00023FDB">
        <w:t>и</w:t>
      </w:r>
      <w:r w:rsidRPr="00023FDB">
        <w:rPr>
          <w:spacing w:val="1"/>
        </w:rPr>
        <w:t xml:space="preserve"> </w:t>
      </w:r>
      <w:r w:rsidRPr="00023FDB">
        <w:t>традиции,</w:t>
      </w:r>
      <w:r w:rsidRPr="00023FDB">
        <w:rPr>
          <w:spacing w:val="1"/>
        </w:rPr>
        <w:t xml:space="preserve"> </w:t>
      </w:r>
      <w:r w:rsidRPr="00023FDB">
        <w:t>психологический</w:t>
      </w:r>
      <w:r w:rsidRPr="00023FDB">
        <w:rPr>
          <w:spacing w:val="1"/>
        </w:rPr>
        <w:t xml:space="preserve"> </w:t>
      </w:r>
      <w:r w:rsidRPr="00023FDB">
        <w:t>климат</w:t>
      </w:r>
      <w:r w:rsidRPr="00023FDB">
        <w:rPr>
          <w:spacing w:val="1"/>
        </w:rPr>
        <w:t xml:space="preserve"> </w:t>
      </w:r>
      <w:r w:rsidRPr="00023FDB">
        <w:t>(атмосферу),</w:t>
      </w:r>
      <w:r w:rsidRPr="00023FDB">
        <w:rPr>
          <w:spacing w:val="1"/>
        </w:rPr>
        <w:t xml:space="preserve"> </w:t>
      </w:r>
      <w:r w:rsidRPr="00023FDB">
        <w:t>безопасность,</w:t>
      </w:r>
      <w:r w:rsidRPr="00023FDB">
        <w:rPr>
          <w:spacing w:val="1"/>
        </w:rPr>
        <w:t xml:space="preserve"> </w:t>
      </w:r>
      <w:r w:rsidRPr="00023FDB">
        <w:t>характер</w:t>
      </w:r>
      <w:r w:rsidRPr="00023FDB">
        <w:rPr>
          <w:spacing w:val="1"/>
        </w:rPr>
        <w:t xml:space="preserve"> </w:t>
      </w:r>
      <w:r w:rsidRPr="00023FDB">
        <w:t>воспитательных</w:t>
      </w:r>
      <w:r w:rsidRPr="00023FDB">
        <w:rPr>
          <w:spacing w:val="1"/>
        </w:rPr>
        <w:t xml:space="preserve"> </w:t>
      </w:r>
      <w:r w:rsidRPr="00023FDB">
        <w:t>процессов,</w:t>
      </w:r>
      <w:r w:rsidRPr="00023FDB">
        <w:rPr>
          <w:spacing w:val="60"/>
        </w:rPr>
        <w:t xml:space="preserve"> </w:t>
      </w:r>
      <w:r w:rsidRPr="00023FDB">
        <w:t>способы</w:t>
      </w:r>
      <w:r w:rsidRPr="00023FDB">
        <w:rPr>
          <w:spacing w:val="60"/>
        </w:rPr>
        <w:t xml:space="preserve"> </w:t>
      </w:r>
      <w:r w:rsidRPr="00023FDB">
        <w:t>взаимодействия</w:t>
      </w:r>
      <w:r w:rsidRPr="00023FDB">
        <w:rPr>
          <w:spacing w:val="60"/>
        </w:rPr>
        <w:t xml:space="preserve"> </w:t>
      </w:r>
      <w:r w:rsidRPr="00023FDB">
        <w:t>между</w:t>
      </w:r>
      <w:r w:rsidRPr="00023FDB">
        <w:rPr>
          <w:spacing w:val="60"/>
        </w:rPr>
        <w:t xml:space="preserve"> </w:t>
      </w:r>
      <w:r w:rsidRPr="00023FDB">
        <w:t>детьми</w:t>
      </w:r>
      <w:r w:rsidRPr="00023FDB">
        <w:rPr>
          <w:spacing w:val="60"/>
        </w:rPr>
        <w:t xml:space="preserve"> </w:t>
      </w:r>
      <w:r w:rsidRPr="00023FDB">
        <w:t>и</w:t>
      </w:r>
      <w:r w:rsidRPr="00023FDB">
        <w:rPr>
          <w:spacing w:val="60"/>
        </w:rPr>
        <w:t xml:space="preserve"> </w:t>
      </w:r>
      <w:r w:rsidRPr="00023FDB">
        <w:t>педагогами,</w:t>
      </w:r>
      <w:r w:rsidRPr="00023FDB">
        <w:rPr>
          <w:spacing w:val="60"/>
        </w:rPr>
        <w:t xml:space="preserve"> </w:t>
      </w:r>
      <w:r w:rsidRPr="00023FDB">
        <w:t>педагогами</w:t>
      </w:r>
      <w:r w:rsidRPr="00023FDB">
        <w:rPr>
          <w:spacing w:val="1"/>
        </w:rPr>
        <w:t xml:space="preserve"> </w:t>
      </w:r>
      <w:r w:rsidRPr="00023FDB">
        <w:t>и</w:t>
      </w:r>
      <w:r w:rsidRPr="00023FDB">
        <w:rPr>
          <w:spacing w:val="1"/>
        </w:rPr>
        <w:t xml:space="preserve"> </w:t>
      </w:r>
      <w:r w:rsidRPr="00023FDB">
        <w:t>родителями,</w:t>
      </w:r>
      <w:r w:rsidRPr="00023FDB">
        <w:rPr>
          <w:spacing w:val="1"/>
        </w:rPr>
        <w:t xml:space="preserve"> </w:t>
      </w:r>
      <w:r w:rsidRPr="00023FDB">
        <w:t>детьми</w:t>
      </w:r>
      <w:r w:rsidRPr="00023FDB">
        <w:rPr>
          <w:spacing w:val="1"/>
        </w:rPr>
        <w:t xml:space="preserve"> </w:t>
      </w:r>
      <w:r w:rsidRPr="00023FDB">
        <w:t>друг</w:t>
      </w:r>
      <w:r w:rsidRPr="00023FDB">
        <w:rPr>
          <w:spacing w:val="1"/>
        </w:rPr>
        <w:t xml:space="preserve"> </w:t>
      </w:r>
      <w:r w:rsidRPr="00023FDB">
        <w:t>с</w:t>
      </w:r>
      <w:r w:rsidRPr="00023FDB">
        <w:rPr>
          <w:spacing w:val="1"/>
        </w:rPr>
        <w:t xml:space="preserve"> </w:t>
      </w:r>
      <w:r w:rsidRPr="00023FDB">
        <w:t>другом.</w:t>
      </w:r>
      <w:r w:rsidRPr="00023FDB">
        <w:rPr>
          <w:spacing w:val="1"/>
        </w:rPr>
        <w:t xml:space="preserve"> </w:t>
      </w:r>
      <w:r w:rsidRPr="00023FDB">
        <w:t>Уклад</w:t>
      </w:r>
      <w:r w:rsidRPr="00023FDB">
        <w:rPr>
          <w:spacing w:val="1"/>
        </w:rPr>
        <w:t xml:space="preserve"> </w:t>
      </w:r>
      <w:r w:rsidRPr="00023FDB">
        <w:t>включает</w:t>
      </w:r>
      <w:r w:rsidRPr="00023FDB">
        <w:rPr>
          <w:spacing w:val="1"/>
        </w:rPr>
        <w:t xml:space="preserve"> </w:t>
      </w:r>
      <w:r w:rsidRPr="00023FDB">
        <w:t>в</w:t>
      </w:r>
      <w:r w:rsidRPr="00023FDB">
        <w:rPr>
          <w:spacing w:val="1"/>
        </w:rPr>
        <w:t xml:space="preserve"> </w:t>
      </w:r>
      <w:r w:rsidRPr="00023FDB">
        <w:t>себя</w:t>
      </w:r>
      <w:r w:rsidRPr="00023FDB">
        <w:rPr>
          <w:spacing w:val="1"/>
        </w:rPr>
        <w:t xml:space="preserve"> </w:t>
      </w:r>
      <w:r w:rsidRPr="00023FDB">
        <w:t>сетевое</w:t>
      </w:r>
      <w:r w:rsidRPr="00023FDB">
        <w:rPr>
          <w:spacing w:val="1"/>
        </w:rPr>
        <w:t xml:space="preserve"> </w:t>
      </w:r>
      <w:r w:rsidRPr="00023FDB">
        <w:t>информационное</w:t>
      </w:r>
      <w:r w:rsidRPr="00023FDB">
        <w:rPr>
          <w:spacing w:val="-57"/>
        </w:rPr>
        <w:t xml:space="preserve"> </w:t>
      </w:r>
      <w:r w:rsidRPr="00023FDB">
        <w:t>пространство</w:t>
      </w:r>
      <w:r w:rsidRPr="00023FDB">
        <w:rPr>
          <w:spacing w:val="3"/>
        </w:rPr>
        <w:t xml:space="preserve"> </w:t>
      </w:r>
      <w:r w:rsidRPr="00023FDB">
        <w:t>и</w:t>
      </w:r>
      <w:r w:rsidRPr="00023FDB">
        <w:rPr>
          <w:spacing w:val="-3"/>
        </w:rPr>
        <w:t xml:space="preserve"> </w:t>
      </w:r>
      <w:r w:rsidRPr="00023FDB">
        <w:t>нормы</w:t>
      </w:r>
      <w:r w:rsidRPr="00023FDB">
        <w:rPr>
          <w:spacing w:val="-3"/>
        </w:rPr>
        <w:t xml:space="preserve"> </w:t>
      </w:r>
      <w:r w:rsidRPr="00023FDB">
        <w:t>общения участников</w:t>
      </w:r>
      <w:r w:rsidRPr="00023FDB">
        <w:rPr>
          <w:spacing w:val="-3"/>
        </w:rPr>
        <w:t xml:space="preserve"> </w:t>
      </w:r>
      <w:r w:rsidRPr="00023FDB">
        <w:t>образовательных</w:t>
      </w:r>
      <w:r w:rsidRPr="00023FDB">
        <w:rPr>
          <w:spacing w:val="-10"/>
        </w:rPr>
        <w:t xml:space="preserve"> </w:t>
      </w:r>
      <w:r w:rsidRPr="00023FDB">
        <w:t>отношений</w:t>
      </w:r>
      <w:r w:rsidRPr="00023FDB">
        <w:rPr>
          <w:spacing w:val="-4"/>
        </w:rPr>
        <w:t xml:space="preserve"> </w:t>
      </w:r>
      <w:r w:rsidRPr="00023FDB">
        <w:t>в</w:t>
      </w:r>
      <w:r w:rsidRPr="00023FDB">
        <w:rPr>
          <w:spacing w:val="-2"/>
        </w:rPr>
        <w:t xml:space="preserve"> </w:t>
      </w:r>
      <w:r w:rsidRPr="00023FDB">
        <w:t>социальных</w:t>
      </w:r>
      <w:r w:rsidRPr="00023FDB">
        <w:rPr>
          <w:spacing w:val="-5"/>
        </w:rPr>
        <w:t xml:space="preserve"> </w:t>
      </w:r>
      <w:r w:rsidRPr="00023FDB">
        <w:t>сетях.</w:t>
      </w:r>
    </w:p>
    <w:p w:rsidR="00552421" w:rsidRPr="00023FDB" w:rsidRDefault="00552421" w:rsidP="00D33EE1">
      <w:pPr>
        <w:pStyle w:val="a5"/>
        <w:spacing w:after="0"/>
        <w:ind w:firstLine="710"/>
        <w:jc w:val="both"/>
      </w:pPr>
      <w:r w:rsidRPr="00023FDB">
        <w:t>Уклад</w:t>
      </w:r>
      <w:r w:rsidRPr="00023FDB">
        <w:rPr>
          <w:spacing w:val="1"/>
        </w:rPr>
        <w:t xml:space="preserve"> </w:t>
      </w:r>
      <w:r w:rsidRPr="00023FDB">
        <w:t>учитывает</w:t>
      </w:r>
      <w:r w:rsidRPr="00023FDB">
        <w:rPr>
          <w:spacing w:val="1"/>
        </w:rPr>
        <w:t xml:space="preserve"> </w:t>
      </w:r>
      <w:r w:rsidRPr="00023FDB">
        <w:t>специфику</w:t>
      </w:r>
      <w:r w:rsidRPr="00023FDB">
        <w:rPr>
          <w:spacing w:val="1"/>
        </w:rPr>
        <w:t xml:space="preserve"> </w:t>
      </w:r>
      <w:r w:rsidRPr="00023FDB">
        <w:t>и</w:t>
      </w:r>
      <w:r w:rsidRPr="00023FDB">
        <w:rPr>
          <w:spacing w:val="1"/>
        </w:rPr>
        <w:t xml:space="preserve"> </w:t>
      </w:r>
      <w:r w:rsidRPr="00023FDB">
        <w:t>конкретные</w:t>
      </w:r>
      <w:r w:rsidRPr="00023FDB">
        <w:rPr>
          <w:spacing w:val="1"/>
        </w:rPr>
        <w:t xml:space="preserve"> </w:t>
      </w:r>
      <w:r w:rsidRPr="00023FDB">
        <w:t>формы</w:t>
      </w:r>
      <w:r w:rsidRPr="00023FDB">
        <w:rPr>
          <w:spacing w:val="1"/>
        </w:rPr>
        <w:t xml:space="preserve"> </w:t>
      </w:r>
      <w:r w:rsidRPr="00023FDB">
        <w:t>организации</w:t>
      </w:r>
      <w:r w:rsidRPr="00023FDB">
        <w:rPr>
          <w:spacing w:val="1"/>
        </w:rPr>
        <w:t xml:space="preserve"> </w:t>
      </w:r>
      <w:r w:rsidRPr="00023FDB">
        <w:t>распорядка</w:t>
      </w:r>
      <w:r w:rsidRPr="00023FDB">
        <w:rPr>
          <w:spacing w:val="1"/>
        </w:rPr>
        <w:t xml:space="preserve"> </w:t>
      </w:r>
      <w:r w:rsidRPr="00023FDB">
        <w:t>дневного,</w:t>
      </w:r>
      <w:r w:rsidRPr="00023FDB">
        <w:rPr>
          <w:spacing w:val="1"/>
        </w:rPr>
        <w:t xml:space="preserve"> </w:t>
      </w:r>
      <w:r w:rsidRPr="00023FDB">
        <w:t>недельного,</w:t>
      </w:r>
      <w:r w:rsidRPr="00023FDB">
        <w:rPr>
          <w:spacing w:val="-2"/>
        </w:rPr>
        <w:t xml:space="preserve"> </w:t>
      </w:r>
      <w:r w:rsidRPr="00023FDB">
        <w:t>месячного,</w:t>
      </w:r>
      <w:r w:rsidRPr="00023FDB">
        <w:rPr>
          <w:spacing w:val="-1"/>
        </w:rPr>
        <w:t xml:space="preserve"> </w:t>
      </w:r>
      <w:r w:rsidRPr="00023FDB">
        <w:t>годового</w:t>
      </w:r>
      <w:r w:rsidRPr="00023FDB">
        <w:rPr>
          <w:spacing w:val="2"/>
        </w:rPr>
        <w:t xml:space="preserve"> </w:t>
      </w:r>
      <w:r w:rsidRPr="00023FDB">
        <w:t>цикла</w:t>
      </w:r>
      <w:r w:rsidRPr="00023FDB">
        <w:rPr>
          <w:spacing w:val="-4"/>
        </w:rPr>
        <w:t xml:space="preserve"> </w:t>
      </w:r>
      <w:r w:rsidRPr="00023FDB">
        <w:t>жизни</w:t>
      </w:r>
      <w:r w:rsidRPr="00023FDB">
        <w:rPr>
          <w:spacing w:val="-3"/>
        </w:rPr>
        <w:t xml:space="preserve"> </w:t>
      </w:r>
      <w:r w:rsidRPr="00023FDB">
        <w:t>ДОУ.</w:t>
      </w:r>
    </w:p>
    <w:p w:rsidR="00552421" w:rsidRPr="00023FDB" w:rsidRDefault="00552421" w:rsidP="00D33EE1">
      <w:pPr>
        <w:pStyle w:val="a5"/>
        <w:spacing w:after="0"/>
        <w:ind w:firstLine="710"/>
        <w:jc w:val="both"/>
      </w:pPr>
      <w:r w:rsidRPr="00023FDB">
        <w:t>Для реализации Программы воспитания уклад должен целенаправленно проектироваться</w:t>
      </w:r>
      <w:r w:rsidRPr="00023FDB">
        <w:rPr>
          <w:spacing w:val="1"/>
        </w:rPr>
        <w:t xml:space="preserve"> </w:t>
      </w:r>
      <w:r w:rsidRPr="00023FDB">
        <w:t>командой</w:t>
      </w:r>
      <w:r w:rsidRPr="00023FDB">
        <w:rPr>
          <w:spacing w:val="2"/>
        </w:rPr>
        <w:t xml:space="preserve"> </w:t>
      </w:r>
      <w:r w:rsidRPr="00023FDB">
        <w:t>ДОУ</w:t>
      </w:r>
      <w:r w:rsidRPr="00023FDB">
        <w:rPr>
          <w:spacing w:val="-4"/>
        </w:rPr>
        <w:t xml:space="preserve"> </w:t>
      </w:r>
      <w:r w:rsidRPr="00023FDB">
        <w:t>и</w:t>
      </w:r>
      <w:r w:rsidRPr="00023FDB">
        <w:rPr>
          <w:spacing w:val="3"/>
        </w:rPr>
        <w:t xml:space="preserve"> </w:t>
      </w:r>
      <w:r w:rsidRPr="00023FDB">
        <w:t>быть</w:t>
      </w:r>
      <w:r w:rsidRPr="00023FDB">
        <w:rPr>
          <w:spacing w:val="2"/>
        </w:rPr>
        <w:t xml:space="preserve"> </w:t>
      </w:r>
      <w:r w:rsidRPr="00023FDB">
        <w:t>принят</w:t>
      </w:r>
      <w:r w:rsidRPr="00023FDB">
        <w:rPr>
          <w:spacing w:val="-2"/>
        </w:rPr>
        <w:t xml:space="preserve"> </w:t>
      </w:r>
      <w:r w:rsidRPr="00023FDB">
        <w:t>всеми</w:t>
      </w:r>
      <w:r w:rsidRPr="00023FDB">
        <w:rPr>
          <w:spacing w:val="-2"/>
        </w:rPr>
        <w:t xml:space="preserve"> </w:t>
      </w:r>
      <w:r w:rsidRPr="00023FDB">
        <w:t>участниками</w:t>
      </w:r>
      <w:r w:rsidRPr="00023FDB">
        <w:rPr>
          <w:spacing w:val="-3"/>
        </w:rPr>
        <w:t xml:space="preserve"> </w:t>
      </w:r>
      <w:r w:rsidRPr="00023FDB">
        <w:t>образовательных</w:t>
      </w:r>
      <w:r w:rsidRPr="00023FDB">
        <w:rPr>
          <w:spacing w:val="-3"/>
        </w:rPr>
        <w:t xml:space="preserve"> </w:t>
      </w:r>
      <w:r w:rsidRPr="00023FDB">
        <w:t>отношений.</w:t>
      </w:r>
    </w:p>
    <w:p w:rsidR="00552421" w:rsidRPr="00023FDB" w:rsidRDefault="00552421" w:rsidP="00D33EE1">
      <w:pPr>
        <w:pStyle w:val="a5"/>
        <w:spacing w:after="0"/>
        <w:ind w:firstLine="710"/>
        <w:jc w:val="both"/>
      </w:pPr>
      <w:r w:rsidRPr="00023FDB">
        <w:t>Уклад и ребенок определяют особенности воспитывающей среды. Воспитывающая среда</w:t>
      </w:r>
      <w:r w:rsidRPr="00023FDB">
        <w:rPr>
          <w:spacing w:val="1"/>
        </w:rPr>
        <w:t xml:space="preserve"> </w:t>
      </w:r>
      <w:r w:rsidRPr="00023FDB">
        <w:t>раскрывает</w:t>
      </w:r>
      <w:r w:rsidRPr="00023FDB">
        <w:rPr>
          <w:spacing w:val="61"/>
        </w:rPr>
        <w:t xml:space="preserve"> </w:t>
      </w:r>
      <w:r w:rsidRPr="00023FDB">
        <w:t>заданные</w:t>
      </w:r>
      <w:r w:rsidRPr="00023FDB">
        <w:rPr>
          <w:spacing w:val="61"/>
        </w:rPr>
        <w:t xml:space="preserve"> </w:t>
      </w:r>
      <w:r w:rsidRPr="00023FDB">
        <w:t>укладом</w:t>
      </w:r>
      <w:r w:rsidRPr="00023FDB">
        <w:rPr>
          <w:spacing w:val="61"/>
        </w:rPr>
        <w:t xml:space="preserve"> </w:t>
      </w:r>
      <w:r w:rsidRPr="00023FDB">
        <w:t>ценностно-смысловые ориентиры. Воспитывающая среда –</w:t>
      </w:r>
      <w:r w:rsidRPr="00023FDB">
        <w:rPr>
          <w:spacing w:val="1"/>
        </w:rPr>
        <w:t xml:space="preserve"> </w:t>
      </w:r>
      <w:r w:rsidRPr="00023FDB">
        <w:t>это содержательная и динамическая характеристика уклада, которая определяет его особенности,</w:t>
      </w:r>
      <w:r w:rsidRPr="00023FDB">
        <w:rPr>
          <w:spacing w:val="1"/>
        </w:rPr>
        <w:t xml:space="preserve"> </w:t>
      </w:r>
      <w:r w:rsidRPr="00023FDB">
        <w:t>степень</w:t>
      </w:r>
      <w:r w:rsidRPr="00023FDB">
        <w:rPr>
          <w:spacing w:val="1"/>
        </w:rPr>
        <w:t xml:space="preserve"> </w:t>
      </w:r>
      <w:r w:rsidRPr="00023FDB">
        <w:t>его</w:t>
      </w:r>
      <w:r w:rsidRPr="00023FDB">
        <w:rPr>
          <w:spacing w:val="2"/>
        </w:rPr>
        <w:t xml:space="preserve"> </w:t>
      </w:r>
      <w:r w:rsidRPr="00023FDB">
        <w:t>вариативности</w:t>
      </w:r>
      <w:r w:rsidRPr="00023FDB">
        <w:rPr>
          <w:spacing w:val="-1"/>
        </w:rPr>
        <w:t xml:space="preserve"> </w:t>
      </w:r>
      <w:r w:rsidRPr="00023FDB">
        <w:t>и</w:t>
      </w:r>
      <w:r w:rsidRPr="00023FDB">
        <w:rPr>
          <w:spacing w:val="3"/>
        </w:rPr>
        <w:t xml:space="preserve"> </w:t>
      </w:r>
      <w:r w:rsidRPr="00023FDB">
        <w:t>уникальности.</w:t>
      </w:r>
    </w:p>
    <w:p w:rsidR="00552421" w:rsidRPr="00023FDB" w:rsidRDefault="00552421" w:rsidP="00D33EE1">
      <w:pPr>
        <w:pStyle w:val="a5"/>
        <w:spacing w:after="0"/>
        <w:jc w:val="both"/>
      </w:pPr>
      <w:r w:rsidRPr="00023FDB">
        <w:t>Воспитывающая</w:t>
      </w:r>
      <w:r w:rsidRPr="00023FDB">
        <w:rPr>
          <w:spacing w:val="-2"/>
        </w:rPr>
        <w:t xml:space="preserve"> </w:t>
      </w:r>
      <w:r w:rsidRPr="00023FDB">
        <w:t>среда</w:t>
      </w:r>
      <w:r w:rsidRPr="00023FDB">
        <w:rPr>
          <w:spacing w:val="-3"/>
        </w:rPr>
        <w:t xml:space="preserve"> </w:t>
      </w:r>
      <w:r w:rsidRPr="00023FDB">
        <w:t>строится</w:t>
      </w:r>
      <w:r w:rsidRPr="00023FDB">
        <w:rPr>
          <w:spacing w:val="-6"/>
        </w:rPr>
        <w:t xml:space="preserve"> </w:t>
      </w:r>
      <w:r w:rsidRPr="00023FDB">
        <w:t>по</w:t>
      </w:r>
      <w:r w:rsidRPr="00023FDB">
        <w:rPr>
          <w:spacing w:val="2"/>
        </w:rPr>
        <w:t xml:space="preserve"> </w:t>
      </w:r>
      <w:r w:rsidRPr="00023FDB">
        <w:t>трем</w:t>
      </w:r>
      <w:r w:rsidRPr="00023FDB">
        <w:rPr>
          <w:spacing w:val="-6"/>
        </w:rPr>
        <w:t xml:space="preserve"> </w:t>
      </w:r>
      <w:r w:rsidRPr="00023FDB">
        <w:t>линиям:</w:t>
      </w:r>
    </w:p>
    <w:p w:rsidR="00552421" w:rsidRPr="00023FDB" w:rsidRDefault="00552421" w:rsidP="00D33EE1">
      <w:pPr>
        <w:tabs>
          <w:tab w:val="left" w:pos="1668"/>
        </w:tabs>
        <w:autoSpaceDE w:val="0"/>
        <w:jc w:val="both"/>
      </w:pPr>
      <w:r w:rsidRPr="00023FDB">
        <w:t>- «от</w:t>
      </w:r>
      <w:r w:rsidRPr="00023FDB">
        <w:rPr>
          <w:spacing w:val="1"/>
        </w:rPr>
        <w:t xml:space="preserve"> </w:t>
      </w:r>
      <w:r w:rsidRPr="00023FDB">
        <w:t>взрослого»,</w:t>
      </w:r>
      <w:r w:rsidRPr="00023FDB">
        <w:rPr>
          <w:spacing w:val="1"/>
        </w:rPr>
        <w:t xml:space="preserve"> </w:t>
      </w:r>
      <w:r w:rsidRPr="00023FDB">
        <w:t>который</w:t>
      </w:r>
      <w:r w:rsidRPr="00023FDB">
        <w:rPr>
          <w:spacing w:val="1"/>
        </w:rPr>
        <w:t xml:space="preserve"> </w:t>
      </w:r>
      <w:r w:rsidRPr="00023FDB">
        <w:t>создает</w:t>
      </w:r>
      <w:r w:rsidRPr="00023FDB">
        <w:rPr>
          <w:spacing w:val="1"/>
        </w:rPr>
        <w:t xml:space="preserve"> </w:t>
      </w:r>
      <w:r w:rsidRPr="00023FDB">
        <w:t>предметно-образную</w:t>
      </w:r>
      <w:r w:rsidRPr="00023FDB">
        <w:rPr>
          <w:spacing w:val="1"/>
        </w:rPr>
        <w:t xml:space="preserve"> </w:t>
      </w:r>
      <w:r w:rsidRPr="00023FDB">
        <w:t>среду,</w:t>
      </w:r>
      <w:r w:rsidRPr="00023FDB">
        <w:rPr>
          <w:spacing w:val="1"/>
        </w:rPr>
        <w:t xml:space="preserve"> </w:t>
      </w:r>
      <w:r w:rsidRPr="00023FDB">
        <w:t>способствующую</w:t>
      </w:r>
      <w:r w:rsidRPr="00023FDB">
        <w:rPr>
          <w:spacing w:val="1"/>
        </w:rPr>
        <w:t xml:space="preserve"> </w:t>
      </w:r>
      <w:r w:rsidRPr="00023FDB">
        <w:t>воспитанию</w:t>
      </w:r>
      <w:r w:rsidRPr="00023FDB">
        <w:rPr>
          <w:spacing w:val="-6"/>
        </w:rPr>
        <w:t xml:space="preserve"> </w:t>
      </w:r>
      <w:r w:rsidRPr="00023FDB">
        <w:t>необходимых</w:t>
      </w:r>
      <w:r w:rsidRPr="00023FDB">
        <w:rPr>
          <w:spacing w:val="-3"/>
        </w:rPr>
        <w:t xml:space="preserve"> </w:t>
      </w:r>
      <w:r w:rsidRPr="00023FDB">
        <w:t>качеств;</w:t>
      </w:r>
    </w:p>
    <w:p w:rsidR="00552421" w:rsidRPr="00023FDB" w:rsidRDefault="00552421" w:rsidP="00D33EE1">
      <w:pPr>
        <w:tabs>
          <w:tab w:val="left" w:pos="1668"/>
        </w:tabs>
        <w:autoSpaceDE w:val="0"/>
        <w:jc w:val="both"/>
      </w:pPr>
      <w:r w:rsidRPr="00023FDB">
        <w:t>- «от</w:t>
      </w:r>
      <w:r w:rsidRPr="00023FDB">
        <w:rPr>
          <w:spacing w:val="1"/>
        </w:rPr>
        <w:t xml:space="preserve"> </w:t>
      </w:r>
      <w:r w:rsidRPr="00023FDB">
        <w:t>совместной</w:t>
      </w:r>
      <w:r w:rsidRPr="00023FDB">
        <w:rPr>
          <w:spacing w:val="1"/>
        </w:rPr>
        <w:t xml:space="preserve"> </w:t>
      </w:r>
      <w:r w:rsidRPr="00023FDB">
        <w:t>деятельности</w:t>
      </w:r>
      <w:r w:rsidRPr="00023FDB">
        <w:rPr>
          <w:spacing w:val="1"/>
        </w:rPr>
        <w:t xml:space="preserve"> </w:t>
      </w:r>
      <w:r w:rsidRPr="00023FDB">
        <w:t>ребенка</w:t>
      </w:r>
      <w:r w:rsidRPr="00023FDB">
        <w:rPr>
          <w:spacing w:val="1"/>
        </w:rPr>
        <w:t xml:space="preserve"> </w:t>
      </w:r>
      <w:r w:rsidRPr="00023FDB">
        <w:t>и</w:t>
      </w:r>
      <w:r w:rsidRPr="00023FDB">
        <w:rPr>
          <w:spacing w:val="1"/>
        </w:rPr>
        <w:t xml:space="preserve"> </w:t>
      </w:r>
      <w:r w:rsidRPr="00023FDB">
        <w:t>взрослого»,</w:t>
      </w:r>
      <w:r w:rsidRPr="00023FDB">
        <w:rPr>
          <w:spacing w:val="1"/>
        </w:rPr>
        <w:t xml:space="preserve"> </w:t>
      </w:r>
      <w:r w:rsidRPr="00023FDB">
        <w:t>в</w:t>
      </w:r>
      <w:r w:rsidRPr="00023FDB">
        <w:rPr>
          <w:spacing w:val="1"/>
        </w:rPr>
        <w:t xml:space="preserve"> </w:t>
      </w:r>
      <w:r w:rsidRPr="00023FDB">
        <w:t>ходе</w:t>
      </w:r>
      <w:r w:rsidRPr="00023FDB">
        <w:rPr>
          <w:spacing w:val="1"/>
        </w:rPr>
        <w:t xml:space="preserve"> </w:t>
      </w:r>
      <w:r w:rsidRPr="00023FDB">
        <w:t>которой</w:t>
      </w:r>
      <w:r w:rsidRPr="00023FDB">
        <w:rPr>
          <w:spacing w:val="1"/>
        </w:rPr>
        <w:t xml:space="preserve"> </w:t>
      </w:r>
      <w:r w:rsidRPr="00023FDB">
        <w:t>формируются</w:t>
      </w:r>
      <w:r w:rsidRPr="00023FDB">
        <w:rPr>
          <w:spacing w:val="1"/>
        </w:rPr>
        <w:t xml:space="preserve"> </w:t>
      </w:r>
      <w:r w:rsidRPr="00023FDB">
        <w:t>нравственные,</w:t>
      </w:r>
      <w:r w:rsidRPr="00023FDB">
        <w:rPr>
          <w:spacing w:val="1"/>
        </w:rPr>
        <w:t xml:space="preserve"> </w:t>
      </w:r>
      <w:r w:rsidRPr="00023FDB">
        <w:t>гражданские,</w:t>
      </w:r>
      <w:r w:rsidRPr="00023FDB">
        <w:rPr>
          <w:spacing w:val="1"/>
        </w:rPr>
        <w:t xml:space="preserve"> </w:t>
      </w:r>
      <w:r w:rsidRPr="00023FDB">
        <w:t>эстетические</w:t>
      </w:r>
      <w:r w:rsidRPr="00023FDB">
        <w:rPr>
          <w:spacing w:val="1"/>
        </w:rPr>
        <w:t xml:space="preserve"> </w:t>
      </w:r>
      <w:r w:rsidRPr="00023FDB">
        <w:t>и</w:t>
      </w:r>
      <w:r w:rsidRPr="00023FDB">
        <w:rPr>
          <w:spacing w:val="1"/>
        </w:rPr>
        <w:t xml:space="preserve"> </w:t>
      </w:r>
      <w:r w:rsidRPr="00023FDB">
        <w:t>иные</w:t>
      </w:r>
      <w:r w:rsidRPr="00023FDB">
        <w:rPr>
          <w:spacing w:val="1"/>
        </w:rPr>
        <w:t xml:space="preserve"> </w:t>
      </w:r>
      <w:r w:rsidRPr="00023FDB">
        <w:t>качества</w:t>
      </w:r>
      <w:r w:rsidRPr="00023FDB">
        <w:rPr>
          <w:spacing w:val="1"/>
        </w:rPr>
        <w:t xml:space="preserve"> </w:t>
      </w:r>
      <w:r w:rsidRPr="00023FDB">
        <w:t>ребенка</w:t>
      </w:r>
      <w:r w:rsidRPr="00023FDB">
        <w:rPr>
          <w:spacing w:val="1"/>
        </w:rPr>
        <w:t xml:space="preserve"> </w:t>
      </w:r>
      <w:r w:rsidRPr="00023FDB">
        <w:t>в</w:t>
      </w:r>
      <w:r w:rsidRPr="00023FDB">
        <w:rPr>
          <w:spacing w:val="1"/>
        </w:rPr>
        <w:t xml:space="preserve"> </w:t>
      </w:r>
      <w:r w:rsidRPr="00023FDB">
        <w:t>ходе</w:t>
      </w:r>
      <w:r w:rsidRPr="00023FDB">
        <w:rPr>
          <w:spacing w:val="1"/>
        </w:rPr>
        <w:t xml:space="preserve"> </w:t>
      </w:r>
      <w:r w:rsidRPr="00023FDB">
        <w:t>специально</w:t>
      </w:r>
      <w:r w:rsidRPr="00023FDB">
        <w:rPr>
          <w:spacing w:val="1"/>
        </w:rPr>
        <w:t xml:space="preserve"> </w:t>
      </w:r>
      <w:r w:rsidRPr="00023FDB">
        <w:t>организованного</w:t>
      </w:r>
      <w:r w:rsidRPr="00023FDB">
        <w:rPr>
          <w:spacing w:val="1"/>
        </w:rPr>
        <w:t xml:space="preserve"> </w:t>
      </w:r>
      <w:r w:rsidRPr="00023FDB">
        <w:t>педагогического</w:t>
      </w:r>
      <w:r w:rsidRPr="00023FDB">
        <w:rPr>
          <w:spacing w:val="1"/>
        </w:rPr>
        <w:t xml:space="preserve"> </w:t>
      </w:r>
      <w:r w:rsidRPr="00023FDB">
        <w:t>взаимодействия</w:t>
      </w:r>
      <w:r w:rsidRPr="00023FDB">
        <w:rPr>
          <w:spacing w:val="1"/>
        </w:rPr>
        <w:t xml:space="preserve"> </w:t>
      </w:r>
      <w:r w:rsidRPr="00023FDB">
        <w:t>ребенка</w:t>
      </w:r>
      <w:r w:rsidRPr="00023FDB">
        <w:rPr>
          <w:spacing w:val="1"/>
        </w:rPr>
        <w:t xml:space="preserve"> </w:t>
      </w:r>
      <w:r w:rsidRPr="00023FDB">
        <w:t>и</w:t>
      </w:r>
      <w:r w:rsidRPr="00023FDB">
        <w:rPr>
          <w:spacing w:val="1"/>
        </w:rPr>
        <w:t xml:space="preserve"> </w:t>
      </w:r>
      <w:r w:rsidRPr="00023FDB">
        <w:t>взрослого,</w:t>
      </w:r>
      <w:r w:rsidRPr="00023FDB">
        <w:rPr>
          <w:spacing w:val="1"/>
        </w:rPr>
        <w:t xml:space="preserve"> </w:t>
      </w:r>
      <w:r w:rsidRPr="00023FDB">
        <w:t>обеспечивающего</w:t>
      </w:r>
      <w:r w:rsidRPr="00023FDB">
        <w:rPr>
          <w:spacing w:val="1"/>
        </w:rPr>
        <w:t xml:space="preserve"> </w:t>
      </w:r>
      <w:r w:rsidRPr="00023FDB">
        <w:t>достижение поставленных</w:t>
      </w:r>
      <w:r w:rsidRPr="00023FDB">
        <w:rPr>
          <w:spacing w:val="-3"/>
        </w:rPr>
        <w:t xml:space="preserve"> </w:t>
      </w:r>
      <w:r w:rsidRPr="00023FDB">
        <w:t>воспитательных</w:t>
      </w:r>
      <w:r w:rsidRPr="00023FDB">
        <w:rPr>
          <w:spacing w:val="-3"/>
        </w:rPr>
        <w:t xml:space="preserve"> </w:t>
      </w:r>
      <w:r w:rsidRPr="00023FDB">
        <w:t>целей;</w:t>
      </w:r>
    </w:p>
    <w:p w:rsidR="00CD3871" w:rsidRPr="00023FDB" w:rsidRDefault="00552421" w:rsidP="00D33EE1">
      <w:pPr>
        <w:tabs>
          <w:tab w:val="left" w:pos="1668"/>
        </w:tabs>
        <w:autoSpaceDE w:val="0"/>
        <w:jc w:val="both"/>
      </w:pPr>
      <w:r w:rsidRPr="00023FDB">
        <w:t>- «от ребенка»,</w:t>
      </w:r>
      <w:r w:rsidRPr="00023FDB">
        <w:rPr>
          <w:spacing w:val="60"/>
        </w:rPr>
        <w:t xml:space="preserve"> </w:t>
      </w:r>
      <w:r w:rsidRPr="00023FDB">
        <w:t>который самостоятельно действует,</w:t>
      </w:r>
      <w:r w:rsidRPr="00023FDB">
        <w:rPr>
          <w:spacing w:val="60"/>
        </w:rPr>
        <w:t xml:space="preserve"> </w:t>
      </w:r>
      <w:r w:rsidRPr="00023FDB">
        <w:t>творит, получает опыт деятельности,</w:t>
      </w:r>
      <w:r w:rsidRPr="00023FDB">
        <w:rPr>
          <w:spacing w:val="1"/>
        </w:rPr>
        <w:t xml:space="preserve"> </w:t>
      </w:r>
      <w:r w:rsidRPr="00023FDB">
        <w:t>в</w:t>
      </w:r>
      <w:r w:rsidRPr="00023FDB">
        <w:rPr>
          <w:spacing w:val="-2"/>
        </w:rPr>
        <w:t xml:space="preserve"> </w:t>
      </w:r>
      <w:r w:rsidRPr="00023FDB">
        <w:t>особенности</w:t>
      </w:r>
      <w:r w:rsidRPr="00023FDB">
        <w:rPr>
          <w:spacing w:val="6"/>
        </w:rPr>
        <w:t xml:space="preserve"> </w:t>
      </w:r>
      <w:r w:rsidRPr="00023FDB">
        <w:t>–</w:t>
      </w:r>
      <w:r w:rsidRPr="00023FDB">
        <w:rPr>
          <w:spacing w:val="-3"/>
        </w:rPr>
        <w:t xml:space="preserve"> </w:t>
      </w:r>
      <w:r w:rsidRPr="00023FDB">
        <w:t>игровой.</w:t>
      </w:r>
    </w:p>
    <w:p w:rsidR="00CD3871" w:rsidRPr="00023FDB" w:rsidRDefault="00CD3871" w:rsidP="00D33EE1">
      <w:pPr>
        <w:ind w:left="293" w:right="135"/>
        <w:jc w:val="both"/>
      </w:pPr>
      <w:r w:rsidRPr="00023FDB">
        <w:t xml:space="preserve">Работа по воспитанию, формированию и развитию личности дошкольников в МАДОУ «Детский сад № 114 « </w:t>
      </w:r>
      <w:proofErr w:type="spellStart"/>
      <w:r w:rsidRPr="00023FDB">
        <w:t>Челнинская</w:t>
      </w:r>
      <w:proofErr w:type="spellEnd"/>
      <w:r w:rsidRPr="00023FDB">
        <w:t xml:space="preserve"> мозаика», реализует образовательную программу дошкольного образования, присмотр и уход за детьми (далее – ДОО),</w:t>
      </w:r>
      <w:r w:rsidRPr="00023FDB">
        <w:rPr>
          <w:i/>
        </w:rPr>
        <w:t xml:space="preserve"> </w:t>
      </w:r>
      <w:r w:rsidRPr="00023FDB">
        <w:t xml:space="preserve">предполагает преемственность по отношению к достижению воспитательных целей начального общего образования (далее – НОО). </w:t>
      </w:r>
    </w:p>
    <w:p w:rsidR="00CD3871" w:rsidRPr="00023FDB" w:rsidRDefault="00CD3871" w:rsidP="00D33EE1">
      <w:pPr>
        <w:ind w:left="293" w:right="135"/>
        <w:jc w:val="both"/>
      </w:pPr>
      <w:r w:rsidRPr="00023FDB">
        <w:t>Программа воспитания в М</w:t>
      </w:r>
      <w:r w:rsidR="00C916B7" w:rsidRPr="00023FDB">
        <w:t>А</w:t>
      </w:r>
      <w:r w:rsidRPr="00023FDB">
        <w:t>ДОУ «</w:t>
      </w:r>
      <w:r w:rsidR="00C916B7" w:rsidRPr="00023FDB">
        <w:t>Д</w:t>
      </w:r>
      <w:r w:rsidRPr="00023FDB">
        <w:t xml:space="preserve">етский сад № </w:t>
      </w:r>
      <w:r w:rsidR="00C916B7" w:rsidRPr="00023FDB">
        <w:t xml:space="preserve">114 « </w:t>
      </w:r>
      <w:proofErr w:type="spellStart"/>
      <w:r w:rsidR="00C916B7" w:rsidRPr="00023FDB">
        <w:t>Челнинская</w:t>
      </w:r>
      <w:proofErr w:type="spellEnd"/>
      <w:r w:rsidR="00C916B7" w:rsidRPr="00023FDB">
        <w:t xml:space="preserve"> </w:t>
      </w:r>
      <w:proofErr w:type="spellStart"/>
      <w:r w:rsidR="00C916B7" w:rsidRPr="00023FDB">
        <w:t>мозаика»</w:t>
      </w:r>
      <w:r w:rsidRPr="00023FDB">
        <w:t>»,строиться</w:t>
      </w:r>
      <w:proofErr w:type="spellEnd"/>
      <w:r w:rsidRPr="00023FDB">
        <w:t xml:space="preserve"> на целеполагании, ожидаемых результатах, видах деятельности, условиях формировании воспитывающей, личностно развивающей среды, отражает интересы и запросы участников образовательных отношений: </w:t>
      </w:r>
    </w:p>
    <w:p w:rsidR="00CD3871" w:rsidRPr="00023FDB" w:rsidRDefault="00C916B7" w:rsidP="00D33EE1">
      <w:pPr>
        <w:ind w:right="135"/>
        <w:jc w:val="both"/>
      </w:pPr>
      <w:r w:rsidRPr="00023FDB">
        <w:lastRenderedPageBreak/>
        <w:t xml:space="preserve">       - р</w:t>
      </w:r>
      <w:r w:rsidR="00CD3871" w:rsidRPr="00023FDB">
        <w:t xml:space="preserve">ебенка, признавая приоритетную роль его личностного развития на основе возрастных и индивидуальных особенностей, интересов и потребностей; </w:t>
      </w:r>
    </w:p>
    <w:p w:rsidR="00CD3871" w:rsidRPr="00023FDB" w:rsidRDefault="00C916B7" w:rsidP="00D33EE1">
      <w:pPr>
        <w:ind w:right="135"/>
        <w:jc w:val="both"/>
      </w:pPr>
      <w:r w:rsidRPr="00023FDB">
        <w:t xml:space="preserve">      - </w:t>
      </w:r>
      <w:r w:rsidR="00CD3871" w:rsidRPr="00023FDB">
        <w:t>родителей ребенка (законных представителей) и значимых для ребенка взрос</w:t>
      </w:r>
      <w:r w:rsidRPr="00023FDB">
        <w:t xml:space="preserve">         </w:t>
      </w:r>
      <w:proofErr w:type="spellStart"/>
      <w:r w:rsidR="00CD3871" w:rsidRPr="00023FDB">
        <w:t>лых</w:t>
      </w:r>
      <w:proofErr w:type="spellEnd"/>
      <w:r w:rsidR="00CD3871" w:rsidRPr="00023FDB">
        <w:t xml:space="preserve">; </w:t>
      </w:r>
    </w:p>
    <w:p w:rsidR="00CD3871" w:rsidRPr="00023FDB" w:rsidRDefault="00C916B7" w:rsidP="00D33EE1">
      <w:pPr>
        <w:ind w:right="135"/>
        <w:jc w:val="both"/>
      </w:pPr>
      <w:r w:rsidRPr="00023FDB">
        <w:t xml:space="preserve">       - </w:t>
      </w:r>
      <w:r w:rsidR="00CD3871" w:rsidRPr="00023FDB">
        <w:t xml:space="preserve">государства и общества. </w:t>
      </w:r>
    </w:p>
    <w:p w:rsidR="00CD3871" w:rsidRPr="00023FDB" w:rsidRDefault="00CD3871" w:rsidP="00D33EE1">
      <w:pPr>
        <w:ind w:left="293" w:right="135"/>
        <w:jc w:val="both"/>
      </w:pPr>
      <w:r w:rsidRPr="00023FDB">
        <w:t>Разработка программы воспитания и организация воспитательной работы в М</w:t>
      </w:r>
      <w:r w:rsidR="00C916B7" w:rsidRPr="00023FDB">
        <w:t>А</w:t>
      </w:r>
      <w:r w:rsidRPr="00023FDB">
        <w:t>ДОУ «</w:t>
      </w:r>
      <w:r w:rsidR="00C916B7" w:rsidRPr="00023FDB">
        <w:t>Д</w:t>
      </w:r>
      <w:r w:rsidRPr="00023FDB">
        <w:t xml:space="preserve">етский сад № </w:t>
      </w:r>
      <w:r w:rsidR="00C916B7" w:rsidRPr="00023FDB">
        <w:t>114 «</w:t>
      </w:r>
      <w:proofErr w:type="spellStart"/>
      <w:r w:rsidR="00C916B7" w:rsidRPr="00023FDB">
        <w:t>Челнинская</w:t>
      </w:r>
      <w:proofErr w:type="spellEnd"/>
      <w:r w:rsidR="00C916B7" w:rsidRPr="00023FDB">
        <w:t xml:space="preserve"> мозаика»» спланирована</w:t>
      </w:r>
      <w:r w:rsidRPr="00023FDB">
        <w:t xml:space="preserve"> с учетом региональной специфики реализации Стратегии развития воспитания в Российской Федерации.  </w:t>
      </w:r>
    </w:p>
    <w:p w:rsidR="00CD3871" w:rsidRPr="00023FDB" w:rsidRDefault="00C916B7" w:rsidP="00D33EE1">
      <w:pPr>
        <w:ind w:left="293" w:right="135"/>
        <w:jc w:val="both"/>
      </w:pPr>
      <w:r w:rsidRPr="00023FDB">
        <w:t xml:space="preserve">         </w:t>
      </w:r>
      <w:r w:rsidR="00CD3871" w:rsidRPr="00023FDB">
        <w:t xml:space="preserve">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 </w:t>
      </w:r>
      <w:r w:rsidRPr="00023FDB">
        <w:t xml:space="preserve">       </w:t>
      </w:r>
      <w:r w:rsidR="00CD3871" w:rsidRPr="00023FDB">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w:t>
      </w:r>
      <w:proofErr w:type="spellStart"/>
      <w:r w:rsidR="00CD3871" w:rsidRPr="00023FDB">
        <w:t>духовнонравственных</w:t>
      </w:r>
      <w:proofErr w:type="spellEnd"/>
      <w:r w:rsidR="00CD3871" w:rsidRPr="00023FDB">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D3871" w:rsidRPr="00023FDB" w:rsidRDefault="00C916B7" w:rsidP="00D33EE1">
      <w:pPr>
        <w:ind w:left="129" w:right="135" w:firstLine="144"/>
        <w:jc w:val="both"/>
      </w:pPr>
      <w:r w:rsidRPr="00023FDB">
        <w:t xml:space="preserve">               </w:t>
      </w:r>
      <w:r w:rsidR="00CD3871" w:rsidRPr="00023FDB">
        <w:t xml:space="preserve">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Реализация программы основана на сетевом взаимодействии с разными субъектами </w:t>
      </w:r>
      <w:proofErr w:type="spellStart"/>
      <w:r w:rsidR="00CD3871" w:rsidRPr="00023FDB">
        <w:t>воспитательнообразовательного</w:t>
      </w:r>
      <w:proofErr w:type="spellEnd"/>
      <w:r w:rsidR="00CD3871" w:rsidRPr="00023FDB">
        <w:t xml:space="preserve"> процесса. </w:t>
      </w:r>
    </w:p>
    <w:p w:rsidR="00CD3871" w:rsidRPr="00023FDB" w:rsidRDefault="00CD3871" w:rsidP="00D33EE1">
      <w:pPr>
        <w:ind w:left="293" w:right="135"/>
        <w:jc w:val="both"/>
      </w:pPr>
      <w:r w:rsidRPr="00023FDB">
        <w:t>При разработке  программы воспитания учитываются ключевые идеи Концепции духовно</w:t>
      </w:r>
      <w:r w:rsidR="00C916B7" w:rsidRPr="00023FDB">
        <w:t>-</w:t>
      </w:r>
      <w:r w:rsidRPr="00023FDB">
        <w:t xml:space="preserve">нравственного развития и воспитания личности гражданина России: </w:t>
      </w:r>
    </w:p>
    <w:p w:rsidR="00CD3871" w:rsidRPr="00023FDB" w:rsidRDefault="00CD3871" w:rsidP="00D33EE1">
      <w:pPr>
        <w:ind w:left="1133" w:right="135"/>
        <w:jc w:val="both"/>
      </w:pPr>
      <w:r w:rsidRPr="00023FDB">
        <w:t xml:space="preserve">воспитание и развитие личности гражданина России является общим делом; </w:t>
      </w:r>
    </w:p>
    <w:p w:rsidR="00C916B7" w:rsidRPr="00023FDB" w:rsidRDefault="00C916B7" w:rsidP="00D33EE1">
      <w:pPr>
        <w:ind w:left="1133" w:right="135"/>
        <w:jc w:val="both"/>
      </w:pPr>
    </w:p>
    <w:p w:rsidR="00C916B7" w:rsidRPr="00023FDB" w:rsidRDefault="00CD3871" w:rsidP="00454C8A">
      <w:pPr>
        <w:pStyle w:val="af1"/>
        <w:numPr>
          <w:ilvl w:val="0"/>
          <w:numId w:val="70"/>
        </w:numPr>
        <w:ind w:right="135"/>
        <w:jc w:val="both"/>
        <w:rPr>
          <w:rFonts w:cs="Times New Roman"/>
        </w:rPr>
      </w:pPr>
      <w:r w:rsidRPr="00023FDB">
        <w:rPr>
          <w:rFonts w:cs="Times New Roman"/>
        </w:rPr>
        <w:t xml:space="preserve">двойственная природа процесса социализации человека, многофакторность  и сложность воспитания, развития личности и социально-профессионального самоопределения в сетевом мире; </w:t>
      </w:r>
    </w:p>
    <w:p w:rsidR="00CD3871" w:rsidRPr="00023FDB" w:rsidRDefault="00CD3871" w:rsidP="00454C8A">
      <w:pPr>
        <w:pStyle w:val="af1"/>
        <w:numPr>
          <w:ilvl w:val="0"/>
          <w:numId w:val="70"/>
        </w:numPr>
        <w:ind w:right="135"/>
        <w:jc w:val="both"/>
        <w:rPr>
          <w:rFonts w:cs="Times New Roman"/>
        </w:rPr>
      </w:pPr>
      <w:r w:rsidRPr="00023FDB">
        <w:rPr>
          <w:rFonts w:cs="Times New Roman"/>
        </w:rPr>
        <w:t xml:space="preserve">непрерывность и преемственность процесса воспитания и развития личности; </w:t>
      </w:r>
    </w:p>
    <w:p w:rsidR="00C916B7" w:rsidRPr="00023FDB" w:rsidRDefault="00C916B7" w:rsidP="00D33EE1">
      <w:pPr>
        <w:ind w:left="1133" w:right="135"/>
        <w:jc w:val="both"/>
      </w:pPr>
    </w:p>
    <w:p w:rsidR="00C916B7" w:rsidRPr="00023FDB" w:rsidRDefault="00CD3871" w:rsidP="00454C8A">
      <w:pPr>
        <w:pStyle w:val="af1"/>
        <w:numPr>
          <w:ilvl w:val="0"/>
          <w:numId w:val="70"/>
        </w:numPr>
        <w:ind w:right="135"/>
        <w:jc w:val="both"/>
        <w:rPr>
          <w:rFonts w:cs="Times New Roman"/>
        </w:rPr>
      </w:pPr>
      <w:r w:rsidRPr="00023FDB">
        <w:rPr>
          <w:rFonts w:cs="Times New Roman"/>
        </w:rPr>
        <w:t xml:space="preserve">направленность результатов воспитания и развития личности в будущее; </w:t>
      </w:r>
    </w:p>
    <w:p w:rsidR="00C916B7" w:rsidRPr="00023FDB" w:rsidRDefault="00CD3871" w:rsidP="00454C8A">
      <w:pPr>
        <w:pStyle w:val="af1"/>
        <w:numPr>
          <w:ilvl w:val="0"/>
          <w:numId w:val="70"/>
        </w:numPr>
        <w:ind w:right="135"/>
        <w:jc w:val="both"/>
        <w:rPr>
          <w:rFonts w:cs="Times New Roman"/>
        </w:rPr>
      </w:pPr>
      <w:r w:rsidRPr="00023FDB">
        <w:rPr>
          <w:rFonts w:cs="Times New Roman"/>
        </w:rPr>
        <w:t xml:space="preserve">воспитание человека в процессе деятельности; </w:t>
      </w:r>
    </w:p>
    <w:p w:rsidR="00C916B7" w:rsidRPr="00023FDB" w:rsidRDefault="00CD3871" w:rsidP="00454C8A">
      <w:pPr>
        <w:pStyle w:val="af1"/>
        <w:numPr>
          <w:ilvl w:val="0"/>
          <w:numId w:val="70"/>
        </w:numPr>
        <w:ind w:right="135"/>
        <w:jc w:val="both"/>
        <w:rPr>
          <w:rFonts w:cs="Times New Roman"/>
        </w:rPr>
      </w:pPr>
      <w:r w:rsidRPr="00023FDB">
        <w:rPr>
          <w:rFonts w:cs="Times New Roman"/>
        </w:rPr>
        <w:t xml:space="preserve">единство и целостность процесса воспитания и развития личности; </w:t>
      </w:r>
    </w:p>
    <w:p w:rsidR="00C916B7" w:rsidRPr="00023FDB" w:rsidRDefault="00CD3871" w:rsidP="00454C8A">
      <w:pPr>
        <w:pStyle w:val="af1"/>
        <w:numPr>
          <w:ilvl w:val="0"/>
          <w:numId w:val="70"/>
        </w:numPr>
        <w:ind w:right="135"/>
        <w:jc w:val="both"/>
        <w:rPr>
          <w:rFonts w:cs="Times New Roman"/>
        </w:rPr>
      </w:pPr>
      <w:r w:rsidRPr="00023FDB">
        <w:rPr>
          <w:rFonts w:cs="Times New Roman"/>
        </w:rPr>
        <w:t xml:space="preserve">центральная роль развития личности в процессе образования; </w:t>
      </w:r>
    </w:p>
    <w:p w:rsidR="00CD3871" w:rsidRPr="00023FDB" w:rsidRDefault="00CD3871" w:rsidP="00454C8A">
      <w:pPr>
        <w:pStyle w:val="af1"/>
        <w:numPr>
          <w:ilvl w:val="0"/>
          <w:numId w:val="70"/>
        </w:numPr>
        <w:ind w:right="135"/>
        <w:jc w:val="both"/>
        <w:rPr>
          <w:rFonts w:cs="Times New Roman"/>
        </w:rPr>
      </w:pPr>
      <w:r w:rsidRPr="00023FDB">
        <w:rPr>
          <w:rFonts w:cs="Times New Roman"/>
        </w:rPr>
        <w:t xml:space="preserve">контекстный характер процесса воспитания, единство ценностно-смыслового пространства воспитания и развития личности. </w:t>
      </w:r>
    </w:p>
    <w:p w:rsidR="00CD3871" w:rsidRPr="00023FDB" w:rsidRDefault="00CD3871" w:rsidP="00D33EE1">
      <w:pPr>
        <w:ind w:left="278" w:right="178"/>
        <w:jc w:val="both"/>
      </w:pPr>
      <w:r w:rsidRPr="00023FDB">
        <w:rPr>
          <w:color w:val="111111"/>
        </w:rPr>
        <w:t xml:space="preserve">   Формирования положительного благоприятного </w:t>
      </w:r>
      <w:r w:rsidRPr="00023FDB">
        <w:rPr>
          <w:b/>
          <w:color w:val="111111"/>
        </w:rPr>
        <w:t>имиджа</w:t>
      </w:r>
      <w:r w:rsidRPr="00023FDB">
        <w:rPr>
          <w:color w:val="111111"/>
        </w:rPr>
        <w:t xml:space="preserve"> ДОУ включает в себя разнообразные формы работы по созданию как внешних, так и внутренних его составляющих. </w:t>
      </w:r>
    </w:p>
    <w:p w:rsidR="00CD3871" w:rsidRPr="00023FDB" w:rsidRDefault="00CD3871" w:rsidP="00454C8A">
      <w:pPr>
        <w:pStyle w:val="af1"/>
        <w:numPr>
          <w:ilvl w:val="0"/>
          <w:numId w:val="71"/>
        </w:numPr>
        <w:ind w:right="135"/>
        <w:jc w:val="both"/>
        <w:rPr>
          <w:rFonts w:cs="Times New Roman"/>
        </w:rPr>
      </w:pPr>
      <w:r w:rsidRPr="00023FDB">
        <w:rPr>
          <w:rFonts w:cs="Times New Roman"/>
          <w:color w:val="111111"/>
        </w:rPr>
        <w:t xml:space="preserve">Внутренний имидж — это атмосфера внутри учреждения, отношение сотрудников к своей работе, руководителю, ДОУ, родителям воспитанников. Он определяет преданность сотрудников своему детскому саду, личную заинтересованность в принадлежности к единому сплоченному коллективу. </w:t>
      </w:r>
    </w:p>
    <w:p w:rsidR="00C916B7" w:rsidRPr="00023FDB" w:rsidRDefault="00CD3871" w:rsidP="00454C8A">
      <w:pPr>
        <w:pStyle w:val="af1"/>
        <w:numPr>
          <w:ilvl w:val="0"/>
          <w:numId w:val="71"/>
        </w:numPr>
        <w:ind w:right="135"/>
        <w:jc w:val="both"/>
        <w:rPr>
          <w:rFonts w:cs="Times New Roman"/>
          <w:color w:val="111111"/>
        </w:rPr>
      </w:pPr>
      <w:r w:rsidRPr="00023FDB">
        <w:rPr>
          <w:rFonts w:cs="Times New Roman"/>
          <w:color w:val="111111"/>
        </w:rPr>
        <w:t xml:space="preserve">Внешний имидж ДОУ – это восприятие учреждения обществом (детьми, родителями воспитанников, инспектирующими органами, спонсорами и др.). Это все то, что можно увидеть, потрогать, </w:t>
      </w:r>
      <w:r w:rsidRPr="00023FDB">
        <w:rPr>
          <w:rFonts w:cs="Times New Roman"/>
          <w:color w:val="111111"/>
          <w:u w:val="single" w:color="111111"/>
        </w:rPr>
        <w:t>услышать</w:t>
      </w:r>
      <w:r w:rsidRPr="00023FDB">
        <w:rPr>
          <w:rFonts w:cs="Times New Roman"/>
          <w:color w:val="111111"/>
        </w:rPr>
        <w:t xml:space="preserve">: название, </w:t>
      </w:r>
      <w:r w:rsidRPr="00023FDB">
        <w:rPr>
          <w:rFonts w:cs="Times New Roman"/>
          <w:color w:val="111111"/>
        </w:rPr>
        <w:lastRenderedPageBreak/>
        <w:t>оформление помещений и территории, имидж персонала и т. д. – символы, которые в сознании окружающих будут ассоциироваться с данным детским садом и вызывать определенное настроение. Первое впечатление о ДОУ связано именно с этим аспектом имиджа.</w:t>
      </w:r>
    </w:p>
    <w:p w:rsidR="00CD3871" w:rsidRPr="00023FDB" w:rsidRDefault="00CD3871" w:rsidP="00D33EE1">
      <w:pPr>
        <w:ind w:left="1133" w:right="135"/>
        <w:jc w:val="both"/>
      </w:pPr>
      <w:r w:rsidRPr="00023FDB">
        <w:rPr>
          <w:color w:val="111111"/>
        </w:rPr>
        <w:t xml:space="preserve"> Для его создания необходимого следующее: </w:t>
      </w:r>
    </w:p>
    <w:p w:rsidR="00CD3871" w:rsidRPr="00023FDB" w:rsidRDefault="00CD3871" w:rsidP="00D33EE1">
      <w:pPr>
        <w:pStyle w:val="af1"/>
        <w:ind w:left="1133" w:right="135"/>
        <w:jc w:val="both"/>
        <w:rPr>
          <w:rFonts w:cs="Times New Roman"/>
        </w:rPr>
      </w:pPr>
      <w:r w:rsidRPr="00023FDB">
        <w:rPr>
          <w:rFonts w:cs="Times New Roman"/>
          <w:color w:val="111111"/>
        </w:rPr>
        <w:t xml:space="preserve">-разработка </w:t>
      </w:r>
      <w:r w:rsidRPr="00023FDB">
        <w:rPr>
          <w:rFonts w:cs="Times New Roman"/>
          <w:i/>
          <w:color w:val="111111"/>
        </w:rPr>
        <w:t>(или корректировка)</w:t>
      </w:r>
      <w:r w:rsidRPr="00023FDB">
        <w:rPr>
          <w:rFonts w:cs="Times New Roman"/>
          <w:color w:val="111111"/>
        </w:rPr>
        <w:t xml:space="preserve"> визуальных и деятельностных элементов внешней атрибутики для демонстрации духа общности, корпоративности, единения; </w:t>
      </w:r>
    </w:p>
    <w:p w:rsidR="00CD3871" w:rsidRPr="00023FDB" w:rsidRDefault="00CD3871" w:rsidP="00D33EE1">
      <w:pPr>
        <w:ind w:left="1133" w:right="135"/>
        <w:jc w:val="both"/>
      </w:pPr>
      <w:r w:rsidRPr="00023FDB">
        <w:rPr>
          <w:color w:val="111111"/>
        </w:rPr>
        <w:t xml:space="preserve">-формирование узнаваемого образа на рынке образовательных услуг; </w:t>
      </w:r>
    </w:p>
    <w:p w:rsidR="00CD3871" w:rsidRPr="00023FDB" w:rsidRDefault="00CD3871" w:rsidP="00D33EE1">
      <w:pPr>
        <w:ind w:left="1133" w:right="135"/>
        <w:jc w:val="both"/>
        <w:rPr>
          <w:color w:val="111111"/>
        </w:rPr>
      </w:pPr>
      <w:r w:rsidRPr="00023FDB">
        <w:rPr>
          <w:color w:val="111111"/>
        </w:rPr>
        <w:t xml:space="preserve">-рекламная продукция, выпускаемая ДОУ, делающая упор на уникальность предлагаемых ДОУ услуг, подчеркивающая их качество. </w:t>
      </w:r>
    </w:p>
    <w:p w:rsidR="00C916B7" w:rsidRPr="00023FDB" w:rsidRDefault="00C916B7" w:rsidP="00D33EE1">
      <w:pPr>
        <w:ind w:left="1133" w:right="135"/>
        <w:jc w:val="both"/>
      </w:pPr>
    </w:p>
    <w:p w:rsidR="00C916B7" w:rsidRPr="00023FDB" w:rsidRDefault="00CD3871" w:rsidP="00D33EE1">
      <w:pPr>
        <w:ind w:left="1133" w:right="135"/>
        <w:jc w:val="both"/>
      </w:pPr>
      <w:r w:rsidRPr="00023FDB">
        <w:rPr>
          <w:color w:val="111111"/>
        </w:rPr>
        <w:t xml:space="preserve">Целенаправленную работу по созданию фирменного стиля учреждения, отражающую внешнюю стратегию развития корпоративной идентичности можно начинать с разработки собственной эмблемы учреждения. </w:t>
      </w:r>
    </w:p>
    <w:p w:rsidR="00CD3871" w:rsidRPr="00023FDB" w:rsidRDefault="00CD3871" w:rsidP="00D33EE1">
      <w:pPr>
        <w:ind w:left="1133" w:right="135"/>
        <w:jc w:val="both"/>
      </w:pPr>
      <w:r w:rsidRPr="00023FDB">
        <w:rPr>
          <w:color w:val="111111"/>
          <w:u w:val="single" w:color="111111"/>
        </w:rPr>
        <w:t>Она представлена в следующих вариантах</w:t>
      </w:r>
      <w:r w:rsidRPr="00023FDB">
        <w:rPr>
          <w:color w:val="111111"/>
        </w:rPr>
        <w:t xml:space="preserve">: </w:t>
      </w:r>
    </w:p>
    <w:p w:rsidR="00CD3871" w:rsidRPr="00023FDB" w:rsidRDefault="00CD3871" w:rsidP="00D33EE1">
      <w:pPr>
        <w:ind w:left="1133" w:right="135"/>
        <w:jc w:val="both"/>
      </w:pPr>
      <w:r w:rsidRPr="00023FDB">
        <w:rPr>
          <w:color w:val="111111"/>
        </w:rPr>
        <w:t xml:space="preserve">- вывеска на здании; </w:t>
      </w:r>
    </w:p>
    <w:p w:rsidR="00C916B7" w:rsidRPr="00023FDB" w:rsidRDefault="00CD3871" w:rsidP="00D33EE1">
      <w:pPr>
        <w:ind w:left="1133" w:right="135"/>
        <w:jc w:val="both"/>
        <w:rPr>
          <w:rFonts w:eastAsia="Segoe UI Symbol"/>
          <w:color w:val="111111"/>
        </w:rPr>
      </w:pPr>
      <w:r w:rsidRPr="00023FDB">
        <w:rPr>
          <w:color w:val="111111"/>
        </w:rPr>
        <w:t xml:space="preserve">-дипломы; </w:t>
      </w:r>
    </w:p>
    <w:p w:rsidR="00CD3871" w:rsidRPr="00023FDB" w:rsidRDefault="00CD3871" w:rsidP="00D33EE1">
      <w:pPr>
        <w:ind w:left="1133" w:right="135"/>
        <w:jc w:val="both"/>
      </w:pPr>
      <w:r w:rsidRPr="00023FDB">
        <w:rPr>
          <w:rFonts w:eastAsia="Arial"/>
          <w:color w:val="111111"/>
        </w:rPr>
        <w:tab/>
      </w:r>
      <w:r w:rsidRPr="00023FDB">
        <w:rPr>
          <w:color w:val="111111"/>
        </w:rPr>
        <w:t xml:space="preserve">- рекламные информационные материалы </w:t>
      </w:r>
      <w:r w:rsidRPr="00023FDB">
        <w:rPr>
          <w:i/>
          <w:color w:val="111111"/>
        </w:rPr>
        <w:t>(листовки, буклеты, визитки)</w:t>
      </w:r>
      <w:r w:rsidRPr="00023FDB">
        <w:rPr>
          <w:color w:val="111111"/>
        </w:rPr>
        <w:t xml:space="preserve">. </w:t>
      </w:r>
    </w:p>
    <w:p w:rsidR="00C916B7" w:rsidRPr="00023FDB" w:rsidRDefault="00CD3871" w:rsidP="00D33EE1">
      <w:pPr>
        <w:ind w:left="1133" w:right="135"/>
        <w:jc w:val="both"/>
        <w:rPr>
          <w:color w:val="111111"/>
        </w:rPr>
      </w:pPr>
      <w:r w:rsidRPr="00023FDB">
        <w:rPr>
          <w:color w:val="111111"/>
        </w:rPr>
        <w:t>Визитка – необходимая вещь в современном мире. Красочно оформленная, она задерживает на себе взгляд, подчеркивает индивидуальность.</w:t>
      </w:r>
    </w:p>
    <w:p w:rsidR="00C916B7" w:rsidRPr="00023FDB" w:rsidRDefault="00CD3871" w:rsidP="00D33EE1">
      <w:pPr>
        <w:ind w:left="1133" w:right="135"/>
        <w:jc w:val="both"/>
        <w:rPr>
          <w:color w:val="111111"/>
        </w:rPr>
      </w:pPr>
      <w:r w:rsidRPr="00023FDB">
        <w:rPr>
          <w:color w:val="111111"/>
        </w:rPr>
        <w:t xml:space="preserve"> </w:t>
      </w:r>
      <w:r w:rsidRPr="00023FDB">
        <w:rPr>
          <w:color w:val="111111"/>
          <w:u w:val="single" w:color="111111"/>
        </w:rPr>
        <w:t>В ней содержится контактная информация</w:t>
      </w:r>
      <w:r w:rsidRPr="00023FDB">
        <w:rPr>
          <w:color w:val="111111"/>
        </w:rPr>
        <w:t xml:space="preserve">: адрес, телефон; отражены основные направления деятельности ДОУ, определена модель выпускника ДОУ; </w:t>
      </w:r>
    </w:p>
    <w:p w:rsidR="00CD3871" w:rsidRPr="00023FDB" w:rsidRDefault="00CD3871" w:rsidP="00D33EE1">
      <w:pPr>
        <w:ind w:left="1133" w:right="135"/>
        <w:jc w:val="both"/>
      </w:pPr>
      <w:r w:rsidRPr="00023FDB">
        <w:rPr>
          <w:color w:val="111111"/>
        </w:rPr>
        <w:t xml:space="preserve">образовательная структура ДОУ; образовательное пространство, связь с учреждениями социума. </w:t>
      </w:r>
    </w:p>
    <w:p w:rsidR="00CD3871" w:rsidRPr="00023FDB" w:rsidRDefault="00CD3871" w:rsidP="00D33EE1">
      <w:pPr>
        <w:ind w:firstLine="567"/>
        <w:jc w:val="both"/>
        <w:rPr>
          <w:color w:val="111111"/>
        </w:rPr>
      </w:pPr>
      <w:r w:rsidRPr="00023FDB">
        <w:rPr>
          <w:color w:val="111111"/>
        </w:rPr>
        <w:t xml:space="preserve">Для создания фирменного стиля </w:t>
      </w:r>
      <w:r w:rsidRPr="00023FDB">
        <w:rPr>
          <w:b/>
          <w:color w:val="111111"/>
        </w:rPr>
        <w:t>учреждения</w:t>
      </w:r>
      <w:r w:rsidRPr="00023FDB">
        <w:rPr>
          <w:color w:val="111111"/>
        </w:rPr>
        <w:t xml:space="preserve"> как совокупности повторяющихся приемов (графических, цветовых, обеспечивающих единство и узнаваемость всех материалов и документов </w:t>
      </w:r>
      <w:r w:rsidRPr="00023FDB">
        <w:rPr>
          <w:b/>
          <w:color w:val="111111"/>
        </w:rPr>
        <w:t>учреждения</w:t>
      </w:r>
      <w:r w:rsidRPr="00023FDB">
        <w:rPr>
          <w:color w:val="111111"/>
        </w:rPr>
        <w:t xml:space="preserve">, готовую эмблему нужно было заставить </w:t>
      </w:r>
      <w:r w:rsidRPr="00023FDB">
        <w:rPr>
          <w:i/>
          <w:color w:val="111111"/>
        </w:rPr>
        <w:t>«работать»</w:t>
      </w:r>
      <w:r w:rsidRPr="00023FDB">
        <w:rPr>
          <w:color w:val="111111"/>
        </w:rPr>
        <w:t>. Поэтому, размещение эмблемы используется на фирменных бланках</w:t>
      </w:r>
      <w:r w:rsidR="00C916B7" w:rsidRPr="00023FDB">
        <w:rPr>
          <w:color w:val="111111"/>
        </w:rPr>
        <w:t>.</w:t>
      </w:r>
    </w:p>
    <w:p w:rsidR="00C916B7" w:rsidRPr="00023FDB" w:rsidRDefault="00C916B7" w:rsidP="00D33EE1">
      <w:pPr>
        <w:ind w:left="293" w:right="135"/>
        <w:jc w:val="both"/>
      </w:pPr>
      <w:r w:rsidRPr="00023FDB">
        <w:t xml:space="preserve">Миссией воспитания и развития личности гражданина России выступает сплочение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 </w:t>
      </w:r>
    </w:p>
    <w:p w:rsidR="00C916B7" w:rsidRPr="00023FDB" w:rsidRDefault="00C916B7" w:rsidP="00D33EE1">
      <w:pPr>
        <w:ind w:left="293" w:right="135"/>
        <w:jc w:val="both"/>
      </w:pPr>
      <w:r w:rsidRPr="00023FDB">
        <w:t xml:space="preserve">В ходе реализации рабочих программ стремимся к следующим результатам в части воспитания обучающихся, которые составлены в соответствии с Конституцией Российской Федерации и найдут дальнейшее отражение при формировании личностных качеств гражданина, необходимых для сохранения и передачи ценностей следующим поколениям: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безусловное уважение к жизни во всех ее проявлениях, признание ее наивысшей ценностью;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осознание ценности здоровья, установка на активное </w:t>
      </w:r>
      <w:proofErr w:type="spellStart"/>
      <w:r w:rsidRPr="00023FDB">
        <w:rPr>
          <w:rFonts w:cs="Times New Roman"/>
        </w:rPr>
        <w:t>здоровьесбережение</w:t>
      </w:r>
      <w:proofErr w:type="spellEnd"/>
      <w:r w:rsidRPr="00023FDB">
        <w:rPr>
          <w:rFonts w:cs="Times New Roman"/>
        </w:rPr>
        <w:t xml:space="preserve"> человека;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любовь к Отечеству, осознание себя гражданином России – продолжателем традиций предков, защитником Земли, на которой родился и вырос; осознание личной ответственности за Россию;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признание ценности жизни и личности другого человека, его прав и свобод, признание за другим человеком права иметь свое мнение;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готовность к рефлексии своих действий, высказываний и оценке их </w:t>
      </w:r>
      <w:r w:rsidR="002C2914" w:rsidRPr="00023FDB">
        <w:rPr>
          <w:rFonts w:cs="Times New Roman"/>
        </w:rPr>
        <w:t>влияния на</w:t>
      </w:r>
      <w:r w:rsidRPr="00023FDB">
        <w:rPr>
          <w:rFonts w:cs="Times New Roman"/>
        </w:rPr>
        <w:t xml:space="preserve"> других людей; внутренний запрет на физическое и психологическое воздействие на другого человека;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субъектность, активная жизненная позиция; </w:t>
      </w:r>
    </w:p>
    <w:p w:rsidR="00C916B7" w:rsidRPr="00023FDB" w:rsidRDefault="00C916B7" w:rsidP="00454C8A">
      <w:pPr>
        <w:pStyle w:val="af1"/>
        <w:numPr>
          <w:ilvl w:val="2"/>
          <w:numId w:val="72"/>
        </w:numPr>
        <w:ind w:right="135"/>
        <w:jc w:val="both"/>
        <w:rPr>
          <w:rFonts w:cs="Times New Roman"/>
        </w:rPr>
      </w:pPr>
      <w:r w:rsidRPr="00023FDB">
        <w:rPr>
          <w:rFonts w:cs="Times New Roman"/>
        </w:rPr>
        <w:lastRenderedPageBreak/>
        <w:t xml:space="preserve">правовое самосознание, законопослушность; готовность в полной мере выполнять законы </w:t>
      </w:r>
    </w:p>
    <w:p w:rsidR="00C916B7" w:rsidRPr="00023FDB" w:rsidRDefault="00C916B7" w:rsidP="00454C8A">
      <w:pPr>
        <w:pStyle w:val="af1"/>
        <w:numPr>
          <w:ilvl w:val="0"/>
          <w:numId w:val="72"/>
        </w:numPr>
        <w:ind w:right="135"/>
        <w:jc w:val="both"/>
        <w:rPr>
          <w:rFonts w:cs="Times New Roman"/>
        </w:rPr>
      </w:pPr>
      <w:r w:rsidRPr="00023FDB">
        <w:rPr>
          <w:rFonts w:cs="Times New Roman"/>
        </w:rPr>
        <w:t xml:space="preserve">России; уважение к чужой собственности, месту постоянного проживания;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осознание себя гражданином многонациональной России, частью народа, проявляющий интерес и уважение к культуре, русскому языку  и языкам предков;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готовность заботиться о сохранении исторического и культурного наследия страны и развитии новых культурных направлений;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принятие и сохранение традиционных семейных ценностей народов России;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уважение к различным вероисповеданиям, религиям;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забота о природе, окружающей среде; экологическое самосознание и мышление; осознание себя частью природы и зависимости своей жизни и здоровья от экологии;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забота о слабых членах общества, готовность деятельно участвовать в оказании помощи социально-незащищенным гражданам;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осознание ценности образования; уважение к педагогу; готовность учиться  </w:t>
      </w:r>
    </w:p>
    <w:p w:rsidR="00C916B7" w:rsidRPr="00023FDB" w:rsidRDefault="00C916B7" w:rsidP="00454C8A">
      <w:pPr>
        <w:pStyle w:val="af1"/>
        <w:numPr>
          <w:ilvl w:val="0"/>
          <w:numId w:val="72"/>
        </w:numPr>
        <w:ind w:right="135"/>
        <w:jc w:val="both"/>
        <w:rPr>
          <w:rFonts w:cs="Times New Roman"/>
        </w:rPr>
      </w:pPr>
      <w:r w:rsidRPr="00023FDB">
        <w:rPr>
          <w:rFonts w:cs="Times New Roman"/>
        </w:rPr>
        <w:t xml:space="preserve">на протяжении всей жизни; стремление к саморазвитию и самосовершенствованию во всех сферах жизни;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проектное мышление; командность; лидерство; готовность к продуктивному взаимодействию и сотрудничеству;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интеллектуальная самостоятельность; критическое мышление; познавательная активность;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творческая активность и готовность к творческому самовыражению; </w:t>
      </w:r>
    </w:p>
    <w:p w:rsidR="00C916B7" w:rsidRPr="00023FDB" w:rsidRDefault="00C916B7" w:rsidP="00454C8A">
      <w:pPr>
        <w:pStyle w:val="af1"/>
        <w:numPr>
          <w:ilvl w:val="2"/>
          <w:numId w:val="72"/>
        </w:numPr>
        <w:ind w:right="135"/>
        <w:jc w:val="both"/>
        <w:rPr>
          <w:rFonts w:cs="Times New Roman"/>
        </w:rPr>
      </w:pPr>
      <w:r w:rsidRPr="00023FDB">
        <w:rPr>
          <w:rFonts w:cs="Times New Roman"/>
        </w:rPr>
        <w:t xml:space="preserve">свобода выбора и самостоятельность в принятии решений; социальная активность и мобильность; активная гражданская позиция; </w:t>
      </w:r>
    </w:p>
    <w:p w:rsidR="00C916B7" w:rsidRPr="00023FDB" w:rsidRDefault="00C916B7" w:rsidP="00454C8A">
      <w:pPr>
        <w:pStyle w:val="af1"/>
        <w:numPr>
          <w:ilvl w:val="0"/>
          <w:numId w:val="72"/>
        </w:numPr>
        <w:jc w:val="both"/>
        <w:rPr>
          <w:rFonts w:cs="Times New Roman"/>
          <w:b/>
          <w:bCs/>
        </w:rPr>
      </w:pPr>
      <w:r w:rsidRPr="00023FDB">
        <w:rPr>
          <w:rFonts w:cs="Times New Roman"/>
        </w:rPr>
        <w:t>уважение к труду, осознание его ценности для жизни и самореализации; трудовая и экономическая активность</w:t>
      </w:r>
    </w:p>
    <w:p w:rsidR="00301AA5" w:rsidRPr="00023FDB" w:rsidRDefault="00301AA5" w:rsidP="00D33EE1">
      <w:pPr>
        <w:ind w:left="293" w:right="135"/>
        <w:jc w:val="both"/>
      </w:pPr>
      <w:r w:rsidRPr="00023FDB">
        <w:t xml:space="preserve">При разработке программы воспитания учитывалось, что основой организации воспитательного процесса в дошкольном возрасте являются представления об особенностях данного возраста и тех психологических механизмах, которые лежат в основе формирования личности на разных возрастных этапах дошкольного детства. </w:t>
      </w:r>
    </w:p>
    <w:p w:rsidR="00301AA5" w:rsidRPr="00023FDB" w:rsidRDefault="00301AA5" w:rsidP="00D33EE1">
      <w:pPr>
        <w:ind w:left="293" w:right="135"/>
        <w:jc w:val="both"/>
      </w:pPr>
      <w:r w:rsidRPr="00023FDB">
        <w:t xml:space="preserve">Целевые ориентиры рассматривали как возрастные характеристики возможных достижений ребенка, которые коррелируют с портретом выпускника ДОО и с базовыми </w:t>
      </w:r>
      <w:proofErr w:type="spellStart"/>
      <w:r w:rsidRPr="00023FDB">
        <w:t>духовнонравственными</w:t>
      </w:r>
      <w:proofErr w:type="spellEnd"/>
      <w:r w:rsidRPr="00023FDB">
        <w:t xml:space="preserve"> ценностями. Планируемые результаты определяют направления для разработчиков рабочей программы воспитания. </w:t>
      </w:r>
    </w:p>
    <w:p w:rsidR="00301AA5" w:rsidRPr="00023FDB" w:rsidRDefault="00301AA5" w:rsidP="00D33EE1">
      <w:pPr>
        <w:ind w:left="283"/>
        <w:jc w:val="both"/>
      </w:pPr>
      <w:r w:rsidRPr="00023FDB">
        <w:t xml:space="preserve"> </w:t>
      </w:r>
    </w:p>
    <w:p w:rsidR="00301AA5" w:rsidRPr="00023FDB" w:rsidRDefault="00301AA5" w:rsidP="00D33EE1">
      <w:pPr>
        <w:ind w:left="139" w:right="135"/>
        <w:jc w:val="both"/>
      </w:pPr>
      <w:r w:rsidRPr="00023FDB">
        <w:t xml:space="preserve">  Программа является научной и методической основой для разработки  и реализации образовательной организацией собственной рабочей программы воспитания детей дошкольного возраста с учётом культурно-исторических, этнических, социально-экономических, демографических и иных особенностей региона, культурно-образовательных потребностей детей, их родителей (законных представителей), традиций и возможностей педагогического коллектива образовательной организации. </w:t>
      </w:r>
    </w:p>
    <w:p w:rsidR="00301AA5" w:rsidRPr="00023FDB" w:rsidRDefault="00301AA5" w:rsidP="00D33EE1">
      <w:pPr>
        <w:ind w:left="293" w:right="135"/>
        <w:jc w:val="both"/>
      </w:pPr>
      <w:r w:rsidRPr="00023FDB">
        <w:t xml:space="preserve">Цель воспитания в МАДОУ «Детский сад № 114 »– личностное развитие ребенка дошкольного возраста, проявляющееся: </w:t>
      </w:r>
    </w:p>
    <w:p w:rsidR="00301AA5" w:rsidRPr="00023FDB" w:rsidRDefault="00301AA5" w:rsidP="00454C8A">
      <w:pPr>
        <w:pStyle w:val="af1"/>
        <w:numPr>
          <w:ilvl w:val="0"/>
          <w:numId w:val="73"/>
        </w:numPr>
        <w:ind w:right="135"/>
        <w:jc w:val="both"/>
        <w:rPr>
          <w:rFonts w:cs="Times New Roman"/>
        </w:rPr>
      </w:pPr>
      <w:r w:rsidRPr="00023FDB">
        <w:rPr>
          <w:rFonts w:cs="Times New Roman"/>
        </w:rPr>
        <w:t xml:space="preserve">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301AA5" w:rsidRPr="00023FDB" w:rsidRDefault="00301AA5" w:rsidP="00454C8A">
      <w:pPr>
        <w:pStyle w:val="af1"/>
        <w:numPr>
          <w:ilvl w:val="0"/>
          <w:numId w:val="73"/>
        </w:numPr>
        <w:ind w:right="135"/>
        <w:jc w:val="both"/>
        <w:rPr>
          <w:rFonts w:cs="Times New Roman"/>
        </w:rPr>
      </w:pPr>
      <w:r w:rsidRPr="00023FDB">
        <w:rPr>
          <w:rFonts w:cs="Times New Roman"/>
        </w:rPr>
        <w:t xml:space="preserve">в развитии его позитивных отношений к этим ценностям (в развитии их социально значимых отношений); </w:t>
      </w:r>
    </w:p>
    <w:p w:rsidR="00301AA5" w:rsidRPr="00023FDB" w:rsidRDefault="00301AA5" w:rsidP="00454C8A">
      <w:pPr>
        <w:pStyle w:val="af1"/>
        <w:numPr>
          <w:ilvl w:val="0"/>
          <w:numId w:val="73"/>
        </w:numPr>
        <w:ind w:right="135"/>
        <w:jc w:val="both"/>
        <w:rPr>
          <w:rFonts w:cs="Times New Roman"/>
        </w:rPr>
      </w:pPr>
      <w:r w:rsidRPr="00023FDB">
        <w:rPr>
          <w:rFonts w:cs="Times New Roman"/>
        </w:rPr>
        <w:t xml:space="preserve">в приобретении им соответствующего этим ценностям опыта поведения, </w:t>
      </w:r>
      <w:r w:rsidRPr="00023FDB">
        <w:rPr>
          <w:rFonts w:cs="Times New Roman"/>
        </w:rPr>
        <w:lastRenderedPageBreak/>
        <w:t xml:space="preserve">применения сформированных знаний и отношений на практике (в приобретении опыта социально значимых дел). </w:t>
      </w:r>
    </w:p>
    <w:p w:rsidR="00301AA5" w:rsidRPr="00023FDB" w:rsidRDefault="00301AA5" w:rsidP="00D33EE1">
      <w:pPr>
        <w:ind w:left="293" w:right="135"/>
        <w:jc w:val="both"/>
      </w:pPr>
      <w:r w:rsidRPr="00023FDB">
        <w:t xml:space="preserve">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  </w:t>
      </w:r>
      <w:r w:rsidRPr="00023FDB">
        <w:rPr>
          <w:color w:val="FF0000"/>
        </w:rPr>
        <w:t xml:space="preserve"> </w:t>
      </w:r>
    </w:p>
    <w:p w:rsidR="00301AA5" w:rsidRPr="00023FDB" w:rsidRDefault="00301AA5" w:rsidP="00D33EE1">
      <w:pPr>
        <w:ind w:left="293" w:right="135"/>
        <w:jc w:val="both"/>
      </w:pPr>
      <w:r w:rsidRPr="00023FDB">
        <w:t xml:space="preserve">Задачи воспитания формируются для каждого возрастного периода (от 2 до 3 лет,  от 3 до 7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w:t>
      </w:r>
    </w:p>
    <w:p w:rsidR="00301AA5" w:rsidRPr="00023FDB" w:rsidRDefault="00301AA5" w:rsidP="00D33EE1">
      <w:pPr>
        <w:pStyle w:val="1e"/>
        <w:spacing w:before="0" w:after="0"/>
        <w:jc w:val="both"/>
        <w:rPr>
          <w:b/>
          <w:bCs/>
        </w:rPr>
      </w:pPr>
      <w:r w:rsidRPr="00023FDB">
        <w:rPr>
          <w:b/>
          <w:bCs/>
        </w:rPr>
        <w:t>Методологические основы и принципы построения программы воспитания</w:t>
      </w:r>
    </w:p>
    <w:p w:rsidR="00301AA5" w:rsidRPr="00023FDB" w:rsidRDefault="00301AA5" w:rsidP="00D33EE1">
      <w:pPr>
        <w:ind w:firstLine="567"/>
        <w:jc w:val="both"/>
      </w:pPr>
      <w:r w:rsidRPr="00023FDB">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p>
    <w:p w:rsidR="00301AA5" w:rsidRPr="00023FDB" w:rsidRDefault="00301AA5" w:rsidP="00D33EE1">
      <w:pPr>
        <w:ind w:firstLine="567"/>
        <w:jc w:val="both"/>
      </w:pPr>
      <w:r w:rsidRPr="00023FDB">
        <w:t>Программа воспитания руководствуется принципами ДО, определенными ФГОС ДО.</w:t>
      </w:r>
    </w:p>
    <w:p w:rsidR="00301AA5" w:rsidRPr="00023FDB" w:rsidRDefault="00301AA5" w:rsidP="00D33EE1">
      <w:pPr>
        <w:ind w:firstLine="567"/>
        <w:jc w:val="both"/>
      </w:pPr>
      <w:r w:rsidRPr="00023FDB">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301AA5" w:rsidRPr="00023FDB" w:rsidRDefault="00301AA5" w:rsidP="00D33EE1">
      <w:pPr>
        <w:tabs>
          <w:tab w:val="left" w:pos="993"/>
        </w:tabs>
        <w:suppressAutoHyphens/>
        <w:ind w:firstLine="567"/>
        <w:jc w:val="both"/>
      </w:pPr>
      <w:r w:rsidRPr="00023FDB">
        <w:rPr>
          <w:b/>
          <w:i/>
        </w:rPr>
        <w:t>принцип гуманизма</w:t>
      </w:r>
      <w:r w:rsidRPr="00023FDB">
        <w:rPr>
          <w:b/>
        </w:rPr>
        <w:t xml:space="preserve">. </w:t>
      </w:r>
      <w:r w:rsidRPr="00023FDB">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sidRPr="00023FDB">
        <w:br/>
        <w:t>к природе и окружающей среде, рационального природопользования;</w:t>
      </w:r>
    </w:p>
    <w:p w:rsidR="00301AA5" w:rsidRPr="00023FDB" w:rsidRDefault="00301AA5" w:rsidP="00D33EE1">
      <w:pPr>
        <w:tabs>
          <w:tab w:val="left" w:pos="993"/>
        </w:tabs>
        <w:suppressAutoHyphens/>
        <w:ind w:firstLine="567"/>
        <w:jc w:val="both"/>
      </w:pPr>
      <w:r w:rsidRPr="00023FDB">
        <w:rPr>
          <w:b/>
          <w:bCs/>
          <w:i/>
          <w:iCs/>
          <w:spacing w:val="-2"/>
        </w:rPr>
        <w:t>принцип ценностного единства и совместности</w:t>
      </w:r>
      <w:r w:rsidRPr="00023FDB">
        <w:rPr>
          <w:b/>
          <w:bCs/>
          <w:iCs/>
          <w:spacing w:val="-2"/>
        </w:rPr>
        <w:t>.</w:t>
      </w:r>
      <w:r w:rsidRPr="00023FDB">
        <w:t xml:space="preserve"> Единство ценностей и смыслов воспитания, разделяемых всеми участниками</w:t>
      </w:r>
      <w:r w:rsidRPr="00023FDB">
        <w:rPr>
          <w:spacing w:val="-2"/>
        </w:rPr>
        <w:t xml:space="preserve"> образовательных отношений, </w:t>
      </w:r>
      <w:r w:rsidRPr="00023FDB">
        <w:t>содействие, сотворчество и сопереживание, взаимопонимание и взаимное уважение</w:t>
      </w:r>
      <w:r w:rsidRPr="00023FDB">
        <w:rPr>
          <w:spacing w:val="-2"/>
        </w:rPr>
        <w:t>;</w:t>
      </w:r>
    </w:p>
    <w:p w:rsidR="00301AA5" w:rsidRPr="00023FDB" w:rsidRDefault="00301AA5" w:rsidP="00D33EE1">
      <w:pPr>
        <w:tabs>
          <w:tab w:val="left" w:pos="993"/>
        </w:tabs>
        <w:suppressAutoHyphens/>
        <w:ind w:firstLine="567"/>
        <w:jc w:val="both"/>
      </w:pPr>
      <w:r w:rsidRPr="00023FDB">
        <w:rPr>
          <w:b/>
          <w:i/>
        </w:rPr>
        <w:t>принцип общего культурного образования</w:t>
      </w:r>
      <w:r w:rsidRPr="00023FDB">
        <w:rPr>
          <w:b/>
        </w:rPr>
        <w:t xml:space="preserve">. </w:t>
      </w:r>
      <w:r w:rsidRPr="00023FDB">
        <w:t xml:space="preserve">Воспитание основывается на культуре </w:t>
      </w:r>
      <w:r w:rsidRPr="00023FDB">
        <w:br/>
        <w:t>и традициях России, включая культурные особенности региона;</w:t>
      </w:r>
    </w:p>
    <w:p w:rsidR="00301AA5" w:rsidRPr="00023FDB" w:rsidRDefault="00301AA5" w:rsidP="00D33EE1">
      <w:pPr>
        <w:tabs>
          <w:tab w:val="left" w:pos="993"/>
        </w:tabs>
        <w:suppressAutoHyphens/>
        <w:ind w:firstLine="567"/>
        <w:jc w:val="both"/>
      </w:pPr>
      <w:r w:rsidRPr="00023FDB">
        <w:rPr>
          <w:b/>
          <w:i/>
        </w:rPr>
        <w:t>принцип следования нравственному примеру</w:t>
      </w:r>
      <w:r w:rsidRPr="00023FDB">
        <w:rPr>
          <w:b/>
        </w:rPr>
        <w:t>.</w:t>
      </w:r>
      <w:r w:rsidRPr="00023FDB">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301AA5" w:rsidRPr="00023FDB" w:rsidRDefault="00301AA5" w:rsidP="00D33EE1">
      <w:pPr>
        <w:tabs>
          <w:tab w:val="left" w:pos="993"/>
        </w:tabs>
        <w:suppressAutoHyphens/>
        <w:ind w:firstLine="567"/>
        <w:jc w:val="both"/>
      </w:pPr>
      <w:r w:rsidRPr="00023FDB">
        <w:rPr>
          <w:b/>
          <w:bCs/>
          <w:i/>
        </w:rPr>
        <w:t>принципы безопасной жизнедеятельности</w:t>
      </w:r>
      <w:r w:rsidRPr="00023FDB">
        <w:rPr>
          <w:b/>
          <w:bCs/>
        </w:rPr>
        <w:t>.</w:t>
      </w:r>
      <w:r w:rsidRPr="00023FDB">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301AA5" w:rsidRPr="00023FDB" w:rsidRDefault="00301AA5" w:rsidP="00D33EE1">
      <w:pPr>
        <w:tabs>
          <w:tab w:val="left" w:pos="993"/>
        </w:tabs>
        <w:suppressAutoHyphens/>
        <w:ind w:firstLine="567"/>
        <w:jc w:val="both"/>
      </w:pPr>
      <w:r w:rsidRPr="00023FDB">
        <w:rPr>
          <w:b/>
          <w:bCs/>
          <w:i/>
        </w:rPr>
        <w:t>принцип совместной деятельности ребенка и взрослого</w:t>
      </w:r>
      <w:r w:rsidRPr="00023FDB">
        <w:rPr>
          <w:b/>
          <w:bCs/>
        </w:rPr>
        <w:t>.</w:t>
      </w:r>
      <w:r w:rsidRPr="00023FDB">
        <w:t xml:space="preserve"> Значимость совместной деятельности взрослого и ребенка на основе приобщения к культурным ценностям и их освоения;</w:t>
      </w:r>
    </w:p>
    <w:p w:rsidR="00301AA5" w:rsidRPr="00023FDB" w:rsidRDefault="00301AA5" w:rsidP="00D33EE1">
      <w:pPr>
        <w:tabs>
          <w:tab w:val="left" w:pos="993"/>
        </w:tabs>
        <w:suppressAutoHyphens/>
        <w:ind w:firstLine="567"/>
        <w:jc w:val="both"/>
      </w:pPr>
      <w:r w:rsidRPr="00023FDB">
        <w:rPr>
          <w:b/>
          <w:bCs/>
          <w:i/>
        </w:rPr>
        <w:t xml:space="preserve">принцип </w:t>
      </w:r>
      <w:proofErr w:type="spellStart"/>
      <w:r w:rsidRPr="00023FDB">
        <w:rPr>
          <w:b/>
          <w:bCs/>
          <w:i/>
        </w:rPr>
        <w:t>инклюзивности</w:t>
      </w:r>
      <w:proofErr w:type="spellEnd"/>
      <w:r w:rsidRPr="00023FDB">
        <w:rPr>
          <w:b/>
          <w:bCs/>
        </w:rPr>
        <w:t xml:space="preserve">. </w:t>
      </w:r>
      <w:r w:rsidRPr="00023FDB">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301AA5" w:rsidRPr="00023FDB" w:rsidRDefault="00301AA5" w:rsidP="00D33EE1">
      <w:pPr>
        <w:jc w:val="both"/>
        <w:rPr>
          <w:b/>
          <w:bCs/>
        </w:rPr>
      </w:pPr>
    </w:p>
    <w:p w:rsidR="002813B0" w:rsidRPr="00023FDB" w:rsidRDefault="00CD7511" w:rsidP="00D33EE1">
      <w:pPr>
        <w:ind w:firstLine="567"/>
        <w:jc w:val="both"/>
        <w:rPr>
          <w:b/>
          <w:bCs/>
        </w:rPr>
      </w:pPr>
      <w:r w:rsidRPr="00023FDB">
        <w:rPr>
          <w:b/>
          <w:bCs/>
        </w:rPr>
        <w:t xml:space="preserve">Воспитывающая среда </w:t>
      </w:r>
      <w:r w:rsidR="008E5109" w:rsidRPr="00023FDB">
        <w:rPr>
          <w:b/>
          <w:bCs/>
        </w:rPr>
        <w:t>ДОУ</w:t>
      </w:r>
    </w:p>
    <w:p w:rsidR="007F2D55" w:rsidRPr="00023FDB" w:rsidRDefault="007F2D55" w:rsidP="00454C8A">
      <w:pPr>
        <w:numPr>
          <w:ilvl w:val="0"/>
          <w:numId w:val="74"/>
        </w:numPr>
        <w:ind w:right="135"/>
        <w:jc w:val="both"/>
        <w:rPr>
          <w:color w:val="000000"/>
          <w:lang w:eastAsia="en-US"/>
        </w:rPr>
      </w:pPr>
      <w:r w:rsidRPr="00023FDB">
        <w:rPr>
          <w:color w:val="000000"/>
          <w:lang w:eastAsia="en-US"/>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7F2D55" w:rsidRPr="00023FDB" w:rsidRDefault="007F2D55" w:rsidP="00454C8A">
      <w:pPr>
        <w:numPr>
          <w:ilvl w:val="0"/>
          <w:numId w:val="74"/>
        </w:numPr>
        <w:ind w:right="135"/>
        <w:jc w:val="both"/>
        <w:rPr>
          <w:color w:val="000000"/>
          <w:lang w:eastAsia="en-US"/>
        </w:rPr>
      </w:pPr>
      <w:r w:rsidRPr="00023FDB">
        <w:rPr>
          <w:color w:val="000000"/>
          <w:lang w:eastAsia="en-US"/>
        </w:rPr>
        <w:t xml:space="preserve">При описании воспитывающей среды целесообразно учитывать: условия для формирования эмоционально-ценностного отношения ребёнка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w:t>
      </w:r>
    </w:p>
    <w:p w:rsidR="007F2D55" w:rsidRPr="00023FDB" w:rsidRDefault="007F2D55" w:rsidP="00D33EE1">
      <w:pPr>
        <w:ind w:left="293" w:right="135" w:hanging="10"/>
        <w:jc w:val="both"/>
        <w:rPr>
          <w:color w:val="000000"/>
          <w:lang w:eastAsia="en-US"/>
        </w:rPr>
      </w:pPr>
      <w:r w:rsidRPr="00023FDB">
        <w:rPr>
          <w:color w:val="000000"/>
          <w:lang w:eastAsia="en-US"/>
        </w:rPr>
        <w:lastRenderedPageBreak/>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7F2D55" w:rsidRPr="00023FDB" w:rsidRDefault="007F2D55" w:rsidP="00D33EE1">
      <w:pPr>
        <w:ind w:left="293" w:right="135" w:hanging="10"/>
        <w:jc w:val="both"/>
        <w:rPr>
          <w:color w:val="000000"/>
          <w:lang w:eastAsia="en-US"/>
        </w:rPr>
      </w:pPr>
      <w:r w:rsidRPr="00023FDB">
        <w:rPr>
          <w:color w:val="000000"/>
          <w:lang w:eastAsia="en-US"/>
        </w:rPr>
        <w:t xml:space="preserve">         Воспитывающая среда — это    особая    форма организации образовательного процесса, реализующего цель и задачи воспитания. </w:t>
      </w:r>
    </w:p>
    <w:p w:rsidR="007F2D55" w:rsidRPr="00023FDB" w:rsidRDefault="007F2D55" w:rsidP="00D33EE1">
      <w:pPr>
        <w:ind w:left="293" w:right="135" w:hanging="10"/>
        <w:jc w:val="both"/>
        <w:rPr>
          <w:color w:val="000000"/>
          <w:lang w:eastAsia="en-US"/>
        </w:rPr>
      </w:pPr>
      <w:r w:rsidRPr="00023FDB">
        <w:rPr>
          <w:color w:val="000000"/>
          <w:lang w:eastAsia="en-US"/>
        </w:rPr>
        <w:t xml:space="preserve">Она   определяется    целью и задачами воспитания, духовно- нравственными и социокультурными ценностями, образцами и практиками. </w:t>
      </w:r>
    </w:p>
    <w:p w:rsidR="007F2D55" w:rsidRPr="00023FDB" w:rsidRDefault="007F2D55" w:rsidP="00D33EE1">
      <w:pPr>
        <w:ind w:left="293" w:right="135" w:hanging="10"/>
        <w:jc w:val="both"/>
        <w:rPr>
          <w:color w:val="000000"/>
          <w:lang w:eastAsia="en-US"/>
        </w:rPr>
      </w:pPr>
      <w:r w:rsidRPr="00023FDB">
        <w:rPr>
          <w:color w:val="000000"/>
          <w:lang w:eastAsia="en-US"/>
        </w:rPr>
        <w:t xml:space="preserve">Основными </w:t>
      </w:r>
      <w:r w:rsidRPr="00023FDB">
        <w:rPr>
          <w:color w:val="000000"/>
          <w:lang w:eastAsia="en-US"/>
        </w:rPr>
        <w:tab/>
        <w:t xml:space="preserve">характеристиками </w:t>
      </w:r>
      <w:r w:rsidRPr="00023FDB">
        <w:rPr>
          <w:color w:val="000000"/>
          <w:lang w:eastAsia="en-US"/>
        </w:rPr>
        <w:tab/>
        <w:t xml:space="preserve">воспитывающей </w:t>
      </w:r>
      <w:r w:rsidRPr="00023FDB">
        <w:rPr>
          <w:color w:val="000000"/>
          <w:lang w:eastAsia="en-US"/>
        </w:rPr>
        <w:tab/>
        <w:t xml:space="preserve">среды </w:t>
      </w:r>
      <w:r w:rsidRPr="00023FDB">
        <w:rPr>
          <w:color w:val="000000"/>
          <w:lang w:eastAsia="en-US"/>
        </w:rPr>
        <w:tab/>
        <w:t xml:space="preserve">являются </w:t>
      </w:r>
      <w:r w:rsidRPr="00023FDB">
        <w:rPr>
          <w:color w:val="000000"/>
          <w:lang w:eastAsia="en-US"/>
        </w:rPr>
        <w:tab/>
        <w:t xml:space="preserve">ее насыщенность </w:t>
      </w:r>
      <w:r w:rsidRPr="00023FDB">
        <w:rPr>
          <w:color w:val="000000"/>
          <w:lang w:eastAsia="en-US"/>
        </w:rPr>
        <w:tab/>
        <w:t xml:space="preserve">и структурированность. </w:t>
      </w:r>
    </w:p>
    <w:p w:rsidR="007F2D55" w:rsidRPr="00023FDB" w:rsidRDefault="007F2D55" w:rsidP="00D33EE1">
      <w:pPr>
        <w:ind w:left="293" w:right="305" w:hanging="10"/>
        <w:jc w:val="both"/>
        <w:rPr>
          <w:color w:val="000000"/>
          <w:lang w:eastAsia="en-US"/>
        </w:rPr>
      </w:pPr>
      <w:r w:rsidRPr="00023FDB">
        <w:rPr>
          <w:color w:val="000000"/>
          <w:lang w:eastAsia="en-US"/>
        </w:rPr>
        <w:t xml:space="preserve">Воспитательный процесс в МАДОУ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Наличие в детском саду мобильных игровых центров позволяет реализовать идею разновозрастного сотрудничества, гибкого планирования и трансформации пространства по содержательным основаниям.  </w:t>
      </w:r>
    </w:p>
    <w:p w:rsidR="007F2D55" w:rsidRPr="00023FDB" w:rsidRDefault="007F2D55" w:rsidP="00D33EE1">
      <w:pPr>
        <w:ind w:left="293" w:right="304" w:hanging="10"/>
        <w:jc w:val="both"/>
        <w:rPr>
          <w:color w:val="000000"/>
          <w:lang w:eastAsia="en-US"/>
        </w:rPr>
      </w:pPr>
      <w:r w:rsidRPr="00023FDB">
        <w:rPr>
          <w:color w:val="000000"/>
          <w:lang w:eastAsia="en-US"/>
        </w:rPr>
        <w:t xml:space="preserve">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rsidR="002813B0" w:rsidRPr="00023FDB" w:rsidRDefault="00CD7511" w:rsidP="00D33EE1">
      <w:pPr>
        <w:ind w:firstLine="567"/>
        <w:jc w:val="both"/>
        <w:rPr>
          <w:b/>
          <w:bCs/>
        </w:rPr>
      </w:pPr>
      <w:r w:rsidRPr="00023FDB">
        <w:rPr>
          <w:b/>
          <w:bCs/>
        </w:rPr>
        <w:t xml:space="preserve">Общности </w:t>
      </w:r>
      <w:r w:rsidR="008E5109" w:rsidRPr="00023FDB">
        <w:rPr>
          <w:b/>
          <w:bCs/>
        </w:rPr>
        <w:t>ДОУ</w:t>
      </w:r>
    </w:p>
    <w:p w:rsidR="00CD7511" w:rsidRPr="00023FDB" w:rsidRDefault="00CD7511" w:rsidP="00D33EE1">
      <w:pPr>
        <w:ind w:firstLine="567"/>
        <w:jc w:val="both"/>
      </w:pPr>
      <w:r w:rsidRPr="00023FDB">
        <w:t>Основой эффективности такой общности является рефлексия собственной профессиональной деятельности.</w:t>
      </w:r>
    </w:p>
    <w:p w:rsidR="007F2D55" w:rsidRPr="00023FDB" w:rsidRDefault="007F2D55" w:rsidP="00D33EE1">
      <w:pPr>
        <w:ind w:left="293" w:right="135"/>
        <w:jc w:val="both"/>
      </w:pPr>
      <w:r w:rsidRPr="00023FDB">
        <w:t xml:space="preserve">Педагоги МАДОУ - </w:t>
      </w:r>
      <w:r w:rsidRPr="00023FDB">
        <w:rPr>
          <w:b/>
          <w:i/>
        </w:rPr>
        <w:t xml:space="preserve">профессиональная общность </w:t>
      </w:r>
      <w:r w:rsidRPr="00023FDB">
        <w:t xml:space="preserve">- являются: </w:t>
      </w:r>
    </w:p>
    <w:p w:rsidR="00CD7511" w:rsidRPr="00023FDB" w:rsidRDefault="00CD7511" w:rsidP="00D33EE1">
      <w:pPr>
        <w:ind w:left="293" w:right="135"/>
        <w:jc w:val="both"/>
      </w:pPr>
      <w:r w:rsidRPr="00023FDB">
        <w:t>Сотрудники должны:</w:t>
      </w:r>
    </w:p>
    <w:p w:rsidR="00CD7511" w:rsidRPr="00023FDB" w:rsidRDefault="00CD7511" w:rsidP="00D33EE1">
      <w:pPr>
        <w:pStyle w:val="af1"/>
        <w:numPr>
          <w:ilvl w:val="0"/>
          <w:numId w:val="17"/>
        </w:numPr>
        <w:tabs>
          <w:tab w:val="left" w:pos="1134"/>
        </w:tabs>
        <w:ind w:left="0" w:firstLine="567"/>
        <w:jc w:val="both"/>
        <w:rPr>
          <w:rFonts w:cs="Times New Roman"/>
        </w:rPr>
      </w:pPr>
      <w:r w:rsidRPr="00023FDB">
        <w:rPr>
          <w:rFonts w:cs="Times New Roman"/>
        </w:rPr>
        <w:t>быть примером в формировании полноценных и сформированных ценностных ориентиров,</w:t>
      </w:r>
      <w:r w:rsidRPr="00023FDB">
        <w:rPr>
          <w:rFonts w:cs="Times New Roman"/>
          <w:lang w:val="en-US"/>
        </w:rPr>
        <w:t> </w:t>
      </w:r>
      <w:r w:rsidRPr="00023FDB">
        <w:rPr>
          <w:rFonts w:cs="Times New Roman"/>
        </w:rPr>
        <w:t>норм</w:t>
      </w:r>
      <w:r w:rsidRPr="00023FDB">
        <w:rPr>
          <w:rFonts w:cs="Times New Roman"/>
          <w:lang w:val="en-US"/>
        </w:rPr>
        <w:t> </w:t>
      </w:r>
      <w:r w:rsidRPr="00023FDB">
        <w:rPr>
          <w:rFonts w:cs="Times New Roman"/>
        </w:rPr>
        <w:t>общения и поведения;</w:t>
      </w:r>
    </w:p>
    <w:p w:rsidR="00CD7511" w:rsidRPr="00023FDB" w:rsidRDefault="00CD7511" w:rsidP="00D33EE1">
      <w:pPr>
        <w:pStyle w:val="af1"/>
        <w:numPr>
          <w:ilvl w:val="0"/>
          <w:numId w:val="17"/>
        </w:numPr>
        <w:tabs>
          <w:tab w:val="left" w:pos="993"/>
        </w:tabs>
        <w:ind w:left="0" w:firstLine="567"/>
        <w:jc w:val="both"/>
        <w:rPr>
          <w:rFonts w:cs="Times New Roman"/>
        </w:rPr>
      </w:pPr>
      <w:r w:rsidRPr="00023FDB">
        <w:rPr>
          <w:rFonts w:cs="Times New Roman"/>
        </w:rPr>
        <w:t>мотивировать детей к общению друг с другом, поощрять даже самые незначительные стремления к общению и взаимодействию;</w:t>
      </w:r>
    </w:p>
    <w:p w:rsidR="00CD7511" w:rsidRPr="00023FDB" w:rsidRDefault="00CD7511" w:rsidP="00D33EE1">
      <w:pPr>
        <w:pStyle w:val="af1"/>
        <w:numPr>
          <w:ilvl w:val="0"/>
          <w:numId w:val="17"/>
        </w:numPr>
        <w:tabs>
          <w:tab w:val="left" w:pos="993"/>
        </w:tabs>
        <w:ind w:left="0" w:firstLine="567"/>
        <w:jc w:val="both"/>
        <w:rPr>
          <w:rFonts w:cs="Times New Roman"/>
        </w:rPr>
      </w:pPr>
      <w:r w:rsidRPr="00023FDB">
        <w:rPr>
          <w:rFonts w:cs="Times New Roman"/>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CD7511" w:rsidRPr="00023FDB" w:rsidRDefault="00CD7511" w:rsidP="00D33EE1">
      <w:pPr>
        <w:pStyle w:val="af1"/>
        <w:numPr>
          <w:ilvl w:val="0"/>
          <w:numId w:val="17"/>
        </w:numPr>
        <w:tabs>
          <w:tab w:val="left" w:pos="993"/>
        </w:tabs>
        <w:ind w:left="0" w:firstLine="567"/>
        <w:jc w:val="both"/>
        <w:rPr>
          <w:rFonts w:cs="Times New Roman"/>
        </w:rPr>
      </w:pPr>
      <w:r w:rsidRPr="00023FDB">
        <w:rPr>
          <w:rFonts w:cs="Times New Roman"/>
        </w:rPr>
        <w:t>заботиться о том, чтобы дети непрерывно приобретали опыт общения на основе чувства доброжелательности;</w:t>
      </w:r>
    </w:p>
    <w:p w:rsidR="00CD7511" w:rsidRPr="00023FDB" w:rsidRDefault="00CD7511" w:rsidP="00D33EE1">
      <w:pPr>
        <w:pStyle w:val="af1"/>
        <w:numPr>
          <w:ilvl w:val="0"/>
          <w:numId w:val="17"/>
        </w:numPr>
        <w:tabs>
          <w:tab w:val="left" w:pos="993"/>
        </w:tabs>
        <w:ind w:left="0" w:firstLine="567"/>
        <w:jc w:val="both"/>
        <w:rPr>
          <w:rFonts w:cs="Times New Roman"/>
        </w:rPr>
      </w:pPr>
      <w:r w:rsidRPr="00023FDB">
        <w:rPr>
          <w:rFonts w:cs="Times New Roman"/>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023FDB">
        <w:rPr>
          <w:rFonts w:cs="Times New Roman"/>
        </w:rPr>
        <w:br/>
        <w:t>к заболевшему товарищу;</w:t>
      </w:r>
    </w:p>
    <w:p w:rsidR="00CD7511" w:rsidRPr="00023FDB" w:rsidRDefault="00CD7511" w:rsidP="00D33EE1">
      <w:pPr>
        <w:pStyle w:val="af1"/>
        <w:numPr>
          <w:ilvl w:val="0"/>
          <w:numId w:val="17"/>
        </w:numPr>
        <w:tabs>
          <w:tab w:val="left" w:pos="993"/>
        </w:tabs>
        <w:ind w:left="0" w:firstLine="567"/>
        <w:jc w:val="both"/>
        <w:rPr>
          <w:rFonts w:cs="Times New Roman"/>
        </w:rPr>
      </w:pPr>
      <w:r w:rsidRPr="00023FDB">
        <w:rPr>
          <w:rFonts w:cs="Times New Roman"/>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023FDB">
        <w:rPr>
          <w:rFonts w:cs="Times New Roman"/>
        </w:rPr>
        <w:br/>
        <w:t>и пр.);</w:t>
      </w:r>
    </w:p>
    <w:p w:rsidR="00CD7511" w:rsidRPr="00023FDB" w:rsidRDefault="00CD7511" w:rsidP="00D33EE1">
      <w:pPr>
        <w:pStyle w:val="af1"/>
        <w:numPr>
          <w:ilvl w:val="0"/>
          <w:numId w:val="17"/>
        </w:numPr>
        <w:tabs>
          <w:tab w:val="left" w:pos="993"/>
        </w:tabs>
        <w:ind w:left="0" w:firstLine="567"/>
        <w:jc w:val="both"/>
        <w:rPr>
          <w:rFonts w:cs="Times New Roman"/>
        </w:rPr>
      </w:pPr>
      <w:r w:rsidRPr="00023FDB">
        <w:rPr>
          <w:rFonts w:cs="Times New Roman"/>
        </w:rPr>
        <w:t xml:space="preserve">учить детей совместной деятельности, насыщать их жизнь событиями, </w:t>
      </w:r>
      <w:r w:rsidRPr="00023FDB">
        <w:rPr>
          <w:rFonts w:cs="Times New Roman"/>
        </w:rPr>
        <w:br/>
        <w:t>которые сплачивали бы и объединяли ребят;</w:t>
      </w:r>
    </w:p>
    <w:p w:rsidR="00CD7511" w:rsidRPr="00023FDB" w:rsidRDefault="00CD7511" w:rsidP="00D33EE1">
      <w:pPr>
        <w:pStyle w:val="af1"/>
        <w:numPr>
          <w:ilvl w:val="0"/>
          <w:numId w:val="17"/>
        </w:numPr>
        <w:tabs>
          <w:tab w:val="left" w:pos="993"/>
        </w:tabs>
        <w:ind w:left="0" w:firstLine="567"/>
        <w:jc w:val="both"/>
        <w:rPr>
          <w:rFonts w:cs="Times New Roman"/>
        </w:rPr>
      </w:pPr>
      <w:r w:rsidRPr="00023FDB">
        <w:rPr>
          <w:rFonts w:cs="Times New Roman"/>
        </w:rPr>
        <w:t>воспитывать в детях чувство ответственности перед группой за свое поведение.</w:t>
      </w:r>
    </w:p>
    <w:p w:rsidR="00CD7511" w:rsidRPr="00023FDB" w:rsidRDefault="00CD7511" w:rsidP="00D33EE1">
      <w:pPr>
        <w:ind w:firstLine="567"/>
        <w:jc w:val="both"/>
      </w:pPr>
      <w:r w:rsidRPr="00023FDB">
        <w:rPr>
          <w:b/>
          <w:bCs/>
          <w:i/>
        </w:rPr>
        <w:t>Профессионально-родительская общность</w:t>
      </w:r>
      <w:r w:rsidRPr="00023FDB">
        <w:t xml:space="preserve"> включает сотрудников </w:t>
      </w:r>
      <w:r w:rsidR="008E5109" w:rsidRPr="00023FDB">
        <w:t>ДОУ</w:t>
      </w:r>
      <w:r w:rsidRPr="00023FDB">
        <w:t xml:space="preserve"> и всех взрослых членов семей воспитанников, которых связывают не только общие ценности, цели развития </w:t>
      </w:r>
      <w:r w:rsidRPr="00023FDB">
        <w:br/>
        <w:t xml:space="preserve">и воспитания детей, но и уважение друг к другу. Основная задача – объединение усилий </w:t>
      </w:r>
      <w:r w:rsidRPr="00023FDB">
        <w:br/>
        <w:t xml:space="preserve">по воспитанию ребенка в семье и в </w:t>
      </w:r>
      <w:r w:rsidR="008E5109" w:rsidRPr="00023FDB">
        <w:t>ДОУ</w:t>
      </w:r>
      <w:r w:rsidRPr="00023FDB">
        <w:t>. Зачастую поведение ребенка сильно различается</w:t>
      </w:r>
      <w:r w:rsidRPr="00023FDB">
        <w:br/>
        <w:t xml:space="preserve">дома и в </w:t>
      </w:r>
      <w:r w:rsidR="008E5109" w:rsidRPr="00023FDB">
        <w:t>ДОУ</w:t>
      </w:r>
      <w:r w:rsidRPr="00023FDB">
        <w:t>. Без совместного обсуждения воспитывающими взрослыми особенностей ре</w:t>
      </w:r>
      <w:r w:rsidRPr="00023FDB">
        <w:lastRenderedPageBreak/>
        <w:t>бенка невозможно выявление и в дальнейшем создание условий, которые необходимы для его оптимального и полноценного развития и воспитания.</w:t>
      </w:r>
    </w:p>
    <w:p w:rsidR="00CD7511" w:rsidRPr="00023FDB" w:rsidRDefault="00CD7511" w:rsidP="00D33EE1">
      <w:pPr>
        <w:ind w:firstLine="567"/>
        <w:jc w:val="both"/>
      </w:pPr>
      <w:r w:rsidRPr="00023FDB">
        <w:rPr>
          <w:b/>
          <w:bCs/>
          <w:i/>
        </w:rPr>
        <w:t>Детско-взрослая общность</w:t>
      </w:r>
      <w:r w:rsidRPr="00023FDB">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CD7511" w:rsidRPr="00023FDB" w:rsidRDefault="00CD7511" w:rsidP="00D33EE1">
      <w:pPr>
        <w:ind w:firstLine="567"/>
        <w:jc w:val="both"/>
      </w:pPr>
      <w:r w:rsidRPr="00023FDB">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CD7511" w:rsidRPr="00023FDB" w:rsidRDefault="00CD7511" w:rsidP="00D33EE1">
      <w:pPr>
        <w:ind w:firstLine="567"/>
        <w:jc w:val="both"/>
      </w:pPr>
      <w:r w:rsidRPr="00023FDB">
        <w:t xml:space="preserve">Общность строится и задается системой связей и отношений ее участников. </w:t>
      </w:r>
      <w:r w:rsidR="002813B0" w:rsidRPr="00023FDB">
        <w:t xml:space="preserve"> </w:t>
      </w:r>
      <w:r w:rsidRPr="00023FDB">
        <w:t xml:space="preserve">В каждом возрасте и каждом случае она будет обладать своей спецификой в </w:t>
      </w:r>
      <w:r w:rsidR="007F2D55" w:rsidRPr="00023FDB">
        <w:t>зависимости от</w:t>
      </w:r>
      <w:r w:rsidRPr="00023FDB">
        <w:t xml:space="preserve"> решаемых воспитательных задач.</w:t>
      </w:r>
    </w:p>
    <w:p w:rsidR="00CD7511" w:rsidRPr="00023FDB" w:rsidRDefault="00CD7511" w:rsidP="00D33EE1">
      <w:pPr>
        <w:ind w:firstLine="567"/>
        <w:jc w:val="both"/>
      </w:pPr>
      <w:r w:rsidRPr="00023FDB">
        <w:rPr>
          <w:b/>
          <w:bCs/>
          <w:i/>
        </w:rPr>
        <w:t>Детская общность</w:t>
      </w:r>
      <w:r w:rsidRPr="00023FDB">
        <w:rPr>
          <w:b/>
          <w:bCs/>
        </w:rPr>
        <w:t xml:space="preserve">. </w:t>
      </w:r>
      <w:r w:rsidRPr="00023FDB">
        <w:t xml:space="preserve">Общество сверстников – необходимое условие полноценного развития личности ребенка. Здесь он непрерывно приобретает способы общественного </w:t>
      </w:r>
      <w:r w:rsidR="007F2D55" w:rsidRPr="00023FDB">
        <w:t>поведения, под</w:t>
      </w:r>
      <w:r w:rsidRPr="00023FDB">
        <w:t xml:space="preserve">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CD7511" w:rsidRPr="00023FDB" w:rsidRDefault="00CD7511" w:rsidP="00D33EE1">
      <w:pPr>
        <w:ind w:firstLine="567"/>
        <w:jc w:val="both"/>
      </w:pPr>
      <w:r w:rsidRPr="00023FDB">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CD7511" w:rsidRPr="00023FDB" w:rsidRDefault="00CD7511" w:rsidP="00D33EE1">
      <w:pPr>
        <w:ind w:firstLine="567"/>
        <w:jc w:val="both"/>
      </w:pPr>
      <w:r w:rsidRPr="00023FDB">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CD7511" w:rsidRPr="00023FDB" w:rsidRDefault="00CD7511" w:rsidP="00D33EE1">
      <w:pPr>
        <w:ind w:firstLine="709"/>
        <w:jc w:val="both"/>
      </w:pPr>
      <w:r w:rsidRPr="00023FDB">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CD7511" w:rsidRPr="00023FDB" w:rsidRDefault="00CD7511" w:rsidP="00D33EE1">
      <w:pPr>
        <w:ind w:firstLine="709"/>
        <w:jc w:val="both"/>
      </w:pPr>
      <w:r w:rsidRPr="00023FDB">
        <w:rPr>
          <w:b/>
        </w:rPr>
        <w:t xml:space="preserve">Культура поведения воспитателя в общностях как значимая составляющая уклада. </w:t>
      </w:r>
      <w:r w:rsidRPr="00023FDB">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CD7511" w:rsidRPr="00023FDB" w:rsidRDefault="00CD7511" w:rsidP="00D33EE1">
      <w:pPr>
        <w:ind w:firstLine="709"/>
        <w:jc w:val="both"/>
      </w:pPr>
      <w:r w:rsidRPr="00023FDB">
        <w:t>Воспитатель должен соблюдать кодекс нормы профессиональной этики и поведения:</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педагог всегда выходит навстречу родителям и приветствует родителей и детей первым;</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улыбка – всегда обязательная часть приветствия;</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педагог описывает события и ситуации, но не даёт им оценки;</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педагог не обвиняет родителей и не возлагает на них ответственность за поведение детей в детском саду;</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тон общения ровный и дружелюбный, исключается повышение голоса;</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уважительное отношение к личности воспитанника;</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умение заинтересованно слушать собеседника и сопереживать ему;</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умение видеть и слышать воспитанника, сопереживать ему;</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уравновешенность и самообладание, выдержка в отношениях с детьми;</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lastRenderedPageBreak/>
        <w:t>умение сочетать мягкий эмоциональный и деловой тон в отношениях с детьми;</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умение сочетать требовательность с чутким отношением к воспитанникам;</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знание возрастных и индивидуальных особенностей воспитанников;</w:t>
      </w:r>
    </w:p>
    <w:p w:rsidR="00CD7511" w:rsidRPr="00023FDB" w:rsidRDefault="00CD7511" w:rsidP="00D33EE1">
      <w:pPr>
        <w:pStyle w:val="16"/>
        <w:numPr>
          <w:ilvl w:val="0"/>
          <w:numId w:val="17"/>
        </w:numPr>
        <w:tabs>
          <w:tab w:val="right" w:pos="426"/>
          <w:tab w:val="left" w:pos="1134"/>
        </w:tabs>
        <w:spacing w:after="0" w:line="240" w:lineRule="auto"/>
        <w:ind w:left="0" w:firstLine="426"/>
        <w:jc w:val="both"/>
        <w:rPr>
          <w:rFonts w:ascii="Times New Roman" w:hAnsi="Times New Roman"/>
          <w:sz w:val="24"/>
          <w:szCs w:val="24"/>
        </w:rPr>
      </w:pPr>
      <w:r w:rsidRPr="00023FDB">
        <w:rPr>
          <w:rFonts w:ascii="Times New Roman" w:hAnsi="Times New Roman"/>
          <w:sz w:val="24"/>
          <w:szCs w:val="24"/>
        </w:rPr>
        <w:t>соответствие внешнего вида статусу воспитателя детского сада.</w:t>
      </w:r>
    </w:p>
    <w:p w:rsidR="00552421" w:rsidRPr="00023FDB" w:rsidRDefault="00552421" w:rsidP="00D33EE1">
      <w:pPr>
        <w:ind w:left="293" w:right="1" w:hanging="10"/>
        <w:jc w:val="both"/>
        <w:rPr>
          <w:b/>
          <w:color w:val="000000"/>
          <w:lang w:eastAsia="en-US"/>
        </w:rPr>
      </w:pPr>
    </w:p>
    <w:p w:rsidR="00CD7511" w:rsidRPr="00023FDB" w:rsidRDefault="00CD7511" w:rsidP="00D33EE1">
      <w:pPr>
        <w:jc w:val="both"/>
        <w:rPr>
          <w:b/>
        </w:rPr>
      </w:pPr>
      <w:r w:rsidRPr="00023FDB">
        <w:rPr>
          <w:b/>
        </w:rPr>
        <w:t>Социокультурный контекст</w:t>
      </w:r>
    </w:p>
    <w:p w:rsidR="00CD7511" w:rsidRPr="00023FDB" w:rsidRDefault="00CD7511" w:rsidP="00D33EE1">
      <w:pPr>
        <w:ind w:firstLine="709"/>
        <w:jc w:val="both"/>
      </w:pPr>
      <w:r w:rsidRPr="00023FDB">
        <w:rPr>
          <w:bC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CD7511" w:rsidRPr="00023FDB" w:rsidRDefault="00CD7511" w:rsidP="00D33EE1">
      <w:pPr>
        <w:ind w:firstLine="709"/>
        <w:jc w:val="both"/>
      </w:pPr>
      <w:r w:rsidRPr="00023FDB">
        <w:rPr>
          <w:bCs/>
        </w:rPr>
        <w:t>Социокультурные ценности являются определяющими в структурно-содержательной основе Программы воспитания.</w:t>
      </w:r>
    </w:p>
    <w:p w:rsidR="00CD7511" w:rsidRPr="00023FDB" w:rsidRDefault="00CD7511" w:rsidP="00D33EE1">
      <w:pPr>
        <w:ind w:firstLine="709"/>
        <w:jc w:val="both"/>
      </w:pPr>
      <w:r w:rsidRPr="00023FDB">
        <w:rPr>
          <w:bCs/>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CD7511" w:rsidRPr="00023FDB" w:rsidRDefault="00CD7511" w:rsidP="00D33EE1">
      <w:pPr>
        <w:ind w:firstLine="709"/>
        <w:jc w:val="both"/>
      </w:pPr>
      <w:r w:rsidRPr="00023FDB">
        <w:rPr>
          <w:bCs/>
        </w:rPr>
        <w:t>Реализация социокультурного контекста опирается на построение социального партнерства образовательной организации.</w:t>
      </w:r>
    </w:p>
    <w:p w:rsidR="00CD7511" w:rsidRPr="00023FDB" w:rsidRDefault="00CD7511" w:rsidP="00D33EE1">
      <w:pPr>
        <w:ind w:firstLine="709"/>
        <w:jc w:val="both"/>
      </w:pPr>
      <w:r w:rsidRPr="00023FDB">
        <w:rPr>
          <w:bCs/>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CD7511" w:rsidRPr="00023FDB" w:rsidRDefault="00CD7511" w:rsidP="00D33EE1">
      <w:pPr>
        <w:ind w:firstLine="709"/>
        <w:jc w:val="both"/>
        <w:rPr>
          <w:b/>
        </w:rPr>
      </w:pPr>
      <w:r w:rsidRPr="00023FDB">
        <w:rPr>
          <w:b/>
        </w:rPr>
        <w:t xml:space="preserve">Деятельности и культурные практики в </w:t>
      </w:r>
      <w:r w:rsidR="008E5109" w:rsidRPr="00023FDB">
        <w:rPr>
          <w:b/>
        </w:rPr>
        <w:t>ДОУ</w:t>
      </w:r>
    </w:p>
    <w:p w:rsidR="00CD7511" w:rsidRPr="00023FDB" w:rsidRDefault="00CD7511" w:rsidP="00D33EE1">
      <w:pPr>
        <w:ind w:firstLine="709"/>
        <w:jc w:val="both"/>
      </w:pPr>
      <w:r w:rsidRPr="00023FDB">
        <w:t xml:space="preserve">Цели и задачи воспитания реализуются </w:t>
      </w:r>
      <w:r w:rsidRPr="00023FDB">
        <w:rPr>
          <w:i/>
          <w:iCs/>
        </w:rPr>
        <w:t>во всех видах деятельности</w:t>
      </w:r>
      <w:r w:rsidRPr="00023FDB">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CD7511" w:rsidRPr="00023FDB" w:rsidRDefault="00CD7511" w:rsidP="00D33EE1">
      <w:pPr>
        <w:pStyle w:val="16"/>
        <w:tabs>
          <w:tab w:val="right" w:pos="993"/>
        </w:tab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CD7511" w:rsidRPr="00023FDB" w:rsidRDefault="00CD7511" w:rsidP="00D33EE1">
      <w:pPr>
        <w:pStyle w:val="16"/>
        <w:tabs>
          <w:tab w:val="right" w:pos="993"/>
        </w:tab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CD7511" w:rsidRPr="00023FDB" w:rsidRDefault="00CD7511" w:rsidP="00D33EE1">
      <w:pPr>
        <w:pStyle w:val="16"/>
        <w:tabs>
          <w:tab w:val="right" w:pos="993"/>
        </w:tab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552421" w:rsidRPr="00023FDB" w:rsidRDefault="00552421" w:rsidP="00D33EE1">
      <w:pPr>
        <w:pStyle w:val="16"/>
        <w:tabs>
          <w:tab w:val="right" w:pos="993"/>
        </w:tabs>
        <w:spacing w:after="0" w:line="240" w:lineRule="auto"/>
        <w:ind w:left="0" w:firstLine="709"/>
        <w:jc w:val="both"/>
        <w:rPr>
          <w:rFonts w:ascii="Times New Roman" w:hAnsi="Times New Roman"/>
          <w:sz w:val="24"/>
          <w:szCs w:val="24"/>
        </w:rPr>
      </w:pPr>
    </w:p>
    <w:p w:rsidR="00CD7511" w:rsidRPr="00023FDB" w:rsidRDefault="00CD7511" w:rsidP="00D33EE1">
      <w:pPr>
        <w:ind w:firstLine="709"/>
        <w:jc w:val="both"/>
        <w:rPr>
          <w:b/>
          <w:bCs/>
        </w:rPr>
      </w:pPr>
      <w:r w:rsidRPr="00023FDB">
        <w:rPr>
          <w:b/>
          <w:bCs/>
        </w:rPr>
        <w:t>Содержание воспитательной работы по направлениям воспитания</w:t>
      </w:r>
    </w:p>
    <w:p w:rsidR="00CD7511" w:rsidRPr="00023FDB" w:rsidRDefault="00CD7511" w:rsidP="00D33EE1">
      <w:pPr>
        <w:ind w:firstLine="709"/>
        <w:jc w:val="both"/>
      </w:pPr>
      <w:r w:rsidRPr="00023FDB">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D7511" w:rsidRPr="00023FDB" w:rsidRDefault="00CD7511" w:rsidP="00D33EE1">
      <w:pPr>
        <w:pStyle w:val="16"/>
        <w:tabs>
          <w:tab w:val="right" w:pos="426"/>
          <w:tab w:val="right" w:pos="993"/>
        </w:tabs>
        <w:spacing w:after="0" w:line="240" w:lineRule="auto"/>
        <w:ind w:left="0" w:firstLine="709"/>
        <w:jc w:val="both"/>
        <w:rPr>
          <w:rFonts w:ascii="Times New Roman" w:hAnsi="Times New Roman"/>
          <w:i/>
          <w:sz w:val="24"/>
          <w:szCs w:val="24"/>
        </w:rPr>
      </w:pPr>
      <w:r w:rsidRPr="00023FDB">
        <w:rPr>
          <w:rFonts w:ascii="Times New Roman" w:hAnsi="Times New Roman"/>
          <w:i/>
          <w:sz w:val="24"/>
          <w:szCs w:val="24"/>
        </w:rPr>
        <w:t>социально-коммуникативное развитие;</w:t>
      </w:r>
    </w:p>
    <w:p w:rsidR="00CD7511" w:rsidRPr="00023FDB" w:rsidRDefault="00CD7511" w:rsidP="00D33EE1">
      <w:pPr>
        <w:pStyle w:val="16"/>
        <w:tabs>
          <w:tab w:val="right" w:pos="426"/>
          <w:tab w:val="right" w:pos="993"/>
        </w:tabs>
        <w:spacing w:after="0" w:line="240" w:lineRule="auto"/>
        <w:ind w:left="0" w:firstLine="709"/>
        <w:jc w:val="both"/>
        <w:rPr>
          <w:rFonts w:ascii="Times New Roman" w:hAnsi="Times New Roman"/>
          <w:i/>
          <w:sz w:val="24"/>
          <w:szCs w:val="24"/>
        </w:rPr>
      </w:pPr>
      <w:r w:rsidRPr="00023FDB">
        <w:rPr>
          <w:rFonts w:ascii="Times New Roman" w:hAnsi="Times New Roman"/>
          <w:i/>
          <w:sz w:val="24"/>
          <w:szCs w:val="24"/>
        </w:rPr>
        <w:t>познавательное развитие;</w:t>
      </w:r>
    </w:p>
    <w:p w:rsidR="00CD7511" w:rsidRPr="00023FDB" w:rsidRDefault="006D61D5" w:rsidP="00D33EE1">
      <w:pPr>
        <w:pStyle w:val="16"/>
        <w:tabs>
          <w:tab w:val="right" w:pos="426"/>
          <w:tab w:val="right" w:pos="993"/>
        </w:tabs>
        <w:spacing w:after="0" w:line="240" w:lineRule="auto"/>
        <w:ind w:left="0" w:firstLine="709"/>
        <w:jc w:val="both"/>
        <w:rPr>
          <w:rFonts w:ascii="Times New Roman" w:hAnsi="Times New Roman"/>
          <w:i/>
          <w:sz w:val="24"/>
          <w:szCs w:val="24"/>
        </w:rPr>
      </w:pPr>
      <w:r w:rsidRPr="00023FDB">
        <w:rPr>
          <w:rFonts w:ascii="Times New Roman" w:hAnsi="Times New Roman"/>
          <w:i/>
          <w:sz w:val="24"/>
          <w:szCs w:val="24"/>
        </w:rPr>
        <w:t xml:space="preserve">речевое </w:t>
      </w:r>
      <w:r w:rsidR="00CD7511" w:rsidRPr="00023FDB">
        <w:rPr>
          <w:rFonts w:ascii="Times New Roman" w:hAnsi="Times New Roman"/>
          <w:i/>
          <w:sz w:val="24"/>
          <w:szCs w:val="24"/>
        </w:rPr>
        <w:t>развитие;</w:t>
      </w:r>
    </w:p>
    <w:p w:rsidR="00CD7511" w:rsidRPr="00023FDB" w:rsidRDefault="00CD7511" w:rsidP="00D33EE1">
      <w:pPr>
        <w:pStyle w:val="16"/>
        <w:tabs>
          <w:tab w:val="right" w:pos="426"/>
          <w:tab w:val="right" w:pos="993"/>
        </w:tabs>
        <w:spacing w:after="0" w:line="240" w:lineRule="auto"/>
        <w:ind w:left="0" w:firstLine="709"/>
        <w:jc w:val="both"/>
        <w:rPr>
          <w:rFonts w:ascii="Times New Roman" w:hAnsi="Times New Roman"/>
          <w:i/>
          <w:sz w:val="24"/>
          <w:szCs w:val="24"/>
        </w:rPr>
      </w:pPr>
      <w:r w:rsidRPr="00023FDB">
        <w:rPr>
          <w:rFonts w:ascii="Times New Roman" w:hAnsi="Times New Roman"/>
          <w:i/>
          <w:sz w:val="24"/>
          <w:szCs w:val="24"/>
        </w:rPr>
        <w:t>художественно-эстетическое развитие;</w:t>
      </w:r>
    </w:p>
    <w:p w:rsidR="00CD7511" w:rsidRPr="00023FDB" w:rsidRDefault="00CD7511" w:rsidP="00D33EE1">
      <w:pPr>
        <w:pStyle w:val="16"/>
        <w:tabs>
          <w:tab w:val="right" w:pos="426"/>
          <w:tab w:val="right" w:pos="993"/>
        </w:tabs>
        <w:spacing w:after="0" w:line="240" w:lineRule="auto"/>
        <w:ind w:left="0" w:firstLine="709"/>
        <w:jc w:val="both"/>
        <w:rPr>
          <w:rFonts w:ascii="Times New Roman" w:hAnsi="Times New Roman"/>
          <w:i/>
          <w:sz w:val="24"/>
          <w:szCs w:val="24"/>
        </w:rPr>
      </w:pPr>
      <w:r w:rsidRPr="00023FDB">
        <w:rPr>
          <w:rFonts w:ascii="Times New Roman" w:hAnsi="Times New Roman"/>
          <w:i/>
          <w:sz w:val="24"/>
          <w:szCs w:val="24"/>
        </w:rPr>
        <w:t>физическое развитие.</w:t>
      </w:r>
    </w:p>
    <w:p w:rsidR="00CD7511" w:rsidRPr="00023FDB" w:rsidRDefault="00CD7511" w:rsidP="00D33EE1">
      <w:pPr>
        <w:ind w:firstLine="709"/>
        <w:jc w:val="both"/>
      </w:pPr>
      <w:r w:rsidRPr="00023FDB">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CD7511" w:rsidRPr="00023FDB" w:rsidRDefault="00CD7511" w:rsidP="00D33EE1">
      <w:pPr>
        <w:ind w:firstLine="709"/>
        <w:jc w:val="both"/>
        <w:rPr>
          <w:b/>
          <w:bCs/>
        </w:rPr>
      </w:pPr>
      <w:r w:rsidRPr="00023FDB">
        <w:rPr>
          <w:b/>
          <w:bCs/>
        </w:rPr>
        <w:t>Патриотическое направление воспитания</w:t>
      </w:r>
    </w:p>
    <w:p w:rsidR="00CD7511" w:rsidRPr="00023FDB" w:rsidRDefault="00CD7511" w:rsidP="00D33EE1">
      <w:pPr>
        <w:ind w:firstLine="709"/>
        <w:jc w:val="both"/>
      </w:pPr>
      <w:r w:rsidRPr="00023FDB">
        <w:t xml:space="preserve">Ценности </w:t>
      </w:r>
      <w:r w:rsidRPr="00023FDB">
        <w:rPr>
          <w:b/>
          <w:bCs/>
        </w:rPr>
        <w:t xml:space="preserve">Родина </w:t>
      </w:r>
      <w:r w:rsidRPr="00023FDB">
        <w:t xml:space="preserve">и </w:t>
      </w:r>
      <w:r w:rsidRPr="00023FDB">
        <w:rPr>
          <w:b/>
          <w:bCs/>
        </w:rPr>
        <w:t>природа</w:t>
      </w:r>
      <w:r w:rsidRPr="00023FDB">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w:t>
      </w:r>
      <w:r w:rsidRPr="00023FDB">
        <w:lastRenderedPageBreak/>
        <w:t xml:space="preserve">(гражданский патриотизм), ответственности, трудолюбия; ощущения принадлежности к своему народу. </w:t>
      </w:r>
    </w:p>
    <w:p w:rsidR="00CD7511" w:rsidRPr="00023FDB" w:rsidRDefault="00CD7511" w:rsidP="00D33EE1">
      <w:pPr>
        <w:ind w:firstLine="709"/>
        <w:jc w:val="both"/>
      </w:pPr>
      <w:r w:rsidRPr="00023FDB">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w:t>
      </w:r>
      <w:r w:rsidRPr="00023FDB">
        <w:br/>
        <w:t>и ее уклада, народных и семейных традиций.</w:t>
      </w:r>
    </w:p>
    <w:p w:rsidR="00CD7511" w:rsidRPr="00023FDB" w:rsidRDefault="00CD7511" w:rsidP="00D33EE1">
      <w:pPr>
        <w:ind w:firstLine="709"/>
        <w:jc w:val="both"/>
      </w:pPr>
      <w:r w:rsidRPr="00023FDB">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CD7511" w:rsidRPr="00023FDB" w:rsidRDefault="00CD7511" w:rsidP="00D33EE1">
      <w:pPr>
        <w:tabs>
          <w:tab w:val="left" w:pos="993"/>
        </w:tabs>
        <w:suppressAutoHyphens/>
        <w:ind w:firstLine="709"/>
        <w:jc w:val="both"/>
      </w:pPr>
      <w:r w:rsidRPr="00023FDB">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CD7511" w:rsidRPr="00023FDB" w:rsidRDefault="00CD7511" w:rsidP="00D33EE1">
      <w:pPr>
        <w:tabs>
          <w:tab w:val="left" w:pos="993"/>
        </w:tabs>
        <w:suppressAutoHyphens/>
        <w:ind w:firstLine="709"/>
        <w:jc w:val="both"/>
      </w:pPr>
      <w:r w:rsidRPr="00023FDB">
        <w:t>эмоционально-ценностный, характеризующийся любовью к Родине – России, уважением к своему народу, народу России в целом;</w:t>
      </w:r>
    </w:p>
    <w:p w:rsidR="00CD7511" w:rsidRPr="00023FDB" w:rsidRDefault="00CD7511" w:rsidP="00D33EE1">
      <w:pPr>
        <w:tabs>
          <w:tab w:val="left" w:pos="993"/>
        </w:tabs>
        <w:suppressAutoHyphens/>
        <w:ind w:firstLine="709"/>
        <w:jc w:val="both"/>
      </w:pPr>
      <w:proofErr w:type="spellStart"/>
      <w:r w:rsidRPr="00023FDB">
        <w:t>регуляторно</w:t>
      </w:r>
      <w:proofErr w:type="spellEnd"/>
      <w:r w:rsidRPr="00023FDB">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CD7511" w:rsidRPr="00023FDB" w:rsidRDefault="00CD7511" w:rsidP="00D33EE1">
      <w:pPr>
        <w:ind w:firstLine="709"/>
        <w:jc w:val="both"/>
        <w:rPr>
          <w:u w:val="single"/>
        </w:rPr>
      </w:pPr>
      <w:r w:rsidRPr="00023FDB">
        <w:rPr>
          <w:u w:val="single"/>
        </w:rPr>
        <w:t>Задачи патриотического воспитания:</w:t>
      </w:r>
    </w:p>
    <w:p w:rsidR="00CD7511" w:rsidRPr="00023FDB" w:rsidRDefault="00CD7511" w:rsidP="00D33EE1">
      <w:pPr>
        <w:numPr>
          <w:ilvl w:val="0"/>
          <w:numId w:val="12"/>
        </w:numPr>
        <w:tabs>
          <w:tab w:val="left" w:pos="1134"/>
        </w:tabs>
        <w:suppressAutoHyphens/>
        <w:ind w:left="0" w:firstLine="709"/>
        <w:jc w:val="both"/>
      </w:pPr>
      <w:r w:rsidRPr="00023FDB">
        <w:t>формирование любви к родному краю, родной природе, родному языку, культурному наследию своего народа;</w:t>
      </w:r>
    </w:p>
    <w:p w:rsidR="00CD7511" w:rsidRPr="00023FDB" w:rsidRDefault="00CD7511" w:rsidP="00D33EE1">
      <w:pPr>
        <w:numPr>
          <w:ilvl w:val="0"/>
          <w:numId w:val="12"/>
        </w:numPr>
        <w:tabs>
          <w:tab w:val="left" w:pos="1134"/>
        </w:tabs>
        <w:suppressAutoHyphens/>
        <w:ind w:left="0" w:firstLine="709"/>
        <w:jc w:val="both"/>
      </w:pPr>
      <w:r w:rsidRPr="00023FDB">
        <w:t>воспитание любви, уважения к своим национальным особенностям и чувства собственного достоинства как представителя своего народа;</w:t>
      </w:r>
    </w:p>
    <w:p w:rsidR="00CD7511" w:rsidRPr="00023FDB" w:rsidRDefault="00CD7511" w:rsidP="00D33EE1">
      <w:pPr>
        <w:numPr>
          <w:ilvl w:val="0"/>
          <w:numId w:val="12"/>
        </w:numPr>
        <w:tabs>
          <w:tab w:val="left" w:pos="1134"/>
        </w:tabs>
        <w:suppressAutoHyphens/>
        <w:ind w:left="0" w:firstLine="709"/>
        <w:jc w:val="both"/>
      </w:pPr>
      <w:r w:rsidRPr="00023FDB">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CD7511" w:rsidRPr="00023FDB" w:rsidRDefault="00CD7511" w:rsidP="00D33EE1">
      <w:pPr>
        <w:numPr>
          <w:ilvl w:val="0"/>
          <w:numId w:val="12"/>
        </w:numPr>
        <w:tabs>
          <w:tab w:val="left" w:pos="1134"/>
        </w:tabs>
        <w:suppressAutoHyphens/>
        <w:ind w:left="0" w:firstLine="709"/>
        <w:jc w:val="both"/>
      </w:pPr>
      <w:r w:rsidRPr="00023FDB">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CD7511" w:rsidRPr="00023FDB" w:rsidRDefault="00CD7511" w:rsidP="00D33EE1">
      <w:pPr>
        <w:ind w:firstLine="709"/>
        <w:jc w:val="both"/>
      </w:pPr>
      <w:r w:rsidRPr="00023FDB">
        <w:t xml:space="preserve">При реализации указанных задач воспитатель </w:t>
      </w:r>
      <w:r w:rsidR="008E5109" w:rsidRPr="00023FDB">
        <w:t>ДОУ</w:t>
      </w:r>
      <w:r w:rsidRPr="00023FDB">
        <w:t xml:space="preserve"> должен сосредоточить свое внимание на нескольких основных направлениях воспитательной работы:</w:t>
      </w:r>
    </w:p>
    <w:p w:rsidR="00CD7511" w:rsidRPr="00023FDB" w:rsidRDefault="00CD7511" w:rsidP="00D33EE1">
      <w:pPr>
        <w:tabs>
          <w:tab w:val="left" w:pos="993"/>
        </w:tabs>
        <w:suppressAutoHyphens/>
        <w:ind w:firstLine="709"/>
        <w:jc w:val="both"/>
      </w:pPr>
      <w:r w:rsidRPr="00023FDB">
        <w:t>ознакомлении детей с историей, героями, культурой, традициями России и своего народа;</w:t>
      </w:r>
    </w:p>
    <w:p w:rsidR="00CD7511" w:rsidRPr="00023FDB" w:rsidRDefault="00CD7511" w:rsidP="00D33EE1">
      <w:pPr>
        <w:tabs>
          <w:tab w:val="left" w:pos="993"/>
        </w:tabs>
        <w:suppressAutoHyphens/>
        <w:ind w:firstLine="709"/>
        <w:jc w:val="both"/>
      </w:pPr>
      <w:r w:rsidRPr="00023FDB">
        <w:t xml:space="preserve">организации коллективных творческих проектов, направленных на приобщение детей </w:t>
      </w:r>
      <w:r w:rsidRPr="00023FDB">
        <w:br/>
        <w:t>к российским общенациональным традициям;</w:t>
      </w:r>
    </w:p>
    <w:p w:rsidR="00CD7511" w:rsidRPr="00023FDB" w:rsidRDefault="00CD7511" w:rsidP="00D33EE1">
      <w:pPr>
        <w:tabs>
          <w:tab w:val="left" w:pos="993"/>
        </w:tabs>
        <w:suppressAutoHyphens/>
        <w:ind w:firstLine="709"/>
        <w:jc w:val="both"/>
      </w:pPr>
      <w:r w:rsidRPr="00023FDB">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CD7511" w:rsidRPr="00023FDB" w:rsidRDefault="00CD7511" w:rsidP="00D33EE1">
      <w:pPr>
        <w:jc w:val="both"/>
        <w:rPr>
          <w:b/>
        </w:rPr>
      </w:pPr>
      <w:r w:rsidRPr="00023FDB">
        <w:rPr>
          <w:b/>
        </w:rPr>
        <w:t>Социальное направление воспитания</w:t>
      </w:r>
    </w:p>
    <w:p w:rsidR="00CD7511" w:rsidRPr="00023FDB" w:rsidRDefault="00CD7511" w:rsidP="00D33EE1">
      <w:pPr>
        <w:ind w:firstLine="709"/>
        <w:jc w:val="both"/>
      </w:pPr>
      <w:r w:rsidRPr="00023FDB">
        <w:t>Ценности </w:t>
      </w:r>
      <w:r w:rsidRPr="00023FDB">
        <w:rPr>
          <w:b/>
          <w:bCs/>
        </w:rPr>
        <w:t xml:space="preserve">семья, дружба, человек </w:t>
      </w:r>
      <w:r w:rsidRPr="00023FDB">
        <w:rPr>
          <w:bCs/>
        </w:rPr>
        <w:t>и</w:t>
      </w:r>
      <w:r w:rsidRPr="00023FDB">
        <w:rPr>
          <w:b/>
          <w:bCs/>
        </w:rPr>
        <w:t xml:space="preserve"> сотрудничество</w:t>
      </w:r>
      <w:r w:rsidRPr="00023FDB">
        <w:t xml:space="preserve"> лежат в основе социального направления воспитания.</w:t>
      </w:r>
    </w:p>
    <w:p w:rsidR="00CD7511" w:rsidRPr="00023FDB" w:rsidRDefault="00CD7511" w:rsidP="00D33EE1">
      <w:pPr>
        <w:ind w:firstLine="709"/>
        <w:jc w:val="both"/>
      </w:pPr>
      <w:r w:rsidRPr="00023FDB">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CD7511" w:rsidRPr="00023FDB" w:rsidRDefault="00CD7511" w:rsidP="00D33EE1">
      <w:pPr>
        <w:ind w:firstLine="709"/>
        <w:jc w:val="both"/>
      </w:pPr>
      <w:r w:rsidRPr="00023FDB">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CD7511" w:rsidRPr="00023FDB" w:rsidRDefault="00CD7511" w:rsidP="00D33EE1">
      <w:pPr>
        <w:ind w:firstLine="709"/>
        <w:jc w:val="both"/>
        <w:rPr>
          <w:u w:val="single"/>
        </w:rPr>
      </w:pPr>
      <w:r w:rsidRPr="00023FDB">
        <w:rPr>
          <w:u w:val="single"/>
        </w:rPr>
        <w:t>Выделяются основные задачи социального направления воспитания.</w:t>
      </w:r>
    </w:p>
    <w:p w:rsidR="00CD7511" w:rsidRPr="00023FDB" w:rsidRDefault="00CD7511" w:rsidP="00D33EE1">
      <w:pPr>
        <w:numPr>
          <w:ilvl w:val="0"/>
          <w:numId w:val="13"/>
        </w:numPr>
        <w:tabs>
          <w:tab w:val="left" w:pos="1134"/>
        </w:tabs>
        <w:suppressAutoHyphens/>
        <w:ind w:left="0" w:firstLine="709"/>
        <w:jc w:val="both"/>
      </w:pPr>
      <w:r w:rsidRPr="00023FDB">
        <w:lastRenderedPageBreak/>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CD7511" w:rsidRPr="00023FDB" w:rsidRDefault="00CD7511" w:rsidP="00D33EE1">
      <w:pPr>
        <w:numPr>
          <w:ilvl w:val="0"/>
          <w:numId w:val="13"/>
        </w:numPr>
        <w:tabs>
          <w:tab w:val="left" w:pos="1134"/>
        </w:tabs>
        <w:suppressAutoHyphens/>
        <w:ind w:left="0" w:firstLine="709"/>
        <w:jc w:val="both"/>
      </w:pPr>
      <w:r w:rsidRPr="00023FDB">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CD7511" w:rsidRPr="00023FDB" w:rsidRDefault="00CD7511" w:rsidP="00D33EE1">
      <w:pPr>
        <w:numPr>
          <w:ilvl w:val="0"/>
          <w:numId w:val="13"/>
        </w:numPr>
        <w:tabs>
          <w:tab w:val="left" w:pos="1134"/>
        </w:tabs>
        <w:suppressAutoHyphens/>
        <w:ind w:left="0" w:firstLine="709"/>
        <w:jc w:val="both"/>
      </w:pPr>
      <w:r w:rsidRPr="00023FDB">
        <w:t>Развитие способности поставить себя на место другого как проявление личностной зрелости и преодоление детского эгоизма.</w:t>
      </w:r>
    </w:p>
    <w:p w:rsidR="00CD7511" w:rsidRPr="00023FDB" w:rsidRDefault="00CD7511" w:rsidP="00D33EE1">
      <w:pPr>
        <w:ind w:firstLine="709"/>
        <w:jc w:val="both"/>
      </w:pPr>
      <w:r w:rsidRPr="00023FDB">
        <w:t xml:space="preserve">При реализации данных задач воспитатель </w:t>
      </w:r>
      <w:r w:rsidR="008E5109" w:rsidRPr="00023FDB">
        <w:t>ДОУ</w:t>
      </w:r>
      <w:r w:rsidRPr="00023FDB">
        <w:t xml:space="preserve"> должен сосредоточить свое внимание</w:t>
      </w:r>
      <w:r w:rsidR="006D61D5" w:rsidRPr="00023FDB">
        <w:t xml:space="preserve"> </w:t>
      </w:r>
      <w:r w:rsidRPr="00023FDB">
        <w:t>на нескольких основных направлениях воспитательной работы:</w:t>
      </w:r>
    </w:p>
    <w:p w:rsidR="00CD7511" w:rsidRPr="00023FDB" w:rsidRDefault="00CD7511" w:rsidP="00D33EE1">
      <w:pPr>
        <w:tabs>
          <w:tab w:val="left" w:pos="993"/>
        </w:tabs>
        <w:suppressAutoHyphens/>
        <w:ind w:firstLine="709"/>
        <w:jc w:val="both"/>
      </w:pPr>
      <w:r w:rsidRPr="00023FDB">
        <w:t>организовывать сюжетно-ролевые игры (в семью, в команду и т. п.), игры с правилами, традиционные народные игры и пр.;</w:t>
      </w:r>
    </w:p>
    <w:p w:rsidR="00CD7511" w:rsidRPr="00023FDB" w:rsidRDefault="00CD7511" w:rsidP="00D33EE1">
      <w:pPr>
        <w:tabs>
          <w:tab w:val="left" w:pos="993"/>
        </w:tabs>
        <w:suppressAutoHyphens/>
        <w:ind w:firstLine="709"/>
        <w:jc w:val="both"/>
      </w:pPr>
      <w:r w:rsidRPr="00023FDB">
        <w:t>воспитывать у детей навыки поведения в обществе;</w:t>
      </w:r>
    </w:p>
    <w:p w:rsidR="00CD7511" w:rsidRPr="00023FDB" w:rsidRDefault="00CD7511" w:rsidP="00D33EE1">
      <w:pPr>
        <w:tabs>
          <w:tab w:val="left" w:pos="993"/>
        </w:tabs>
        <w:suppressAutoHyphens/>
        <w:ind w:firstLine="709"/>
        <w:jc w:val="both"/>
      </w:pPr>
      <w:r w:rsidRPr="00023FDB">
        <w:t> учить детей сотрудничать, организуя групповые формы в продуктивных видах деятельности;</w:t>
      </w:r>
    </w:p>
    <w:p w:rsidR="00CD7511" w:rsidRPr="00023FDB" w:rsidRDefault="00CD7511" w:rsidP="00D33EE1">
      <w:pPr>
        <w:tabs>
          <w:tab w:val="left" w:pos="993"/>
        </w:tabs>
        <w:suppressAutoHyphens/>
        <w:ind w:firstLine="709"/>
        <w:jc w:val="both"/>
      </w:pPr>
      <w:r w:rsidRPr="00023FDB">
        <w:t>учить детей анализировать поступки и чувства – свои и других людей;</w:t>
      </w:r>
    </w:p>
    <w:p w:rsidR="00CD7511" w:rsidRPr="00023FDB" w:rsidRDefault="00CD7511" w:rsidP="00D33EE1">
      <w:pPr>
        <w:tabs>
          <w:tab w:val="left" w:pos="993"/>
        </w:tabs>
        <w:suppressAutoHyphens/>
        <w:ind w:firstLine="709"/>
        <w:jc w:val="both"/>
      </w:pPr>
      <w:r w:rsidRPr="00023FDB">
        <w:t>организовывать коллективные проекты заботы и помощи;</w:t>
      </w:r>
    </w:p>
    <w:p w:rsidR="00CD7511" w:rsidRPr="00023FDB" w:rsidRDefault="00CD7511" w:rsidP="00D33EE1">
      <w:pPr>
        <w:tabs>
          <w:tab w:val="left" w:pos="993"/>
        </w:tabs>
        <w:suppressAutoHyphens/>
        <w:ind w:firstLine="709"/>
        <w:jc w:val="both"/>
      </w:pPr>
      <w:r w:rsidRPr="00023FDB">
        <w:t>создавать доброжелательный психологический климат в группе.</w:t>
      </w:r>
    </w:p>
    <w:p w:rsidR="00CD7511" w:rsidRPr="00023FDB" w:rsidRDefault="00CD7511" w:rsidP="00D33EE1">
      <w:pPr>
        <w:ind w:firstLine="709"/>
        <w:jc w:val="both"/>
        <w:rPr>
          <w:b/>
          <w:bCs/>
        </w:rPr>
      </w:pPr>
      <w:r w:rsidRPr="00023FDB">
        <w:rPr>
          <w:b/>
          <w:bCs/>
        </w:rPr>
        <w:t>Познавательное направление воспитания</w:t>
      </w:r>
    </w:p>
    <w:p w:rsidR="00CD7511" w:rsidRPr="00023FDB" w:rsidRDefault="00CD7511" w:rsidP="00D33EE1">
      <w:pPr>
        <w:ind w:firstLine="709"/>
        <w:jc w:val="both"/>
      </w:pPr>
      <w:r w:rsidRPr="00023FDB">
        <w:t>Ценность – </w:t>
      </w:r>
      <w:r w:rsidRPr="00023FDB">
        <w:rPr>
          <w:b/>
          <w:bCs/>
        </w:rPr>
        <w:t>знания</w:t>
      </w:r>
      <w:r w:rsidRPr="00023FDB">
        <w:t>. Цель познавательного направления воспитания – формирование ценности познания.</w:t>
      </w:r>
    </w:p>
    <w:p w:rsidR="00CD7511" w:rsidRPr="00023FDB" w:rsidRDefault="00CD7511" w:rsidP="00D33EE1">
      <w:pPr>
        <w:ind w:firstLine="709"/>
        <w:jc w:val="both"/>
      </w:pPr>
      <w:r w:rsidRPr="00023FDB">
        <w:t>Значимым для воспитания ребенка является формирование целостной картины мира,</w:t>
      </w:r>
      <w:r w:rsidR="006D61D5" w:rsidRPr="00023FDB">
        <w:t xml:space="preserve"> </w:t>
      </w:r>
      <w:r w:rsidRPr="00023FDB">
        <w:t>в которой интегрировано ценностное, эмоционально окрашенное отношение к миру, людям, природе, деятельности человека.</w:t>
      </w:r>
    </w:p>
    <w:p w:rsidR="00CD7511" w:rsidRPr="00023FDB" w:rsidRDefault="00CD7511" w:rsidP="00D33EE1">
      <w:pPr>
        <w:ind w:firstLine="709"/>
        <w:jc w:val="both"/>
      </w:pPr>
      <w:r w:rsidRPr="00023FDB">
        <w:t>Задачи познавательного направления воспитания:</w:t>
      </w:r>
    </w:p>
    <w:p w:rsidR="00CD7511" w:rsidRPr="00023FDB" w:rsidRDefault="00CD7511" w:rsidP="00D33EE1">
      <w:pPr>
        <w:numPr>
          <w:ilvl w:val="0"/>
          <w:numId w:val="14"/>
        </w:numPr>
        <w:tabs>
          <w:tab w:val="left" w:pos="993"/>
        </w:tabs>
        <w:suppressAutoHyphens/>
        <w:ind w:left="0" w:firstLine="709"/>
        <w:jc w:val="both"/>
      </w:pPr>
      <w:r w:rsidRPr="00023FDB">
        <w:t>развитие любознательности, формирование опыта познавательной инициативы;</w:t>
      </w:r>
    </w:p>
    <w:p w:rsidR="00CD7511" w:rsidRPr="00023FDB" w:rsidRDefault="00CD7511" w:rsidP="00D33EE1">
      <w:pPr>
        <w:numPr>
          <w:ilvl w:val="0"/>
          <w:numId w:val="14"/>
        </w:numPr>
        <w:tabs>
          <w:tab w:val="left" w:pos="993"/>
        </w:tabs>
        <w:suppressAutoHyphens/>
        <w:ind w:left="0" w:firstLine="709"/>
        <w:jc w:val="both"/>
      </w:pPr>
      <w:r w:rsidRPr="00023FDB">
        <w:t>формирование ценностного отношения к взрослому как источнику знаний;</w:t>
      </w:r>
    </w:p>
    <w:p w:rsidR="00CD7511" w:rsidRPr="00023FDB" w:rsidRDefault="00CD7511" w:rsidP="00D33EE1">
      <w:pPr>
        <w:numPr>
          <w:ilvl w:val="0"/>
          <w:numId w:val="14"/>
        </w:numPr>
        <w:tabs>
          <w:tab w:val="left" w:pos="993"/>
        </w:tabs>
        <w:suppressAutoHyphens/>
        <w:ind w:left="0" w:firstLine="709"/>
        <w:jc w:val="both"/>
      </w:pPr>
      <w:r w:rsidRPr="00023FDB">
        <w:t>приобщение ребенка к культурным способам познания (книги, интернет-источники, дискуссии и др.).</w:t>
      </w:r>
    </w:p>
    <w:p w:rsidR="00CD7511" w:rsidRPr="00023FDB" w:rsidRDefault="00CD7511" w:rsidP="00D33EE1">
      <w:pPr>
        <w:ind w:firstLine="709"/>
        <w:jc w:val="both"/>
      </w:pPr>
      <w:r w:rsidRPr="00023FDB">
        <w:t>Направления деятельности воспитателя:</w:t>
      </w:r>
    </w:p>
    <w:p w:rsidR="00CD7511" w:rsidRPr="00023FDB" w:rsidRDefault="00CD7511" w:rsidP="00D33EE1">
      <w:pPr>
        <w:tabs>
          <w:tab w:val="left" w:pos="993"/>
        </w:tabs>
        <w:suppressAutoHyphens/>
        <w:ind w:firstLine="709"/>
        <w:jc w:val="both"/>
      </w:pPr>
      <w:r w:rsidRPr="00023FDB">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CD7511" w:rsidRPr="00023FDB" w:rsidRDefault="00CD7511" w:rsidP="00D33EE1">
      <w:pPr>
        <w:tabs>
          <w:tab w:val="left" w:pos="993"/>
        </w:tabs>
        <w:suppressAutoHyphens/>
        <w:ind w:firstLine="709"/>
        <w:jc w:val="both"/>
      </w:pPr>
      <w:r w:rsidRPr="00023FDB">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CD7511" w:rsidRPr="00023FDB" w:rsidRDefault="00CD7511" w:rsidP="00D33EE1">
      <w:pPr>
        <w:tabs>
          <w:tab w:val="left" w:pos="993"/>
        </w:tabs>
        <w:suppressAutoHyphens/>
        <w:ind w:firstLine="709"/>
        <w:jc w:val="both"/>
      </w:pPr>
      <w:r w:rsidRPr="00023FDB">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CD7511" w:rsidRPr="00023FDB" w:rsidRDefault="00CD7511" w:rsidP="00D33EE1">
      <w:pPr>
        <w:ind w:firstLine="709"/>
        <w:jc w:val="both"/>
        <w:rPr>
          <w:b/>
          <w:bCs/>
        </w:rPr>
      </w:pPr>
      <w:r w:rsidRPr="00023FDB">
        <w:rPr>
          <w:b/>
          <w:bCs/>
        </w:rPr>
        <w:t>Физическое и оздоровительное направление воспитания</w:t>
      </w:r>
    </w:p>
    <w:p w:rsidR="00CD7511" w:rsidRPr="00023FDB" w:rsidRDefault="00CD7511" w:rsidP="00D33EE1">
      <w:pPr>
        <w:ind w:firstLine="709"/>
        <w:jc w:val="both"/>
      </w:pPr>
      <w:r w:rsidRPr="00023FDB">
        <w:t>Ценность – </w:t>
      </w:r>
      <w:r w:rsidRPr="00023FDB">
        <w:rPr>
          <w:b/>
          <w:bCs/>
        </w:rPr>
        <w:t>здоровье. </w:t>
      </w:r>
      <w:r w:rsidRPr="00023FDB">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CD7511" w:rsidRPr="00023FDB" w:rsidRDefault="00CD7511" w:rsidP="00D33EE1">
      <w:pPr>
        <w:ind w:firstLine="709"/>
        <w:jc w:val="both"/>
        <w:rPr>
          <w:u w:val="single"/>
        </w:rPr>
      </w:pPr>
      <w:r w:rsidRPr="00023FDB">
        <w:rPr>
          <w:u w:val="single"/>
        </w:rPr>
        <w:t>Задачи по формированию здорового образа жизни:</w:t>
      </w:r>
    </w:p>
    <w:p w:rsidR="00CD7511" w:rsidRPr="00023FDB" w:rsidRDefault="00CD7511" w:rsidP="00D33EE1">
      <w:pPr>
        <w:tabs>
          <w:tab w:val="left" w:pos="993"/>
        </w:tabs>
        <w:suppressAutoHyphens/>
        <w:ind w:firstLine="709"/>
        <w:jc w:val="both"/>
      </w:pPr>
      <w:r w:rsidRPr="00023FDB">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CD7511" w:rsidRPr="00023FDB" w:rsidRDefault="00CD7511" w:rsidP="00D33EE1">
      <w:pPr>
        <w:tabs>
          <w:tab w:val="left" w:pos="993"/>
        </w:tabs>
        <w:suppressAutoHyphens/>
        <w:ind w:firstLine="709"/>
        <w:jc w:val="both"/>
      </w:pPr>
      <w:r w:rsidRPr="00023FDB">
        <w:t xml:space="preserve">закаливание, повышение сопротивляемости к воздействию условий внешней среды; </w:t>
      </w:r>
    </w:p>
    <w:p w:rsidR="00CD7511" w:rsidRPr="00023FDB" w:rsidRDefault="00CD7511" w:rsidP="00D33EE1">
      <w:pPr>
        <w:tabs>
          <w:tab w:val="left" w:pos="993"/>
        </w:tabs>
        <w:suppressAutoHyphens/>
        <w:ind w:firstLine="709"/>
        <w:jc w:val="both"/>
      </w:pPr>
      <w:r w:rsidRPr="00023FDB">
        <w:lastRenderedPageBreak/>
        <w:t>укрепление опорно-двигательного аппарата; развитие двигательных способностей, обучение двигательным навыкам и умениям;</w:t>
      </w:r>
    </w:p>
    <w:p w:rsidR="00CD7511" w:rsidRPr="00023FDB" w:rsidRDefault="00CD7511" w:rsidP="00D33EE1">
      <w:pPr>
        <w:tabs>
          <w:tab w:val="left" w:pos="993"/>
        </w:tabs>
        <w:suppressAutoHyphens/>
        <w:ind w:firstLine="709"/>
        <w:jc w:val="both"/>
      </w:pPr>
      <w:r w:rsidRPr="00023FDB">
        <w:t>формирование элементарных представлений в области физической культуры, здоровья и безопасного образа жизни;</w:t>
      </w:r>
    </w:p>
    <w:p w:rsidR="00CD7511" w:rsidRPr="00023FDB" w:rsidRDefault="00CD7511" w:rsidP="00D33EE1">
      <w:pPr>
        <w:tabs>
          <w:tab w:val="left" w:pos="993"/>
        </w:tabs>
        <w:suppressAutoHyphens/>
        <w:ind w:firstLine="709"/>
        <w:jc w:val="both"/>
      </w:pPr>
      <w:r w:rsidRPr="00023FDB">
        <w:t>организация сна, здорового питания, выстраивание правильного режима дня;</w:t>
      </w:r>
    </w:p>
    <w:p w:rsidR="00CD7511" w:rsidRPr="00023FDB" w:rsidRDefault="00CD7511" w:rsidP="00D33EE1">
      <w:pPr>
        <w:tabs>
          <w:tab w:val="left" w:pos="993"/>
        </w:tabs>
        <w:suppressAutoHyphens/>
        <w:ind w:firstLine="709"/>
        <w:jc w:val="both"/>
      </w:pPr>
      <w:r w:rsidRPr="00023FDB">
        <w:t>воспитание экологической культуры, обучение безопасности жизнедеятельности.</w:t>
      </w:r>
    </w:p>
    <w:p w:rsidR="00CD7511" w:rsidRPr="00023FDB" w:rsidRDefault="00CD7511" w:rsidP="00D33EE1">
      <w:pPr>
        <w:ind w:firstLine="709"/>
        <w:jc w:val="both"/>
      </w:pPr>
      <w:r w:rsidRPr="00023FDB">
        <w:t>Направления деятельности воспитателя:</w:t>
      </w:r>
    </w:p>
    <w:p w:rsidR="00CD7511" w:rsidRPr="00023FDB" w:rsidRDefault="00CD7511" w:rsidP="00D33EE1">
      <w:pPr>
        <w:tabs>
          <w:tab w:val="left" w:pos="993"/>
        </w:tabs>
        <w:suppressAutoHyphens/>
        <w:ind w:firstLine="709"/>
        <w:jc w:val="both"/>
      </w:pPr>
      <w:r w:rsidRPr="00023FDB">
        <w:t>организация подвижных, спортивных игр, в том числе традиционных народных игр, дворовых игр на территории детского сада;</w:t>
      </w:r>
    </w:p>
    <w:p w:rsidR="00CD7511" w:rsidRPr="00023FDB" w:rsidRDefault="00CD7511" w:rsidP="00D33EE1">
      <w:pPr>
        <w:tabs>
          <w:tab w:val="left" w:pos="993"/>
        </w:tabs>
        <w:suppressAutoHyphens/>
        <w:ind w:firstLine="709"/>
        <w:jc w:val="both"/>
      </w:pPr>
      <w:r w:rsidRPr="00023FDB">
        <w:t>создание детско-взрослых проектов по здоровому образу жизни;</w:t>
      </w:r>
    </w:p>
    <w:p w:rsidR="00CD7511" w:rsidRPr="00023FDB" w:rsidRDefault="00CD7511" w:rsidP="00D33EE1">
      <w:pPr>
        <w:tabs>
          <w:tab w:val="left" w:pos="993"/>
        </w:tabs>
        <w:suppressAutoHyphens/>
        <w:ind w:firstLine="709"/>
        <w:jc w:val="both"/>
      </w:pPr>
      <w:r w:rsidRPr="00023FDB">
        <w:t xml:space="preserve">введение оздоровительных традиций в </w:t>
      </w:r>
      <w:r w:rsidR="008E5109" w:rsidRPr="00023FDB">
        <w:t>ДОУ</w:t>
      </w:r>
      <w:r w:rsidRPr="00023FDB">
        <w:t>.</w:t>
      </w:r>
    </w:p>
    <w:p w:rsidR="00CD7511" w:rsidRPr="00023FDB" w:rsidRDefault="00CD7511" w:rsidP="00D33EE1">
      <w:pPr>
        <w:ind w:firstLine="709"/>
        <w:jc w:val="both"/>
      </w:pPr>
      <w:r w:rsidRPr="00023FDB">
        <w:t xml:space="preserve">Формирование у дошкольников </w:t>
      </w:r>
      <w:r w:rsidRPr="00023FDB">
        <w:rPr>
          <w:b/>
          <w:bCs/>
          <w:i/>
        </w:rPr>
        <w:t>культурно-гигиенических навыков</w:t>
      </w:r>
      <w:r w:rsidRPr="00023FDB">
        <w:rPr>
          <w:b/>
          <w:bCs/>
        </w:rPr>
        <w:t xml:space="preserve"> </w:t>
      </w:r>
      <w:r w:rsidRPr="00023FDB">
        <w:t xml:space="preserve">является важной частью воспитания </w:t>
      </w:r>
      <w:r w:rsidRPr="00023FDB">
        <w:rPr>
          <w:b/>
          <w:i/>
        </w:rPr>
        <w:t>культуры</w:t>
      </w:r>
      <w:r w:rsidRPr="00023FDB">
        <w:rPr>
          <w:i/>
        </w:rPr>
        <w:t xml:space="preserve"> </w:t>
      </w:r>
      <w:r w:rsidRPr="00023FDB">
        <w:rPr>
          <w:b/>
          <w:bCs/>
          <w:i/>
        </w:rPr>
        <w:t>здоровья</w:t>
      </w:r>
      <w:r w:rsidRPr="00023FDB">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CD7511" w:rsidRPr="00023FDB" w:rsidRDefault="00CD7511" w:rsidP="00D33EE1">
      <w:pPr>
        <w:ind w:firstLine="709"/>
        <w:jc w:val="both"/>
      </w:pPr>
      <w:r w:rsidRPr="00023FDB">
        <w:t xml:space="preserve">Особенность культурно-гигиенических навыков заключается в том, что они должны формироваться на протяжении всего пребывания ребенка в </w:t>
      </w:r>
      <w:r w:rsidR="008E5109" w:rsidRPr="00023FDB">
        <w:t>ДОУ</w:t>
      </w:r>
      <w:r w:rsidRPr="00023FDB">
        <w:t>.</w:t>
      </w:r>
    </w:p>
    <w:p w:rsidR="00CD7511" w:rsidRPr="00023FDB" w:rsidRDefault="00CD7511" w:rsidP="00D33EE1">
      <w:pPr>
        <w:ind w:firstLine="709"/>
        <w:jc w:val="both"/>
      </w:pPr>
      <w:r w:rsidRPr="00023FDB">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CD7511" w:rsidRPr="00023FDB" w:rsidRDefault="00CD7511" w:rsidP="00D33EE1">
      <w:pPr>
        <w:ind w:firstLine="709"/>
        <w:jc w:val="both"/>
      </w:pPr>
      <w:r w:rsidRPr="00023FDB">
        <w:t xml:space="preserve">Формируя у детей культурно-гигиенические навыки, воспитатель </w:t>
      </w:r>
      <w:r w:rsidR="008E5109" w:rsidRPr="00023FDB">
        <w:t>ДОУ</w:t>
      </w:r>
      <w:r w:rsidRPr="00023FDB">
        <w:t xml:space="preserve"> должен сосредоточить свое внимание на нескольких основных направлениях воспитательной работы:</w:t>
      </w:r>
    </w:p>
    <w:p w:rsidR="00CD7511" w:rsidRPr="00023FDB" w:rsidRDefault="00CD7511" w:rsidP="00D33EE1">
      <w:pPr>
        <w:tabs>
          <w:tab w:val="left" w:pos="993"/>
        </w:tabs>
        <w:suppressAutoHyphens/>
        <w:ind w:firstLine="709"/>
        <w:jc w:val="both"/>
      </w:pPr>
      <w:r w:rsidRPr="00023FDB">
        <w:t>формировать у ребенка навыки поведения во время приема пищи;</w:t>
      </w:r>
    </w:p>
    <w:p w:rsidR="00CD7511" w:rsidRPr="00023FDB" w:rsidRDefault="00CD7511" w:rsidP="00D33EE1">
      <w:pPr>
        <w:tabs>
          <w:tab w:val="left" w:pos="993"/>
        </w:tabs>
        <w:suppressAutoHyphens/>
        <w:ind w:firstLine="709"/>
        <w:jc w:val="both"/>
      </w:pPr>
      <w:r w:rsidRPr="00023FDB">
        <w:t>формировать у ребенка представления о ценности здоровья, красоте и чистоте тела;</w:t>
      </w:r>
    </w:p>
    <w:p w:rsidR="00CD7511" w:rsidRPr="00023FDB" w:rsidRDefault="00CD7511" w:rsidP="00D33EE1">
      <w:pPr>
        <w:tabs>
          <w:tab w:val="left" w:pos="993"/>
        </w:tabs>
        <w:suppressAutoHyphens/>
        <w:ind w:firstLine="709"/>
        <w:jc w:val="both"/>
      </w:pPr>
      <w:r w:rsidRPr="00023FDB">
        <w:t>формировать у ребенка привычку следить за своим внешним видом;</w:t>
      </w:r>
    </w:p>
    <w:p w:rsidR="00CD7511" w:rsidRPr="00023FDB" w:rsidRDefault="00CD7511" w:rsidP="00D33EE1">
      <w:pPr>
        <w:tabs>
          <w:tab w:val="left" w:pos="993"/>
        </w:tabs>
        <w:suppressAutoHyphens/>
        <w:ind w:firstLine="709"/>
        <w:jc w:val="both"/>
      </w:pPr>
      <w:r w:rsidRPr="00023FDB">
        <w:t>включать информацию о гигиене в повседневную жизнь ребенка, в игру.</w:t>
      </w:r>
    </w:p>
    <w:p w:rsidR="00CD7511" w:rsidRPr="00023FDB" w:rsidRDefault="00CD7511" w:rsidP="00D33EE1">
      <w:pPr>
        <w:ind w:firstLine="709"/>
        <w:jc w:val="both"/>
      </w:pPr>
      <w:r w:rsidRPr="00023FDB">
        <w:t>Работа по формированию у ребенка культурно-гигиенических навыков должна вестись в тесном контакте с семьей.</w:t>
      </w:r>
    </w:p>
    <w:p w:rsidR="00CD7511" w:rsidRPr="00023FDB" w:rsidRDefault="00CD7511" w:rsidP="00D33EE1">
      <w:pPr>
        <w:ind w:firstLine="709"/>
        <w:jc w:val="both"/>
        <w:rPr>
          <w:b/>
          <w:bCs/>
        </w:rPr>
      </w:pPr>
      <w:r w:rsidRPr="00023FDB">
        <w:rPr>
          <w:b/>
          <w:bCs/>
        </w:rPr>
        <w:t>Трудовое направление воспитания</w:t>
      </w:r>
    </w:p>
    <w:p w:rsidR="00CD7511" w:rsidRPr="00023FDB" w:rsidRDefault="00CD7511" w:rsidP="00D33EE1">
      <w:pPr>
        <w:ind w:firstLine="709"/>
        <w:jc w:val="both"/>
      </w:pPr>
      <w:r w:rsidRPr="00023FDB">
        <w:t xml:space="preserve">Ценность – </w:t>
      </w:r>
      <w:r w:rsidRPr="00023FDB">
        <w:rPr>
          <w:b/>
          <w:bCs/>
        </w:rPr>
        <w:t xml:space="preserve">труд. </w:t>
      </w:r>
      <w:r w:rsidRPr="00023FDB">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CD7511" w:rsidRPr="00023FDB" w:rsidRDefault="00CD7511" w:rsidP="00D33EE1">
      <w:pPr>
        <w:ind w:firstLine="709"/>
        <w:jc w:val="both"/>
      </w:pPr>
      <w:r w:rsidRPr="00023FDB">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w:t>
      </w:r>
      <w:r w:rsidRPr="00023FDB">
        <w:rPr>
          <w:u w:val="single"/>
        </w:rPr>
        <w:t>основные задачи трудового воспитания</w:t>
      </w:r>
      <w:r w:rsidRPr="00023FDB">
        <w:t>.</w:t>
      </w:r>
    </w:p>
    <w:p w:rsidR="00CD7511" w:rsidRPr="00023FDB" w:rsidRDefault="00CD7511" w:rsidP="00D33EE1">
      <w:pPr>
        <w:numPr>
          <w:ilvl w:val="0"/>
          <w:numId w:val="15"/>
        </w:numPr>
        <w:tabs>
          <w:tab w:val="left" w:pos="1134"/>
        </w:tabs>
        <w:suppressAutoHyphens/>
        <w:ind w:left="0" w:firstLine="709"/>
        <w:jc w:val="both"/>
      </w:pPr>
      <w:r w:rsidRPr="00023FDB">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CD7511" w:rsidRPr="00023FDB" w:rsidRDefault="00CD7511" w:rsidP="00D33EE1">
      <w:pPr>
        <w:numPr>
          <w:ilvl w:val="0"/>
          <w:numId w:val="15"/>
        </w:numPr>
        <w:tabs>
          <w:tab w:val="left" w:pos="1134"/>
        </w:tabs>
        <w:suppressAutoHyphens/>
        <w:ind w:left="0" w:firstLine="709"/>
        <w:jc w:val="both"/>
      </w:pPr>
      <w:r w:rsidRPr="00023FDB">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CD7511" w:rsidRPr="00023FDB" w:rsidRDefault="00CD7511" w:rsidP="00D33EE1">
      <w:pPr>
        <w:numPr>
          <w:ilvl w:val="0"/>
          <w:numId w:val="15"/>
        </w:numPr>
        <w:tabs>
          <w:tab w:val="left" w:pos="1134"/>
        </w:tabs>
        <w:suppressAutoHyphens/>
        <w:ind w:left="0" w:firstLine="709"/>
        <w:jc w:val="both"/>
      </w:pPr>
      <w:r w:rsidRPr="00023FDB">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CD7511" w:rsidRPr="00023FDB" w:rsidRDefault="00CD7511" w:rsidP="00D33EE1">
      <w:pPr>
        <w:ind w:firstLine="709"/>
        <w:jc w:val="both"/>
      </w:pPr>
      <w:r w:rsidRPr="00023FDB">
        <w:t xml:space="preserve">При реализации данных задач воспитатель </w:t>
      </w:r>
      <w:r w:rsidR="008E5109" w:rsidRPr="00023FDB">
        <w:t>ДОУ</w:t>
      </w:r>
      <w:r w:rsidRPr="00023FDB">
        <w:t xml:space="preserve"> должен сосредоточить свое внимание на нескольких направлениях воспитательной работы:</w:t>
      </w:r>
    </w:p>
    <w:p w:rsidR="00CD7511" w:rsidRPr="00023FDB" w:rsidRDefault="00CD7511" w:rsidP="00D33EE1">
      <w:pPr>
        <w:tabs>
          <w:tab w:val="left" w:pos="0"/>
          <w:tab w:val="left" w:pos="142"/>
          <w:tab w:val="left" w:pos="993"/>
        </w:tabs>
        <w:suppressAutoHyphens/>
        <w:ind w:firstLine="709"/>
        <w:jc w:val="both"/>
      </w:pPr>
      <w:r w:rsidRPr="00023FDB">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CD7511" w:rsidRPr="00023FDB" w:rsidRDefault="00CD7511" w:rsidP="00D33EE1">
      <w:pPr>
        <w:tabs>
          <w:tab w:val="left" w:pos="0"/>
          <w:tab w:val="left" w:pos="142"/>
          <w:tab w:val="left" w:pos="993"/>
        </w:tabs>
        <w:suppressAutoHyphens/>
        <w:ind w:firstLine="709"/>
        <w:jc w:val="both"/>
      </w:pPr>
      <w:r w:rsidRPr="00023FDB">
        <w:lastRenderedPageBreak/>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023FDB">
        <w:br/>
        <w:t>с трудолюбием;</w:t>
      </w:r>
    </w:p>
    <w:p w:rsidR="00CD7511" w:rsidRPr="00023FDB" w:rsidRDefault="00CD7511" w:rsidP="00D33EE1">
      <w:pPr>
        <w:tabs>
          <w:tab w:val="left" w:pos="0"/>
          <w:tab w:val="left" w:pos="142"/>
          <w:tab w:val="left" w:pos="993"/>
        </w:tabs>
        <w:suppressAutoHyphens/>
        <w:ind w:firstLine="709"/>
        <w:jc w:val="both"/>
      </w:pPr>
      <w:r w:rsidRPr="00023FDB">
        <w:t>предоставлять детям самостоятельность в выполнении работы, чтобы они почувствовали ответственность за свои действия;</w:t>
      </w:r>
    </w:p>
    <w:p w:rsidR="00CD7511" w:rsidRPr="00023FDB" w:rsidRDefault="00CD7511" w:rsidP="00D33EE1">
      <w:pPr>
        <w:tabs>
          <w:tab w:val="left" w:pos="0"/>
          <w:tab w:val="left" w:pos="142"/>
          <w:tab w:val="left" w:pos="993"/>
        </w:tabs>
        <w:suppressAutoHyphens/>
        <w:ind w:firstLine="709"/>
        <w:jc w:val="both"/>
      </w:pPr>
      <w:r w:rsidRPr="00023FDB">
        <w:t>собственным примером трудолюбия и занятости создавать у детей соответствующее настроение, формировать стремление к полезной деятельности;</w:t>
      </w:r>
    </w:p>
    <w:p w:rsidR="00CB1344" w:rsidRPr="00023FDB" w:rsidRDefault="00CD7511" w:rsidP="00D33EE1">
      <w:pPr>
        <w:tabs>
          <w:tab w:val="left" w:pos="0"/>
          <w:tab w:val="left" w:pos="142"/>
          <w:tab w:val="left" w:pos="993"/>
        </w:tabs>
        <w:suppressAutoHyphens/>
        <w:ind w:firstLine="709"/>
        <w:jc w:val="both"/>
      </w:pPr>
      <w:r w:rsidRPr="00023FDB">
        <w:t>связывать развитие трудолюбия с формированием общественных мотивов труда, желанием приносить пользу людям.</w:t>
      </w:r>
    </w:p>
    <w:p w:rsidR="00CD7511" w:rsidRPr="00023FDB" w:rsidRDefault="00CD7511" w:rsidP="00D33EE1">
      <w:pPr>
        <w:ind w:firstLine="709"/>
        <w:jc w:val="both"/>
        <w:rPr>
          <w:b/>
          <w:bCs/>
        </w:rPr>
      </w:pPr>
      <w:r w:rsidRPr="00023FDB">
        <w:rPr>
          <w:b/>
          <w:bCs/>
        </w:rPr>
        <w:t>Этико-эстетическое направление воспитания</w:t>
      </w:r>
    </w:p>
    <w:p w:rsidR="00CD7511" w:rsidRPr="00023FDB" w:rsidRDefault="00CD7511" w:rsidP="00D33EE1">
      <w:pPr>
        <w:ind w:firstLine="709"/>
        <w:jc w:val="both"/>
      </w:pPr>
      <w:r w:rsidRPr="00023FDB">
        <w:t>Ценности – </w:t>
      </w:r>
      <w:r w:rsidRPr="00023FDB">
        <w:rPr>
          <w:b/>
          <w:bCs/>
          <w:i/>
        </w:rPr>
        <w:t>культура и</w:t>
      </w:r>
      <w:r w:rsidRPr="00023FDB">
        <w:rPr>
          <w:i/>
        </w:rPr>
        <w:t xml:space="preserve"> </w:t>
      </w:r>
      <w:r w:rsidRPr="00023FDB">
        <w:rPr>
          <w:b/>
          <w:bCs/>
          <w:i/>
        </w:rPr>
        <w:t>красота</w:t>
      </w:r>
      <w:r w:rsidRPr="00023FDB">
        <w:rPr>
          <w:i/>
        </w:rPr>
        <w:t xml:space="preserve">. </w:t>
      </w:r>
      <w:r w:rsidRPr="00023FDB">
        <w:rPr>
          <w:b/>
          <w:bCs/>
          <w:i/>
        </w:rPr>
        <w:t>Культура поведения</w:t>
      </w:r>
      <w:r w:rsidRPr="00023FDB">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006D61D5" w:rsidRPr="00023FDB">
        <w:t xml:space="preserve"> </w:t>
      </w:r>
      <w:r w:rsidRPr="00023FDB">
        <w:t>с накоплением нравственных представлений.</w:t>
      </w:r>
    </w:p>
    <w:p w:rsidR="00CD7511" w:rsidRPr="00023FDB" w:rsidRDefault="00CD7511" w:rsidP="00D33EE1">
      <w:pPr>
        <w:ind w:firstLine="709"/>
        <w:jc w:val="both"/>
      </w:pPr>
      <w:r w:rsidRPr="00023FDB">
        <w:rPr>
          <w:u w:val="single"/>
        </w:rPr>
        <w:t>Можно выделить основные задачи этико-эстетического воспитания</w:t>
      </w:r>
      <w:r w:rsidRPr="00023FDB">
        <w:t>:</w:t>
      </w:r>
    </w:p>
    <w:p w:rsidR="00CD7511" w:rsidRPr="00023FDB" w:rsidRDefault="00CD7511" w:rsidP="00D33EE1">
      <w:pPr>
        <w:numPr>
          <w:ilvl w:val="0"/>
          <w:numId w:val="16"/>
        </w:numPr>
        <w:tabs>
          <w:tab w:val="left" w:pos="993"/>
        </w:tabs>
        <w:suppressAutoHyphens/>
        <w:ind w:left="0" w:firstLine="709"/>
        <w:jc w:val="both"/>
      </w:pPr>
      <w:r w:rsidRPr="00023FDB">
        <w:t>формирование культуры общения, поведения, этических представлений;</w:t>
      </w:r>
    </w:p>
    <w:p w:rsidR="00CD7511" w:rsidRPr="00023FDB" w:rsidRDefault="00CD7511" w:rsidP="00D33EE1">
      <w:pPr>
        <w:numPr>
          <w:ilvl w:val="0"/>
          <w:numId w:val="16"/>
        </w:numPr>
        <w:tabs>
          <w:tab w:val="left" w:pos="993"/>
        </w:tabs>
        <w:suppressAutoHyphens/>
        <w:ind w:left="0" w:firstLine="709"/>
        <w:jc w:val="both"/>
      </w:pPr>
      <w:r w:rsidRPr="00023FDB">
        <w:t>воспитание представлений о значении опрятности и красоты внешней, ее влиянии на внутренний мир человека;</w:t>
      </w:r>
    </w:p>
    <w:p w:rsidR="00CD7511" w:rsidRPr="00023FDB" w:rsidRDefault="00CD7511" w:rsidP="00D33EE1">
      <w:pPr>
        <w:numPr>
          <w:ilvl w:val="0"/>
          <w:numId w:val="16"/>
        </w:numPr>
        <w:tabs>
          <w:tab w:val="left" w:pos="993"/>
        </w:tabs>
        <w:suppressAutoHyphens/>
        <w:ind w:left="0" w:firstLine="709"/>
        <w:jc w:val="both"/>
      </w:pPr>
      <w:r w:rsidRPr="00023FDB">
        <w:t>развитие предпосылок ценностно-смыслового восприятия и понимания произведений искусства, явлений жизни, отношений между людьми;</w:t>
      </w:r>
    </w:p>
    <w:p w:rsidR="00CD7511" w:rsidRPr="00023FDB" w:rsidRDefault="00CD7511" w:rsidP="00D33EE1">
      <w:pPr>
        <w:numPr>
          <w:ilvl w:val="0"/>
          <w:numId w:val="16"/>
        </w:numPr>
        <w:tabs>
          <w:tab w:val="left" w:pos="993"/>
        </w:tabs>
        <w:suppressAutoHyphens/>
        <w:ind w:left="0" w:firstLine="709"/>
        <w:jc w:val="both"/>
      </w:pPr>
      <w:r w:rsidRPr="00023FDB">
        <w:t>воспитание любви к прекрасному, уважения к традициям и культуре родной страны и других народов;</w:t>
      </w:r>
    </w:p>
    <w:p w:rsidR="00CD7511" w:rsidRPr="00023FDB" w:rsidRDefault="00CD7511" w:rsidP="00D33EE1">
      <w:pPr>
        <w:numPr>
          <w:ilvl w:val="0"/>
          <w:numId w:val="16"/>
        </w:numPr>
        <w:tabs>
          <w:tab w:val="left" w:pos="993"/>
        </w:tabs>
        <w:suppressAutoHyphens/>
        <w:ind w:left="0" w:firstLine="709"/>
        <w:jc w:val="both"/>
      </w:pPr>
      <w:r w:rsidRPr="00023FDB">
        <w:t>развитие творческого отношения к миру, природе, быту и к окружающей ребенка действительности;</w:t>
      </w:r>
    </w:p>
    <w:p w:rsidR="00CD7511" w:rsidRPr="00023FDB" w:rsidRDefault="00CD7511" w:rsidP="00D33EE1">
      <w:pPr>
        <w:numPr>
          <w:ilvl w:val="0"/>
          <w:numId w:val="16"/>
        </w:numPr>
        <w:tabs>
          <w:tab w:val="left" w:pos="993"/>
        </w:tabs>
        <w:suppressAutoHyphens/>
        <w:ind w:left="0" w:firstLine="709"/>
        <w:jc w:val="both"/>
      </w:pPr>
      <w:r w:rsidRPr="00023FDB">
        <w:t>формирование у детей эстетического вкуса, стремления окружать себя прекрасным, создавать его.</w:t>
      </w:r>
    </w:p>
    <w:p w:rsidR="00CD7511" w:rsidRPr="00023FDB" w:rsidRDefault="00CD7511" w:rsidP="00D33EE1">
      <w:pPr>
        <w:tabs>
          <w:tab w:val="left" w:pos="993"/>
        </w:tabs>
        <w:ind w:firstLine="709"/>
        <w:jc w:val="both"/>
      </w:pPr>
      <w:r w:rsidRPr="00023FDB">
        <w:t xml:space="preserve">Для того чтобы формировать у детей культуру поведения, воспитатель </w:t>
      </w:r>
      <w:r w:rsidR="008E5109" w:rsidRPr="00023FDB">
        <w:t>ДОУ</w:t>
      </w:r>
      <w:r w:rsidRPr="00023FDB">
        <w:t xml:space="preserve"> должен сосредоточить свое внимание на нескольких основных направлениях воспитательной работы:</w:t>
      </w:r>
    </w:p>
    <w:p w:rsidR="00CD7511" w:rsidRPr="00023FDB" w:rsidRDefault="00CD7511" w:rsidP="00D33EE1">
      <w:pPr>
        <w:tabs>
          <w:tab w:val="left" w:pos="993"/>
        </w:tabs>
        <w:suppressAutoHyphens/>
        <w:ind w:firstLine="709"/>
        <w:jc w:val="both"/>
      </w:pPr>
      <w:r w:rsidRPr="00023FDB">
        <w:t>учить детей уважительно относиться к окружающим людям, считаться с их делами, интересами, удобствами;</w:t>
      </w:r>
    </w:p>
    <w:p w:rsidR="00CD7511" w:rsidRPr="00023FDB" w:rsidRDefault="00CD7511" w:rsidP="00D33EE1">
      <w:pPr>
        <w:tabs>
          <w:tab w:val="left" w:pos="993"/>
        </w:tabs>
        <w:suppressAutoHyphens/>
        <w:ind w:firstLine="709"/>
        <w:jc w:val="both"/>
      </w:pPr>
      <w:r w:rsidRPr="00023FDB">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CD7511" w:rsidRPr="00023FDB" w:rsidRDefault="00CD7511" w:rsidP="00D33EE1">
      <w:pPr>
        <w:tabs>
          <w:tab w:val="left" w:pos="993"/>
        </w:tabs>
        <w:suppressAutoHyphens/>
        <w:ind w:firstLine="709"/>
        <w:jc w:val="both"/>
      </w:pPr>
      <w:r w:rsidRPr="00023FDB">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CD7511" w:rsidRPr="00023FDB" w:rsidRDefault="00CD7511" w:rsidP="00D33EE1">
      <w:pPr>
        <w:tabs>
          <w:tab w:val="left" w:pos="993"/>
        </w:tabs>
        <w:suppressAutoHyphens/>
        <w:ind w:firstLine="709"/>
        <w:jc w:val="both"/>
      </w:pPr>
      <w:r w:rsidRPr="00023FDB">
        <w:t xml:space="preserve">воспитывать культуру деятельности, что подразумевает умение обращаться с игрушками, книгами, личными вещами, имуществом </w:t>
      </w:r>
      <w:r w:rsidR="008E5109" w:rsidRPr="00023FDB">
        <w:t>ДОУ</w:t>
      </w:r>
      <w:r w:rsidRPr="00023FDB">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CD7511" w:rsidRPr="00023FDB" w:rsidRDefault="00CD7511" w:rsidP="00D33EE1">
      <w:pPr>
        <w:tabs>
          <w:tab w:val="left" w:pos="993"/>
        </w:tabs>
        <w:ind w:firstLine="709"/>
        <w:jc w:val="both"/>
      </w:pPr>
      <w:r w:rsidRPr="00023FDB">
        <w:rPr>
          <w:shd w:val="clear" w:color="auto" w:fill="FFFFFF"/>
        </w:rPr>
        <w:t xml:space="preserve">Цель </w:t>
      </w:r>
      <w:r w:rsidRPr="00023FDB">
        <w:rPr>
          <w:b/>
          <w:bCs/>
          <w:i/>
          <w:shd w:val="clear" w:color="auto" w:fill="FFFFFF"/>
        </w:rPr>
        <w:t>эстетического</w:t>
      </w:r>
      <w:r w:rsidRPr="00023FDB">
        <w:rPr>
          <w:shd w:val="clear" w:color="auto" w:fill="FFFFFF"/>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CD7511" w:rsidRPr="00023FDB" w:rsidRDefault="00CD7511" w:rsidP="00D33EE1">
      <w:pPr>
        <w:tabs>
          <w:tab w:val="left" w:pos="993"/>
        </w:tabs>
        <w:ind w:firstLine="709"/>
        <w:jc w:val="both"/>
      </w:pPr>
      <w:r w:rsidRPr="00023FDB">
        <w:rPr>
          <w:highlight w:val="white"/>
        </w:rPr>
        <w:t>Направления деятельности воспитателя по эстетическому воспитанию предполагают следующее:</w:t>
      </w:r>
    </w:p>
    <w:p w:rsidR="00CD7511" w:rsidRPr="00023FDB" w:rsidRDefault="00CD7511" w:rsidP="00D33EE1">
      <w:pPr>
        <w:tabs>
          <w:tab w:val="left" w:pos="709"/>
          <w:tab w:val="left" w:pos="993"/>
        </w:tabs>
        <w:suppressAutoHyphens/>
        <w:ind w:firstLine="709"/>
        <w:jc w:val="both"/>
      </w:pPr>
      <w:r w:rsidRPr="00023FDB">
        <w:rPr>
          <w:shd w:val="clear" w:color="auto" w:fill="FFFFFF"/>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CD7511" w:rsidRPr="00023FDB" w:rsidRDefault="00CD7511" w:rsidP="00D33EE1">
      <w:pPr>
        <w:tabs>
          <w:tab w:val="left" w:pos="709"/>
          <w:tab w:val="left" w:pos="993"/>
        </w:tabs>
        <w:suppressAutoHyphens/>
        <w:ind w:firstLine="709"/>
        <w:jc w:val="both"/>
      </w:pPr>
      <w:r w:rsidRPr="00023FDB">
        <w:rPr>
          <w:shd w:val="clear" w:color="auto" w:fill="FFFFFF"/>
        </w:rPr>
        <w:t xml:space="preserve">уважительное отношение к результатам творчества детей, широкое включение их произведений в жизнь </w:t>
      </w:r>
      <w:r w:rsidR="008E5109" w:rsidRPr="00023FDB">
        <w:rPr>
          <w:shd w:val="clear" w:color="auto" w:fill="FFFFFF"/>
        </w:rPr>
        <w:t>ДОУ</w:t>
      </w:r>
      <w:r w:rsidRPr="00023FDB">
        <w:rPr>
          <w:shd w:val="clear" w:color="auto" w:fill="FFFFFF"/>
        </w:rPr>
        <w:t>;</w:t>
      </w:r>
    </w:p>
    <w:p w:rsidR="00CD7511" w:rsidRPr="00023FDB" w:rsidRDefault="00CD7511" w:rsidP="00D33EE1">
      <w:pPr>
        <w:tabs>
          <w:tab w:val="left" w:pos="709"/>
          <w:tab w:val="left" w:pos="993"/>
        </w:tabs>
        <w:suppressAutoHyphens/>
        <w:ind w:firstLine="709"/>
        <w:jc w:val="both"/>
      </w:pPr>
      <w:r w:rsidRPr="00023FDB">
        <w:rPr>
          <w:spacing w:val="-4"/>
          <w:highlight w:val="white"/>
        </w:rPr>
        <w:t>организацию выставок, концертов, создание эстетической развивающей среды и др.;</w:t>
      </w:r>
    </w:p>
    <w:p w:rsidR="00CD7511" w:rsidRPr="00023FDB" w:rsidRDefault="00CD7511" w:rsidP="00D33EE1">
      <w:pPr>
        <w:tabs>
          <w:tab w:val="left" w:pos="993"/>
        </w:tabs>
        <w:suppressAutoHyphens/>
        <w:ind w:firstLine="709"/>
        <w:jc w:val="both"/>
      </w:pPr>
      <w:r w:rsidRPr="00023FDB">
        <w:rPr>
          <w:highlight w:val="white"/>
        </w:rPr>
        <w:lastRenderedPageBreak/>
        <w:t xml:space="preserve">формирование чувства прекрасного </w:t>
      </w:r>
      <w:r w:rsidRPr="00023FDB">
        <w:t>на основе восприятия художественного слова на русском и родном языке;</w:t>
      </w:r>
    </w:p>
    <w:p w:rsidR="00CD7511" w:rsidRPr="00023FDB" w:rsidRDefault="00CD7511" w:rsidP="00D33EE1">
      <w:pPr>
        <w:tabs>
          <w:tab w:val="left" w:pos="993"/>
        </w:tabs>
        <w:suppressAutoHyphens/>
        <w:ind w:firstLine="709"/>
        <w:jc w:val="both"/>
      </w:pPr>
      <w:r w:rsidRPr="00023FDB">
        <w:rPr>
          <w:highlight w:val="white"/>
        </w:rPr>
        <w:t>реализация вариативности содержания, форм и методов работы с детьми по разным направлениям эстетического воспитания.</w:t>
      </w:r>
    </w:p>
    <w:p w:rsidR="00CD7511" w:rsidRPr="00023FDB" w:rsidRDefault="00CD7511" w:rsidP="00D33EE1">
      <w:pPr>
        <w:ind w:firstLine="709"/>
        <w:jc w:val="both"/>
        <w:rPr>
          <w:b/>
          <w:bCs/>
        </w:rPr>
      </w:pPr>
      <w:r w:rsidRPr="00023FDB">
        <w:rPr>
          <w:b/>
          <w:bCs/>
        </w:rPr>
        <w:t>Особенности реализации воспитательного процесса</w:t>
      </w:r>
    </w:p>
    <w:p w:rsidR="00BA178F" w:rsidRPr="00023FDB" w:rsidRDefault="00BA178F" w:rsidP="00D33EE1">
      <w:pPr>
        <w:pStyle w:val="a5"/>
        <w:spacing w:after="0"/>
        <w:ind w:right="74" w:firstLine="566"/>
        <w:jc w:val="both"/>
      </w:pPr>
      <w:r w:rsidRPr="00023FDB">
        <w:t>В</w:t>
      </w:r>
      <w:r w:rsidRPr="00023FDB">
        <w:rPr>
          <w:spacing w:val="-1"/>
        </w:rPr>
        <w:t xml:space="preserve"> </w:t>
      </w:r>
      <w:r w:rsidRPr="00023FDB">
        <w:t>соответствии</w:t>
      </w:r>
      <w:r w:rsidRPr="00023FDB">
        <w:rPr>
          <w:spacing w:val="1"/>
        </w:rPr>
        <w:t xml:space="preserve"> </w:t>
      </w:r>
      <w:r w:rsidRPr="00023FDB">
        <w:t>с</w:t>
      </w:r>
      <w:r w:rsidRPr="00023FDB">
        <w:rPr>
          <w:spacing w:val="1"/>
        </w:rPr>
        <w:t xml:space="preserve"> </w:t>
      </w:r>
      <w:r w:rsidRPr="00023FDB">
        <w:t>Федеральным</w:t>
      </w:r>
      <w:r w:rsidRPr="00023FDB">
        <w:rPr>
          <w:spacing w:val="-1"/>
        </w:rPr>
        <w:t xml:space="preserve"> </w:t>
      </w:r>
      <w:r w:rsidRPr="00023FDB">
        <w:t>Законом</w:t>
      </w:r>
      <w:r w:rsidRPr="00023FDB">
        <w:rPr>
          <w:spacing w:val="1"/>
        </w:rPr>
        <w:t xml:space="preserve"> </w:t>
      </w:r>
      <w:r w:rsidRPr="00023FDB">
        <w:t>от</w:t>
      </w:r>
      <w:r w:rsidRPr="00023FDB">
        <w:rPr>
          <w:spacing w:val="1"/>
        </w:rPr>
        <w:t xml:space="preserve"> </w:t>
      </w:r>
      <w:r w:rsidRPr="00023FDB">
        <w:t>29.12.2012</w:t>
      </w:r>
      <w:r w:rsidRPr="00023FDB">
        <w:rPr>
          <w:spacing w:val="1"/>
        </w:rPr>
        <w:t xml:space="preserve"> </w:t>
      </w:r>
      <w:r w:rsidRPr="00023FDB">
        <w:t>№273-ФЗ</w:t>
      </w:r>
      <w:r w:rsidRPr="00023FDB">
        <w:rPr>
          <w:spacing w:val="5"/>
        </w:rPr>
        <w:t xml:space="preserve"> </w:t>
      </w:r>
      <w:r w:rsidRPr="00023FDB">
        <w:t>«Об</w:t>
      </w:r>
      <w:r w:rsidRPr="00023FDB">
        <w:rPr>
          <w:spacing w:val="3"/>
        </w:rPr>
        <w:t xml:space="preserve"> </w:t>
      </w:r>
      <w:r w:rsidRPr="00023FDB">
        <w:t>образовании</w:t>
      </w:r>
      <w:r w:rsidRPr="00023FDB">
        <w:rPr>
          <w:spacing w:val="1"/>
        </w:rPr>
        <w:t xml:space="preserve"> </w:t>
      </w:r>
      <w:r w:rsidRPr="00023FDB">
        <w:t>в</w:t>
      </w:r>
      <w:r w:rsidRPr="00023FDB">
        <w:rPr>
          <w:spacing w:val="-4"/>
        </w:rPr>
        <w:t xml:space="preserve"> </w:t>
      </w:r>
      <w:r w:rsidRPr="00023FDB">
        <w:t>Российской</w:t>
      </w:r>
      <w:r w:rsidRPr="00023FDB">
        <w:rPr>
          <w:spacing w:val="-3"/>
        </w:rPr>
        <w:t xml:space="preserve"> </w:t>
      </w:r>
      <w:r w:rsidRPr="00023FDB">
        <w:t>Федерации»</w:t>
      </w:r>
      <w:r w:rsidRPr="00023FDB">
        <w:rPr>
          <w:spacing w:val="-10"/>
        </w:rPr>
        <w:t xml:space="preserve"> </w:t>
      </w:r>
      <w:r w:rsidRPr="00023FDB">
        <w:t>дошкольное</w:t>
      </w:r>
      <w:r w:rsidRPr="00023FDB">
        <w:rPr>
          <w:spacing w:val="-4"/>
        </w:rPr>
        <w:t xml:space="preserve"> </w:t>
      </w:r>
      <w:r w:rsidRPr="00023FDB">
        <w:t>образование</w:t>
      </w:r>
      <w:r w:rsidRPr="00023FDB">
        <w:rPr>
          <w:spacing w:val="-3"/>
        </w:rPr>
        <w:t xml:space="preserve"> </w:t>
      </w:r>
      <w:r w:rsidRPr="00023FDB">
        <w:t>направлено</w:t>
      </w:r>
      <w:r w:rsidRPr="00023FDB">
        <w:rPr>
          <w:spacing w:val="-3"/>
        </w:rPr>
        <w:t xml:space="preserve"> </w:t>
      </w:r>
      <w:r w:rsidRPr="00023FDB">
        <w:t>на</w:t>
      </w:r>
      <w:r w:rsidRPr="00023FDB">
        <w:rPr>
          <w:spacing w:val="-4"/>
        </w:rPr>
        <w:t xml:space="preserve"> </w:t>
      </w:r>
      <w:r w:rsidRPr="00023FDB">
        <w:t>формирование</w:t>
      </w:r>
      <w:r w:rsidRPr="00023FDB">
        <w:rPr>
          <w:spacing w:val="-3"/>
        </w:rPr>
        <w:t xml:space="preserve"> </w:t>
      </w:r>
      <w:r w:rsidRPr="00023FDB">
        <w:t>общей</w:t>
      </w:r>
      <w:r w:rsidRPr="00023FDB">
        <w:rPr>
          <w:spacing w:val="-57"/>
        </w:rPr>
        <w:t xml:space="preserve"> </w:t>
      </w:r>
      <w:r w:rsidRPr="00023FDB">
        <w:t>культуры,</w:t>
      </w:r>
      <w:r w:rsidRPr="00023FDB">
        <w:rPr>
          <w:spacing w:val="-2"/>
        </w:rPr>
        <w:t xml:space="preserve"> </w:t>
      </w:r>
      <w:r w:rsidRPr="00023FDB">
        <w:t>развитие</w:t>
      </w:r>
      <w:r w:rsidRPr="00023FDB">
        <w:rPr>
          <w:spacing w:val="-3"/>
        </w:rPr>
        <w:t xml:space="preserve"> </w:t>
      </w:r>
      <w:r w:rsidRPr="00023FDB">
        <w:t>физических,</w:t>
      </w:r>
      <w:r w:rsidRPr="00023FDB">
        <w:rPr>
          <w:spacing w:val="-4"/>
        </w:rPr>
        <w:t xml:space="preserve"> </w:t>
      </w:r>
      <w:r w:rsidRPr="00023FDB">
        <w:t>интеллектуальных,</w:t>
      </w:r>
      <w:r w:rsidRPr="00023FDB">
        <w:rPr>
          <w:spacing w:val="-4"/>
        </w:rPr>
        <w:t xml:space="preserve"> </w:t>
      </w:r>
      <w:r w:rsidRPr="00023FDB">
        <w:t>нравственных,</w:t>
      </w:r>
      <w:r w:rsidRPr="00023FDB">
        <w:rPr>
          <w:spacing w:val="-2"/>
        </w:rPr>
        <w:t xml:space="preserve"> </w:t>
      </w:r>
      <w:r w:rsidRPr="00023FDB">
        <w:t>эстетических</w:t>
      </w:r>
    </w:p>
    <w:p w:rsidR="00BA178F" w:rsidRPr="00023FDB" w:rsidRDefault="00BA178F" w:rsidP="00D33EE1">
      <w:pPr>
        <w:pStyle w:val="a5"/>
        <w:spacing w:after="0"/>
        <w:ind w:right="74"/>
        <w:jc w:val="both"/>
      </w:pPr>
      <w:r w:rsidRPr="00023FDB">
        <w:t>и личностных качеств, формирование предпосылок учебной деятельности, сохранение</w:t>
      </w:r>
      <w:r w:rsidRPr="00023FDB">
        <w:rPr>
          <w:spacing w:val="-57"/>
        </w:rPr>
        <w:t xml:space="preserve"> </w:t>
      </w:r>
      <w:r w:rsidRPr="00023FDB">
        <w:t>и</w:t>
      </w:r>
      <w:r w:rsidRPr="00023FDB">
        <w:rPr>
          <w:spacing w:val="2"/>
        </w:rPr>
        <w:t xml:space="preserve"> </w:t>
      </w:r>
      <w:r w:rsidRPr="00023FDB">
        <w:t>укрепление</w:t>
      </w:r>
      <w:r w:rsidRPr="00023FDB">
        <w:rPr>
          <w:spacing w:val="-1"/>
        </w:rPr>
        <w:t xml:space="preserve"> </w:t>
      </w:r>
      <w:r w:rsidRPr="00023FDB">
        <w:t>здоровья</w:t>
      </w:r>
      <w:r w:rsidRPr="00023FDB">
        <w:rPr>
          <w:spacing w:val="-3"/>
        </w:rPr>
        <w:t xml:space="preserve"> </w:t>
      </w:r>
      <w:r w:rsidRPr="00023FDB">
        <w:t>детей</w:t>
      </w:r>
      <w:r w:rsidRPr="00023FDB">
        <w:rPr>
          <w:spacing w:val="-1"/>
        </w:rPr>
        <w:t xml:space="preserve"> </w:t>
      </w:r>
      <w:r w:rsidRPr="00023FDB">
        <w:t>дошкольного возраста.</w:t>
      </w:r>
    </w:p>
    <w:p w:rsidR="00BA178F" w:rsidRPr="00023FDB" w:rsidRDefault="00BA178F" w:rsidP="00D33EE1">
      <w:pPr>
        <w:pStyle w:val="a5"/>
        <w:spacing w:after="0"/>
        <w:ind w:right="74" w:firstLine="566"/>
        <w:jc w:val="both"/>
      </w:pPr>
      <w:r w:rsidRPr="00023FDB">
        <w:t>Воспитание осуществляется на основе интериоризации (способности оперировать</w:t>
      </w:r>
      <w:r w:rsidRPr="00023FDB">
        <w:rPr>
          <w:spacing w:val="1"/>
        </w:rPr>
        <w:t xml:space="preserve"> </w:t>
      </w:r>
      <w:r w:rsidRPr="00023FDB">
        <w:t>образами предметов, которые в данный момент отсутствуют в поле зрения) ценностей и</w:t>
      </w:r>
      <w:r w:rsidRPr="00023FDB">
        <w:rPr>
          <w:spacing w:val="-57"/>
        </w:rPr>
        <w:t xml:space="preserve"> </w:t>
      </w:r>
      <w:r w:rsidRPr="00023FDB">
        <w:t>смыслов, путем их усвоения, а также путем проявления инициативы детей, связанной с</w:t>
      </w:r>
      <w:r w:rsidRPr="00023FDB">
        <w:rPr>
          <w:spacing w:val="1"/>
        </w:rPr>
        <w:t xml:space="preserve"> </w:t>
      </w:r>
      <w:r w:rsidRPr="00023FDB">
        <w:t>реализацией</w:t>
      </w:r>
      <w:r w:rsidRPr="00023FDB">
        <w:rPr>
          <w:spacing w:val="-1"/>
        </w:rPr>
        <w:t xml:space="preserve"> </w:t>
      </w:r>
      <w:r w:rsidRPr="00023FDB">
        <w:t>этих</w:t>
      </w:r>
      <w:r w:rsidRPr="00023FDB">
        <w:rPr>
          <w:spacing w:val="2"/>
        </w:rPr>
        <w:t xml:space="preserve"> </w:t>
      </w:r>
      <w:r w:rsidRPr="00023FDB">
        <w:t>ценностей.</w:t>
      </w:r>
    </w:p>
    <w:p w:rsidR="00BA178F" w:rsidRPr="00023FDB" w:rsidRDefault="00BA178F" w:rsidP="00D33EE1">
      <w:pPr>
        <w:pStyle w:val="a5"/>
        <w:spacing w:after="0"/>
        <w:ind w:right="74" w:firstLine="566"/>
        <w:jc w:val="both"/>
      </w:pPr>
      <w:r w:rsidRPr="00023FDB">
        <w:t>Основой организации воспитательного процесса в дошкольном возрасте и его</w:t>
      </w:r>
      <w:r w:rsidRPr="00023FDB">
        <w:rPr>
          <w:spacing w:val="1"/>
        </w:rPr>
        <w:t xml:space="preserve"> </w:t>
      </w:r>
      <w:r w:rsidRPr="00023FDB">
        <w:t>психологического обеспечения являются представления об особенностях конкретного</w:t>
      </w:r>
      <w:r w:rsidRPr="00023FDB">
        <w:rPr>
          <w:spacing w:val="1"/>
        </w:rPr>
        <w:t xml:space="preserve"> </w:t>
      </w:r>
      <w:r w:rsidRPr="00023FDB">
        <w:t>возраста и тех психологических механизмах, которые лежат в основе формирования</w:t>
      </w:r>
      <w:r w:rsidRPr="00023FDB">
        <w:rPr>
          <w:spacing w:val="1"/>
        </w:rPr>
        <w:t xml:space="preserve"> </w:t>
      </w:r>
      <w:r w:rsidRPr="00023FDB">
        <w:t>личности на разных возрастных этапах дошкольного детства. Результаты достижения по</w:t>
      </w:r>
      <w:r w:rsidRPr="00023FDB">
        <w:rPr>
          <w:spacing w:val="1"/>
        </w:rPr>
        <w:t xml:space="preserve"> </w:t>
      </w:r>
      <w:r w:rsidRPr="00023FDB">
        <w:t>целевым ориентирам программы воспитания не подлежат непосредственной оценке, в том</w:t>
      </w:r>
      <w:r w:rsidRPr="00023FDB">
        <w:rPr>
          <w:spacing w:val="-57"/>
        </w:rPr>
        <w:t xml:space="preserve"> </w:t>
      </w:r>
      <w:r w:rsidRPr="00023FDB">
        <w:t>числе в виде педагогической диагностики, и не являются основанием для их формального</w:t>
      </w:r>
      <w:r w:rsidRPr="00023FDB">
        <w:rPr>
          <w:spacing w:val="1"/>
        </w:rPr>
        <w:t xml:space="preserve"> </w:t>
      </w:r>
      <w:r w:rsidRPr="00023FDB">
        <w:t>сравнения</w:t>
      </w:r>
      <w:r w:rsidRPr="00023FDB">
        <w:rPr>
          <w:spacing w:val="-1"/>
        </w:rPr>
        <w:t xml:space="preserve"> </w:t>
      </w:r>
      <w:r w:rsidRPr="00023FDB">
        <w:t>с</w:t>
      </w:r>
      <w:r w:rsidRPr="00023FDB">
        <w:rPr>
          <w:spacing w:val="-1"/>
        </w:rPr>
        <w:t xml:space="preserve"> </w:t>
      </w:r>
      <w:r w:rsidRPr="00023FDB">
        <w:t>реальными достижениями детей.</w:t>
      </w:r>
    </w:p>
    <w:p w:rsidR="00BA178F" w:rsidRPr="00023FDB" w:rsidRDefault="00BA178F" w:rsidP="00D33EE1">
      <w:pPr>
        <w:ind w:right="74"/>
        <w:jc w:val="both"/>
      </w:pPr>
      <w:r w:rsidRPr="00023FDB">
        <w:rPr>
          <w:i/>
        </w:rPr>
        <w:t>Они</w:t>
      </w:r>
      <w:r w:rsidRPr="00023FDB">
        <w:rPr>
          <w:i/>
          <w:spacing w:val="-4"/>
        </w:rPr>
        <w:t xml:space="preserve"> </w:t>
      </w:r>
      <w:r w:rsidRPr="00023FDB">
        <w:rPr>
          <w:i/>
        </w:rPr>
        <w:t>являются</w:t>
      </w:r>
      <w:r w:rsidRPr="00023FDB">
        <w:rPr>
          <w:i/>
          <w:spacing w:val="-4"/>
        </w:rPr>
        <w:t xml:space="preserve"> </w:t>
      </w:r>
      <w:r w:rsidRPr="00023FDB">
        <w:rPr>
          <w:i/>
        </w:rPr>
        <w:t>основой для</w:t>
      </w:r>
      <w:r w:rsidRPr="00023FDB">
        <w:rPr>
          <w:i/>
          <w:spacing w:val="-4"/>
        </w:rPr>
        <w:t xml:space="preserve"> </w:t>
      </w:r>
      <w:r w:rsidRPr="00023FDB">
        <w:rPr>
          <w:i/>
        </w:rPr>
        <w:t>самодиагностики</w:t>
      </w:r>
      <w:r w:rsidRPr="00023FDB">
        <w:rPr>
          <w:i/>
          <w:spacing w:val="-3"/>
        </w:rPr>
        <w:t xml:space="preserve"> </w:t>
      </w:r>
      <w:r w:rsidRPr="00023FDB">
        <w:rPr>
          <w:i/>
        </w:rPr>
        <w:t>педагогической</w:t>
      </w:r>
      <w:r w:rsidRPr="00023FDB">
        <w:rPr>
          <w:i/>
          <w:spacing w:val="-2"/>
        </w:rPr>
        <w:t xml:space="preserve"> </w:t>
      </w:r>
      <w:r w:rsidRPr="00023FDB">
        <w:rPr>
          <w:i/>
        </w:rPr>
        <w:t>деятельности</w:t>
      </w:r>
      <w:r w:rsidRPr="00023FDB">
        <w:rPr>
          <w:i/>
          <w:spacing w:val="-3"/>
        </w:rPr>
        <w:t xml:space="preserve"> </w:t>
      </w:r>
      <w:r w:rsidRPr="00023FDB">
        <w:rPr>
          <w:i/>
        </w:rPr>
        <w:t>в</w:t>
      </w:r>
      <w:r w:rsidRPr="00023FDB">
        <w:rPr>
          <w:i/>
          <w:spacing w:val="-5"/>
        </w:rPr>
        <w:t xml:space="preserve"> </w:t>
      </w:r>
      <w:r w:rsidRPr="00023FDB">
        <w:rPr>
          <w:i/>
        </w:rPr>
        <w:t>ОО</w:t>
      </w:r>
      <w:r w:rsidRPr="00023FDB">
        <w:t>.</w:t>
      </w:r>
    </w:p>
    <w:p w:rsidR="00BA178F" w:rsidRPr="00023FDB" w:rsidRDefault="00BA178F" w:rsidP="00D33EE1">
      <w:pPr>
        <w:pStyle w:val="a5"/>
        <w:spacing w:after="0"/>
        <w:ind w:right="74" w:firstLine="567"/>
        <w:jc w:val="both"/>
      </w:pPr>
      <w:r w:rsidRPr="00023FDB">
        <w:t>Муниципальное автономное дошкольное</w:t>
      </w:r>
      <w:r w:rsidRPr="00023FDB">
        <w:rPr>
          <w:spacing w:val="-4"/>
        </w:rPr>
        <w:t xml:space="preserve"> </w:t>
      </w:r>
      <w:r w:rsidRPr="00023FDB">
        <w:t>образовательное</w:t>
      </w:r>
      <w:r w:rsidRPr="00023FDB">
        <w:rPr>
          <w:spacing w:val="-3"/>
        </w:rPr>
        <w:t xml:space="preserve"> </w:t>
      </w:r>
      <w:r w:rsidRPr="00023FDB">
        <w:t>учреждение</w:t>
      </w:r>
      <w:r w:rsidR="00CB1344" w:rsidRPr="00023FDB">
        <w:t xml:space="preserve"> №114 «</w:t>
      </w:r>
      <w:proofErr w:type="spellStart"/>
      <w:r w:rsidR="00CB1344" w:rsidRPr="00023FDB">
        <w:t>Челнинская</w:t>
      </w:r>
      <w:proofErr w:type="spellEnd"/>
      <w:r w:rsidR="00CB1344" w:rsidRPr="00023FDB">
        <w:t xml:space="preserve"> мозаика» расположен в 36</w:t>
      </w:r>
      <w:r w:rsidRPr="00023FDB">
        <w:t xml:space="preserve"> комплексе</w:t>
      </w:r>
      <w:r w:rsidRPr="00023FDB">
        <w:rPr>
          <w:spacing w:val="-3"/>
        </w:rPr>
        <w:t xml:space="preserve"> </w:t>
      </w:r>
      <w:r w:rsidRPr="00023FDB">
        <w:t>и</w:t>
      </w:r>
      <w:r w:rsidRPr="00023FDB">
        <w:rPr>
          <w:spacing w:val="-57"/>
        </w:rPr>
        <w:t xml:space="preserve"> </w:t>
      </w:r>
      <w:r w:rsidR="00CB1344" w:rsidRPr="00023FDB">
        <w:rPr>
          <w:spacing w:val="-57"/>
        </w:rPr>
        <w:t xml:space="preserve">  </w:t>
      </w:r>
      <w:r w:rsidRPr="00023FDB">
        <w:t>включает</w:t>
      </w:r>
      <w:r w:rsidRPr="00023FDB">
        <w:rPr>
          <w:spacing w:val="-2"/>
        </w:rPr>
        <w:t xml:space="preserve"> </w:t>
      </w:r>
      <w:r w:rsidRPr="00023FDB">
        <w:t>в</w:t>
      </w:r>
      <w:r w:rsidRPr="00023FDB">
        <w:rPr>
          <w:spacing w:val="-2"/>
        </w:rPr>
        <w:t xml:space="preserve"> </w:t>
      </w:r>
      <w:r w:rsidRPr="00023FDB">
        <w:t>себя</w:t>
      </w:r>
      <w:r w:rsidRPr="00023FDB">
        <w:rPr>
          <w:spacing w:val="-1"/>
        </w:rPr>
        <w:t xml:space="preserve"> </w:t>
      </w:r>
      <w:r w:rsidRPr="00023FDB">
        <w:t>общеразвивающие</w:t>
      </w:r>
      <w:r w:rsidRPr="00023FDB">
        <w:rPr>
          <w:spacing w:val="-2"/>
        </w:rPr>
        <w:t xml:space="preserve"> </w:t>
      </w:r>
      <w:r w:rsidRPr="00023FDB">
        <w:t>группы</w:t>
      </w:r>
      <w:r w:rsidRPr="00023FDB">
        <w:rPr>
          <w:spacing w:val="-1"/>
        </w:rPr>
        <w:t xml:space="preserve"> </w:t>
      </w:r>
      <w:r w:rsidRPr="00023FDB">
        <w:t>детей</w:t>
      </w:r>
      <w:r w:rsidR="00CB1344" w:rsidRPr="00023FDB">
        <w:rPr>
          <w:spacing w:val="-2"/>
        </w:rPr>
        <w:t>.</w:t>
      </w:r>
    </w:p>
    <w:p w:rsidR="00BA178F" w:rsidRPr="00023FDB" w:rsidRDefault="00BA178F" w:rsidP="00D33EE1">
      <w:pPr>
        <w:pStyle w:val="a5"/>
        <w:spacing w:after="0"/>
        <w:ind w:right="74" w:firstLine="643"/>
        <w:jc w:val="both"/>
      </w:pPr>
      <w:r w:rsidRPr="00023FDB">
        <w:t>Основной целью педагогической работы ДОУ является формирование общей</w:t>
      </w:r>
      <w:r w:rsidRPr="00023FDB">
        <w:rPr>
          <w:spacing w:val="1"/>
        </w:rPr>
        <w:t xml:space="preserve"> </w:t>
      </w:r>
      <w:r w:rsidRPr="00023FDB">
        <w:t>культуры</w:t>
      </w:r>
      <w:r w:rsidRPr="00023FDB">
        <w:rPr>
          <w:spacing w:val="-3"/>
        </w:rPr>
        <w:t xml:space="preserve"> </w:t>
      </w:r>
      <w:r w:rsidRPr="00023FDB">
        <w:t>личности</w:t>
      </w:r>
      <w:r w:rsidRPr="00023FDB">
        <w:rPr>
          <w:spacing w:val="-2"/>
        </w:rPr>
        <w:t xml:space="preserve"> </w:t>
      </w:r>
      <w:r w:rsidRPr="00023FDB">
        <w:t>детей,</w:t>
      </w:r>
      <w:r w:rsidRPr="00023FDB">
        <w:rPr>
          <w:spacing w:val="-3"/>
        </w:rPr>
        <w:t xml:space="preserve"> </w:t>
      </w:r>
      <w:r w:rsidRPr="00023FDB">
        <w:t>в</w:t>
      </w:r>
      <w:r w:rsidRPr="00023FDB">
        <w:rPr>
          <w:spacing w:val="-3"/>
        </w:rPr>
        <w:t xml:space="preserve"> </w:t>
      </w:r>
      <w:r w:rsidRPr="00023FDB">
        <w:t>том</w:t>
      </w:r>
      <w:r w:rsidRPr="00023FDB">
        <w:rPr>
          <w:spacing w:val="-2"/>
        </w:rPr>
        <w:t xml:space="preserve"> </w:t>
      </w:r>
      <w:r w:rsidRPr="00023FDB">
        <w:t>числе</w:t>
      </w:r>
      <w:r w:rsidRPr="00023FDB">
        <w:rPr>
          <w:spacing w:val="-4"/>
        </w:rPr>
        <w:t xml:space="preserve"> </w:t>
      </w:r>
      <w:r w:rsidRPr="00023FDB">
        <w:t>ценностей</w:t>
      </w:r>
      <w:r w:rsidRPr="00023FDB">
        <w:rPr>
          <w:spacing w:val="-2"/>
        </w:rPr>
        <w:t xml:space="preserve"> </w:t>
      </w:r>
      <w:r w:rsidRPr="00023FDB">
        <w:t>здорового</w:t>
      </w:r>
      <w:r w:rsidRPr="00023FDB">
        <w:rPr>
          <w:spacing w:val="-2"/>
        </w:rPr>
        <w:t xml:space="preserve"> </w:t>
      </w:r>
      <w:r w:rsidRPr="00023FDB">
        <w:t>образа</w:t>
      </w:r>
      <w:r w:rsidRPr="00023FDB">
        <w:rPr>
          <w:spacing w:val="-4"/>
        </w:rPr>
        <w:t xml:space="preserve"> </w:t>
      </w:r>
      <w:r w:rsidRPr="00023FDB">
        <w:t>жизни,</w:t>
      </w:r>
      <w:r w:rsidRPr="00023FDB">
        <w:rPr>
          <w:spacing w:val="-2"/>
        </w:rPr>
        <w:t xml:space="preserve"> </w:t>
      </w:r>
      <w:r w:rsidRPr="00023FDB">
        <w:t>развития</w:t>
      </w:r>
      <w:r w:rsidRPr="00023FDB">
        <w:rPr>
          <w:spacing w:val="-2"/>
        </w:rPr>
        <w:t xml:space="preserve"> </w:t>
      </w:r>
      <w:r w:rsidRPr="00023FDB">
        <w:t>их</w:t>
      </w:r>
      <w:r w:rsidRPr="00023FDB">
        <w:rPr>
          <w:spacing w:val="-57"/>
        </w:rPr>
        <w:t xml:space="preserve"> </w:t>
      </w:r>
      <w:r w:rsidRPr="00023FDB">
        <w:t>социальных, эстетических, интеллектуальных, физических качеств, инициативности,</w:t>
      </w:r>
      <w:r w:rsidRPr="00023FDB">
        <w:rPr>
          <w:spacing w:val="1"/>
        </w:rPr>
        <w:t xml:space="preserve"> </w:t>
      </w:r>
      <w:r w:rsidRPr="00023FDB">
        <w:t>самостоятельности</w:t>
      </w:r>
      <w:r w:rsidRPr="00023FDB">
        <w:rPr>
          <w:spacing w:val="-4"/>
        </w:rPr>
        <w:t xml:space="preserve"> </w:t>
      </w:r>
      <w:r w:rsidRPr="00023FDB">
        <w:t>и</w:t>
      </w:r>
      <w:r w:rsidRPr="00023FDB">
        <w:rPr>
          <w:spacing w:val="-3"/>
        </w:rPr>
        <w:t xml:space="preserve"> </w:t>
      </w:r>
      <w:r w:rsidRPr="00023FDB">
        <w:t>ответственности</w:t>
      </w:r>
      <w:r w:rsidRPr="00023FDB">
        <w:rPr>
          <w:spacing w:val="-3"/>
        </w:rPr>
        <w:t xml:space="preserve"> </w:t>
      </w:r>
      <w:r w:rsidRPr="00023FDB">
        <w:t>ребенка,</w:t>
      </w:r>
      <w:r w:rsidRPr="00023FDB">
        <w:rPr>
          <w:spacing w:val="-3"/>
        </w:rPr>
        <w:t xml:space="preserve"> </w:t>
      </w:r>
      <w:r w:rsidRPr="00023FDB">
        <w:t>формирования</w:t>
      </w:r>
      <w:r w:rsidRPr="00023FDB">
        <w:rPr>
          <w:spacing w:val="-3"/>
        </w:rPr>
        <w:t xml:space="preserve"> </w:t>
      </w:r>
      <w:r w:rsidRPr="00023FDB">
        <w:t>предпосылок</w:t>
      </w:r>
      <w:r w:rsidRPr="00023FDB">
        <w:rPr>
          <w:spacing w:val="-1"/>
        </w:rPr>
        <w:t xml:space="preserve"> </w:t>
      </w:r>
      <w:r w:rsidRPr="00023FDB">
        <w:t>учебной</w:t>
      </w:r>
    </w:p>
    <w:p w:rsidR="00BA178F" w:rsidRPr="00023FDB" w:rsidRDefault="00BA178F" w:rsidP="00D33EE1">
      <w:pPr>
        <w:pStyle w:val="a5"/>
        <w:spacing w:after="0"/>
        <w:ind w:right="74"/>
        <w:jc w:val="both"/>
      </w:pPr>
      <w:r w:rsidRPr="00023FDB">
        <w:t>деятельности.</w:t>
      </w:r>
    </w:p>
    <w:p w:rsidR="00BA178F" w:rsidRPr="00023FDB" w:rsidRDefault="00BA178F" w:rsidP="00D33EE1">
      <w:pPr>
        <w:pStyle w:val="a5"/>
        <w:spacing w:after="0"/>
        <w:ind w:right="74" w:firstLine="643"/>
        <w:jc w:val="both"/>
      </w:pPr>
      <w:r w:rsidRPr="00023FDB">
        <w:t xml:space="preserve">Ведущей в воспитательном процессе является </w:t>
      </w:r>
      <w:r w:rsidRPr="00023FDB">
        <w:rPr>
          <w:i/>
        </w:rPr>
        <w:t>игровая деятельность</w:t>
      </w:r>
      <w:r w:rsidRPr="00023FDB">
        <w:t>. Игра широко</w:t>
      </w:r>
      <w:r w:rsidRPr="00023FDB">
        <w:rPr>
          <w:spacing w:val="-57"/>
        </w:rPr>
        <w:t xml:space="preserve"> </w:t>
      </w:r>
      <w:r w:rsidRPr="00023FDB">
        <w:t>используется</w:t>
      </w:r>
      <w:r w:rsidRPr="00023FDB">
        <w:rPr>
          <w:spacing w:val="1"/>
        </w:rPr>
        <w:t xml:space="preserve"> </w:t>
      </w:r>
      <w:r w:rsidRPr="00023FDB">
        <w:t>как самостоятельная форма работы с детьми и как эффективное средство и</w:t>
      </w:r>
      <w:r w:rsidRPr="00023FDB">
        <w:rPr>
          <w:spacing w:val="-57"/>
        </w:rPr>
        <w:t xml:space="preserve"> </w:t>
      </w:r>
      <w:r w:rsidRPr="00023FDB">
        <w:t>метод развития, воспитания и обучения в других организационных формах. Приоритет</w:t>
      </w:r>
      <w:r w:rsidRPr="00023FDB">
        <w:rPr>
          <w:spacing w:val="1"/>
        </w:rPr>
        <w:t xml:space="preserve"> </w:t>
      </w:r>
      <w:r w:rsidRPr="00023FDB">
        <w:t>отдается</w:t>
      </w:r>
      <w:r w:rsidRPr="00023FDB">
        <w:rPr>
          <w:spacing w:val="-2"/>
        </w:rPr>
        <w:t xml:space="preserve"> </w:t>
      </w:r>
      <w:r w:rsidRPr="00023FDB">
        <w:t>творческим</w:t>
      </w:r>
      <w:r w:rsidRPr="00023FDB">
        <w:rPr>
          <w:spacing w:val="-3"/>
        </w:rPr>
        <w:t xml:space="preserve"> </w:t>
      </w:r>
      <w:r w:rsidRPr="00023FDB">
        <w:t>играм</w:t>
      </w:r>
      <w:r w:rsidRPr="00023FDB">
        <w:rPr>
          <w:spacing w:val="-3"/>
        </w:rPr>
        <w:t xml:space="preserve"> </w:t>
      </w:r>
      <w:r w:rsidRPr="00023FDB">
        <w:t>(сюжетно-ролевые, строительно-конструктивные,</w:t>
      </w:r>
      <w:r w:rsidRPr="00023FDB">
        <w:rPr>
          <w:spacing w:val="-2"/>
        </w:rPr>
        <w:t xml:space="preserve"> </w:t>
      </w:r>
      <w:r w:rsidRPr="00023FDB">
        <w:t>игры-драматизации</w:t>
      </w:r>
      <w:r w:rsidRPr="00023FDB">
        <w:rPr>
          <w:spacing w:val="-5"/>
        </w:rPr>
        <w:t xml:space="preserve"> </w:t>
      </w:r>
      <w:r w:rsidRPr="00023FDB">
        <w:t>и</w:t>
      </w:r>
      <w:r w:rsidRPr="00023FDB">
        <w:rPr>
          <w:spacing w:val="-3"/>
        </w:rPr>
        <w:t xml:space="preserve"> </w:t>
      </w:r>
      <w:r w:rsidRPr="00023FDB">
        <w:t>инсценировки,</w:t>
      </w:r>
      <w:r w:rsidRPr="00023FDB">
        <w:rPr>
          <w:spacing w:val="-5"/>
        </w:rPr>
        <w:t xml:space="preserve"> </w:t>
      </w:r>
      <w:r w:rsidRPr="00023FDB">
        <w:t>игры</w:t>
      </w:r>
      <w:r w:rsidRPr="00023FDB">
        <w:rPr>
          <w:spacing w:val="-4"/>
        </w:rPr>
        <w:t xml:space="preserve"> </w:t>
      </w:r>
      <w:r w:rsidRPr="00023FDB">
        <w:t>с</w:t>
      </w:r>
      <w:r w:rsidRPr="00023FDB">
        <w:rPr>
          <w:spacing w:val="-5"/>
        </w:rPr>
        <w:t xml:space="preserve"> </w:t>
      </w:r>
      <w:r w:rsidRPr="00023FDB">
        <w:t>элементами</w:t>
      </w:r>
      <w:r w:rsidRPr="00023FDB">
        <w:rPr>
          <w:spacing w:val="-2"/>
        </w:rPr>
        <w:t xml:space="preserve"> </w:t>
      </w:r>
      <w:r w:rsidRPr="00023FDB">
        <w:t>труда</w:t>
      </w:r>
      <w:r w:rsidRPr="00023FDB">
        <w:rPr>
          <w:spacing w:val="-4"/>
        </w:rPr>
        <w:t xml:space="preserve"> </w:t>
      </w:r>
      <w:r w:rsidRPr="00023FDB">
        <w:t>и</w:t>
      </w:r>
      <w:r w:rsidRPr="00023FDB">
        <w:rPr>
          <w:spacing w:val="-3"/>
        </w:rPr>
        <w:t xml:space="preserve"> </w:t>
      </w:r>
      <w:r w:rsidRPr="00023FDB">
        <w:t>художественно</w:t>
      </w:r>
      <w:r w:rsidRPr="00023FDB">
        <w:rPr>
          <w:spacing w:val="-2"/>
        </w:rPr>
        <w:t xml:space="preserve"> </w:t>
      </w:r>
      <w:r w:rsidRPr="00023FDB">
        <w:t>деятельности)</w:t>
      </w:r>
      <w:r w:rsidRPr="00023FDB">
        <w:rPr>
          <w:spacing w:val="-3"/>
        </w:rPr>
        <w:t xml:space="preserve"> </w:t>
      </w:r>
      <w:r w:rsidRPr="00023FDB">
        <w:t>и</w:t>
      </w:r>
      <w:r w:rsidRPr="00023FDB">
        <w:rPr>
          <w:spacing w:val="-57"/>
        </w:rPr>
        <w:t xml:space="preserve"> </w:t>
      </w:r>
      <w:r w:rsidRPr="00023FDB">
        <w:t>играм с правилами (дидактические, интеллектуальные, подвижные, хороводные т.п.)</w:t>
      </w:r>
      <w:r w:rsidRPr="00023FDB">
        <w:rPr>
          <w:spacing w:val="1"/>
        </w:rPr>
        <w:t xml:space="preserve"> </w:t>
      </w:r>
      <w:r w:rsidRPr="00023FDB">
        <w:t>Отдельное внимание уделяется самостоятельной деятельности воспитанников. Ее</w:t>
      </w:r>
      <w:r w:rsidRPr="00023FDB">
        <w:rPr>
          <w:spacing w:val="1"/>
        </w:rPr>
        <w:t xml:space="preserve"> </w:t>
      </w:r>
      <w:r w:rsidRPr="00023FDB">
        <w:t>содержание и уровень зависят от возраста и опыта детей, запаса знаний, умений и</w:t>
      </w:r>
      <w:r w:rsidRPr="00023FDB">
        <w:rPr>
          <w:spacing w:val="1"/>
        </w:rPr>
        <w:t xml:space="preserve"> </w:t>
      </w:r>
      <w:r w:rsidRPr="00023FDB">
        <w:t>навыков, уровня развития творческого воображения, самостоятельности, инициативы,</w:t>
      </w:r>
      <w:r w:rsidRPr="00023FDB">
        <w:rPr>
          <w:spacing w:val="1"/>
        </w:rPr>
        <w:t xml:space="preserve"> </w:t>
      </w:r>
      <w:r w:rsidRPr="00023FDB">
        <w:t>организаторских способностей,</w:t>
      </w:r>
      <w:r w:rsidRPr="00023FDB">
        <w:rPr>
          <w:spacing w:val="-1"/>
        </w:rPr>
        <w:t xml:space="preserve"> </w:t>
      </w:r>
      <w:r w:rsidRPr="00023FDB">
        <w:t>а</w:t>
      </w:r>
      <w:r w:rsidRPr="00023FDB">
        <w:rPr>
          <w:spacing w:val="-3"/>
        </w:rPr>
        <w:t xml:space="preserve"> </w:t>
      </w:r>
      <w:r w:rsidRPr="00023FDB">
        <w:t>также</w:t>
      </w:r>
      <w:r w:rsidRPr="00023FDB">
        <w:rPr>
          <w:spacing w:val="-1"/>
        </w:rPr>
        <w:t xml:space="preserve"> </w:t>
      </w:r>
      <w:r w:rsidRPr="00023FDB">
        <w:t>от</w:t>
      </w:r>
      <w:r w:rsidRPr="00023FDB">
        <w:rPr>
          <w:spacing w:val="-1"/>
        </w:rPr>
        <w:t xml:space="preserve"> </w:t>
      </w:r>
      <w:r w:rsidRPr="00023FDB">
        <w:t>имеющейся</w:t>
      </w:r>
      <w:r w:rsidRPr="00023FDB">
        <w:rPr>
          <w:spacing w:val="-2"/>
        </w:rPr>
        <w:t xml:space="preserve"> </w:t>
      </w:r>
      <w:r w:rsidRPr="00023FDB">
        <w:t>материальной</w:t>
      </w:r>
      <w:r w:rsidRPr="00023FDB">
        <w:rPr>
          <w:spacing w:val="-3"/>
        </w:rPr>
        <w:t xml:space="preserve"> </w:t>
      </w:r>
      <w:r w:rsidRPr="00023FDB">
        <w:t>базы</w:t>
      </w:r>
      <w:r w:rsidRPr="00023FDB">
        <w:rPr>
          <w:spacing w:val="-1"/>
        </w:rPr>
        <w:t xml:space="preserve"> </w:t>
      </w:r>
      <w:r w:rsidRPr="00023FDB">
        <w:t>и</w:t>
      </w:r>
      <w:r w:rsidRPr="00023FDB">
        <w:rPr>
          <w:spacing w:val="-2"/>
        </w:rPr>
        <w:t xml:space="preserve"> </w:t>
      </w:r>
      <w:r w:rsidRPr="00023FDB">
        <w:t>качества педагогического руководства. Организованное проведение этой формы работы</w:t>
      </w:r>
      <w:r w:rsidRPr="00023FDB">
        <w:rPr>
          <w:spacing w:val="1"/>
        </w:rPr>
        <w:t xml:space="preserve"> </w:t>
      </w:r>
      <w:r w:rsidRPr="00023FDB">
        <w:t>обеспечивается</w:t>
      </w:r>
      <w:r w:rsidRPr="00023FDB">
        <w:rPr>
          <w:spacing w:val="-3"/>
        </w:rPr>
        <w:t xml:space="preserve"> </w:t>
      </w:r>
      <w:r w:rsidRPr="00023FDB">
        <w:t>как</w:t>
      </w:r>
      <w:r w:rsidRPr="00023FDB">
        <w:rPr>
          <w:spacing w:val="-3"/>
        </w:rPr>
        <w:t xml:space="preserve"> </w:t>
      </w:r>
      <w:r w:rsidRPr="00023FDB">
        <w:t>непосредственным,</w:t>
      </w:r>
      <w:r w:rsidRPr="00023FDB">
        <w:rPr>
          <w:spacing w:val="-3"/>
        </w:rPr>
        <w:t xml:space="preserve"> </w:t>
      </w:r>
      <w:r w:rsidRPr="00023FDB">
        <w:t>так</w:t>
      </w:r>
      <w:r w:rsidRPr="00023FDB">
        <w:rPr>
          <w:spacing w:val="-3"/>
        </w:rPr>
        <w:t xml:space="preserve"> </w:t>
      </w:r>
      <w:r w:rsidRPr="00023FDB">
        <w:t>и</w:t>
      </w:r>
      <w:r w:rsidRPr="00023FDB">
        <w:rPr>
          <w:spacing w:val="-2"/>
        </w:rPr>
        <w:t xml:space="preserve"> </w:t>
      </w:r>
      <w:r w:rsidRPr="00023FDB">
        <w:t>опосредованным</w:t>
      </w:r>
      <w:r w:rsidRPr="00023FDB">
        <w:rPr>
          <w:spacing w:val="-5"/>
        </w:rPr>
        <w:t xml:space="preserve"> </w:t>
      </w:r>
      <w:r w:rsidRPr="00023FDB">
        <w:t>руководством</w:t>
      </w:r>
      <w:r w:rsidRPr="00023FDB">
        <w:rPr>
          <w:spacing w:val="-5"/>
        </w:rPr>
        <w:t xml:space="preserve"> </w:t>
      </w:r>
      <w:r w:rsidRPr="00023FDB">
        <w:t>со</w:t>
      </w:r>
      <w:r w:rsidRPr="00023FDB">
        <w:rPr>
          <w:spacing w:val="-3"/>
        </w:rPr>
        <w:t xml:space="preserve"> </w:t>
      </w:r>
      <w:r w:rsidRPr="00023FDB">
        <w:t>стороны</w:t>
      </w:r>
      <w:r w:rsidRPr="00023FDB">
        <w:rPr>
          <w:spacing w:val="-57"/>
        </w:rPr>
        <w:t xml:space="preserve"> </w:t>
      </w:r>
      <w:r w:rsidRPr="00023FDB">
        <w:t>воспитателя.</w:t>
      </w:r>
    </w:p>
    <w:p w:rsidR="00BA178F" w:rsidRPr="00023FDB" w:rsidRDefault="00BA178F" w:rsidP="00D33EE1">
      <w:pPr>
        <w:pStyle w:val="a5"/>
        <w:spacing w:after="0"/>
        <w:ind w:right="74" w:firstLine="707"/>
        <w:jc w:val="both"/>
      </w:pPr>
      <w:r w:rsidRPr="00023FDB">
        <w:t>Индивидуальная</w:t>
      </w:r>
      <w:r w:rsidRPr="00023FDB">
        <w:rPr>
          <w:spacing w:val="-3"/>
        </w:rPr>
        <w:t xml:space="preserve"> </w:t>
      </w:r>
      <w:r w:rsidRPr="00023FDB">
        <w:t>работа</w:t>
      </w:r>
      <w:r w:rsidRPr="00023FDB">
        <w:rPr>
          <w:spacing w:val="-4"/>
        </w:rPr>
        <w:t xml:space="preserve"> </w:t>
      </w:r>
      <w:r w:rsidRPr="00023FDB">
        <w:t>с</w:t>
      </w:r>
      <w:r w:rsidRPr="00023FDB">
        <w:rPr>
          <w:spacing w:val="-4"/>
        </w:rPr>
        <w:t xml:space="preserve"> </w:t>
      </w:r>
      <w:r w:rsidRPr="00023FDB">
        <w:t>детьми</w:t>
      </w:r>
      <w:r w:rsidRPr="00023FDB">
        <w:rPr>
          <w:spacing w:val="-3"/>
        </w:rPr>
        <w:t xml:space="preserve"> </w:t>
      </w:r>
      <w:r w:rsidRPr="00023FDB">
        <w:t>всех</w:t>
      </w:r>
      <w:r w:rsidRPr="00023FDB">
        <w:rPr>
          <w:spacing w:val="-1"/>
        </w:rPr>
        <w:t xml:space="preserve"> </w:t>
      </w:r>
      <w:r w:rsidRPr="00023FDB">
        <w:t>возрастов</w:t>
      </w:r>
      <w:r w:rsidRPr="00023FDB">
        <w:rPr>
          <w:spacing w:val="-3"/>
        </w:rPr>
        <w:t xml:space="preserve"> </w:t>
      </w:r>
      <w:r w:rsidRPr="00023FDB">
        <w:t>проводится</w:t>
      </w:r>
      <w:r w:rsidRPr="00023FDB">
        <w:rPr>
          <w:spacing w:val="-3"/>
        </w:rPr>
        <w:t xml:space="preserve"> </w:t>
      </w:r>
      <w:r w:rsidRPr="00023FDB">
        <w:t>в</w:t>
      </w:r>
      <w:r w:rsidRPr="00023FDB">
        <w:rPr>
          <w:spacing w:val="-3"/>
        </w:rPr>
        <w:t xml:space="preserve"> </w:t>
      </w:r>
      <w:r w:rsidRPr="00023FDB">
        <w:t>свободные</w:t>
      </w:r>
      <w:r w:rsidRPr="00023FDB">
        <w:rPr>
          <w:spacing w:val="-5"/>
        </w:rPr>
        <w:t xml:space="preserve"> </w:t>
      </w:r>
      <w:r w:rsidRPr="00023FDB">
        <w:t>часы</w:t>
      </w:r>
      <w:r w:rsidRPr="00023FDB">
        <w:rPr>
          <w:spacing w:val="-2"/>
        </w:rPr>
        <w:t xml:space="preserve"> </w:t>
      </w:r>
      <w:r w:rsidRPr="00023FDB">
        <w:t>(во</w:t>
      </w:r>
      <w:r w:rsidRPr="00023FDB">
        <w:rPr>
          <w:spacing w:val="-57"/>
        </w:rPr>
        <w:t xml:space="preserve"> </w:t>
      </w:r>
      <w:r w:rsidRPr="00023FDB">
        <w:t>время утреннего приема, прогулок и т.п.) в помещениях и на свежем воздухе. Она</w:t>
      </w:r>
      <w:r w:rsidRPr="00023FDB">
        <w:rPr>
          <w:spacing w:val="1"/>
        </w:rPr>
        <w:t xml:space="preserve"> </w:t>
      </w:r>
      <w:r w:rsidRPr="00023FDB">
        <w:t>организуется</w:t>
      </w:r>
      <w:r w:rsidRPr="00023FDB">
        <w:rPr>
          <w:spacing w:val="1"/>
        </w:rPr>
        <w:t xml:space="preserve"> </w:t>
      </w:r>
      <w:r w:rsidRPr="00023FDB">
        <w:t>с</w:t>
      </w:r>
      <w:r w:rsidRPr="00023FDB">
        <w:rPr>
          <w:spacing w:val="-2"/>
        </w:rPr>
        <w:t xml:space="preserve"> </w:t>
      </w:r>
      <w:r w:rsidRPr="00023FDB">
        <w:t>целью</w:t>
      </w:r>
      <w:r w:rsidRPr="00023FDB">
        <w:rPr>
          <w:spacing w:val="-1"/>
        </w:rPr>
        <w:t xml:space="preserve"> </w:t>
      </w:r>
      <w:r w:rsidRPr="00023FDB">
        <w:t>активизации</w:t>
      </w:r>
      <w:r w:rsidRPr="00023FDB">
        <w:rPr>
          <w:spacing w:val="-1"/>
        </w:rPr>
        <w:t xml:space="preserve"> </w:t>
      </w:r>
      <w:r w:rsidRPr="00023FDB">
        <w:t>пассивных</w:t>
      </w:r>
      <w:r w:rsidRPr="00023FDB">
        <w:rPr>
          <w:spacing w:val="-2"/>
        </w:rPr>
        <w:t xml:space="preserve"> </w:t>
      </w:r>
      <w:r w:rsidRPr="00023FDB">
        <w:t>воспитанников,</w:t>
      </w:r>
      <w:r w:rsidRPr="00023FDB">
        <w:rPr>
          <w:spacing w:val="-1"/>
        </w:rPr>
        <w:t xml:space="preserve"> </w:t>
      </w:r>
      <w:r w:rsidRPr="00023FDB">
        <w:t>организации дополнительных</w:t>
      </w:r>
      <w:r w:rsidRPr="00023FDB">
        <w:rPr>
          <w:spacing w:val="-4"/>
        </w:rPr>
        <w:t xml:space="preserve"> </w:t>
      </w:r>
      <w:r w:rsidRPr="00023FDB">
        <w:t>занятий</w:t>
      </w:r>
      <w:r w:rsidRPr="00023FDB">
        <w:rPr>
          <w:spacing w:val="-2"/>
        </w:rPr>
        <w:t xml:space="preserve"> </w:t>
      </w:r>
      <w:r w:rsidRPr="00023FDB">
        <w:t>с</w:t>
      </w:r>
      <w:r w:rsidRPr="00023FDB">
        <w:rPr>
          <w:spacing w:val="-4"/>
        </w:rPr>
        <w:t xml:space="preserve"> </w:t>
      </w:r>
      <w:r w:rsidRPr="00023FDB">
        <w:t>отдельными</w:t>
      </w:r>
      <w:r w:rsidRPr="00023FDB">
        <w:rPr>
          <w:spacing w:val="-2"/>
        </w:rPr>
        <w:t xml:space="preserve"> </w:t>
      </w:r>
      <w:r w:rsidRPr="00023FDB">
        <w:t>детьми,</w:t>
      </w:r>
      <w:r w:rsidRPr="00023FDB">
        <w:rPr>
          <w:spacing w:val="-6"/>
        </w:rPr>
        <w:t xml:space="preserve"> </w:t>
      </w:r>
      <w:r w:rsidRPr="00023FDB">
        <w:t>которые</w:t>
      </w:r>
      <w:r w:rsidRPr="00023FDB">
        <w:rPr>
          <w:spacing w:val="-4"/>
        </w:rPr>
        <w:t xml:space="preserve"> </w:t>
      </w:r>
      <w:r w:rsidRPr="00023FDB">
        <w:t>нуждаются</w:t>
      </w:r>
      <w:r w:rsidRPr="00023FDB">
        <w:rPr>
          <w:spacing w:val="-3"/>
        </w:rPr>
        <w:t xml:space="preserve"> </w:t>
      </w:r>
      <w:r w:rsidRPr="00023FDB">
        <w:t>в</w:t>
      </w:r>
      <w:r w:rsidRPr="00023FDB">
        <w:rPr>
          <w:spacing w:val="-1"/>
        </w:rPr>
        <w:t xml:space="preserve"> </w:t>
      </w:r>
      <w:r w:rsidRPr="00023FDB">
        <w:t>дополнительном внимании</w:t>
      </w:r>
      <w:r w:rsidRPr="00023FDB">
        <w:rPr>
          <w:spacing w:val="-5"/>
        </w:rPr>
        <w:t xml:space="preserve"> </w:t>
      </w:r>
      <w:r w:rsidRPr="00023FDB">
        <w:t>и</w:t>
      </w:r>
      <w:r w:rsidRPr="00023FDB">
        <w:rPr>
          <w:spacing w:val="-4"/>
        </w:rPr>
        <w:t xml:space="preserve"> </w:t>
      </w:r>
      <w:r w:rsidRPr="00023FDB">
        <w:t>контроле,</w:t>
      </w:r>
      <w:r w:rsidRPr="00023FDB">
        <w:rPr>
          <w:spacing w:val="-4"/>
        </w:rPr>
        <w:t xml:space="preserve"> </w:t>
      </w:r>
      <w:r w:rsidRPr="00023FDB">
        <w:t>например,</w:t>
      </w:r>
      <w:r w:rsidRPr="00023FDB">
        <w:rPr>
          <w:spacing w:val="-4"/>
        </w:rPr>
        <w:t xml:space="preserve"> </w:t>
      </w:r>
      <w:r w:rsidRPr="00023FDB">
        <w:t>часто</w:t>
      </w:r>
      <w:r w:rsidRPr="00023FDB">
        <w:rPr>
          <w:spacing w:val="-4"/>
        </w:rPr>
        <w:t xml:space="preserve"> </w:t>
      </w:r>
      <w:r w:rsidRPr="00023FDB">
        <w:t>болеющими,</w:t>
      </w:r>
      <w:r w:rsidRPr="00023FDB">
        <w:rPr>
          <w:spacing w:val="-7"/>
        </w:rPr>
        <w:t xml:space="preserve"> </w:t>
      </w:r>
      <w:r w:rsidRPr="00023FDB">
        <w:t>хуже</w:t>
      </w:r>
      <w:r w:rsidRPr="00023FDB">
        <w:rPr>
          <w:spacing w:val="-1"/>
        </w:rPr>
        <w:t xml:space="preserve"> </w:t>
      </w:r>
      <w:r w:rsidRPr="00023FDB">
        <w:t>усваивающими</w:t>
      </w:r>
      <w:r w:rsidRPr="00023FDB">
        <w:rPr>
          <w:spacing w:val="-2"/>
        </w:rPr>
        <w:t xml:space="preserve"> </w:t>
      </w:r>
      <w:r w:rsidRPr="00023FDB">
        <w:t>учебный</w:t>
      </w:r>
      <w:r w:rsidRPr="00023FDB">
        <w:rPr>
          <w:spacing w:val="-57"/>
        </w:rPr>
        <w:t xml:space="preserve"> </w:t>
      </w:r>
      <w:r w:rsidRPr="00023FDB">
        <w:t>материал</w:t>
      </w:r>
      <w:r w:rsidRPr="00023FDB">
        <w:rPr>
          <w:spacing w:val="-2"/>
        </w:rPr>
        <w:t xml:space="preserve"> </w:t>
      </w:r>
      <w:r w:rsidRPr="00023FDB">
        <w:t>при фронтальной работе</w:t>
      </w:r>
      <w:r w:rsidRPr="00023FDB">
        <w:rPr>
          <w:spacing w:val="-1"/>
        </w:rPr>
        <w:t xml:space="preserve"> </w:t>
      </w:r>
      <w:r w:rsidRPr="00023FDB">
        <w:t>и т.д.</w:t>
      </w:r>
    </w:p>
    <w:p w:rsidR="00BA178F" w:rsidRPr="00023FDB" w:rsidRDefault="00BA178F" w:rsidP="00D33EE1">
      <w:pPr>
        <w:pStyle w:val="a5"/>
        <w:spacing w:after="0"/>
        <w:ind w:right="74" w:firstLine="707"/>
        <w:jc w:val="both"/>
      </w:pPr>
      <w:r w:rsidRPr="00023FDB">
        <w:t>В реализации воспитательного потенциала</w:t>
      </w:r>
      <w:r w:rsidRPr="00023FDB">
        <w:rPr>
          <w:spacing w:val="1"/>
        </w:rPr>
        <w:t xml:space="preserve"> </w:t>
      </w:r>
      <w:r w:rsidRPr="00023FDB">
        <w:rPr>
          <w:i/>
        </w:rPr>
        <w:t>образовательной деятельности</w:t>
      </w:r>
      <w:r w:rsidRPr="00023FDB">
        <w:rPr>
          <w:i/>
          <w:spacing w:val="1"/>
        </w:rPr>
        <w:t xml:space="preserve"> </w:t>
      </w:r>
      <w:r w:rsidRPr="00023FDB">
        <w:t>педагогам</w:t>
      </w:r>
      <w:r w:rsidRPr="00023FDB">
        <w:rPr>
          <w:spacing w:val="-5"/>
        </w:rPr>
        <w:t xml:space="preserve"> </w:t>
      </w:r>
      <w:r w:rsidRPr="00023FDB">
        <w:t>важно</w:t>
      </w:r>
      <w:r w:rsidRPr="00023FDB">
        <w:rPr>
          <w:spacing w:val="-3"/>
        </w:rPr>
        <w:t xml:space="preserve"> </w:t>
      </w:r>
      <w:r w:rsidRPr="00023FDB">
        <w:t>ориентироваться</w:t>
      </w:r>
      <w:r w:rsidRPr="00023FDB">
        <w:rPr>
          <w:spacing w:val="-3"/>
        </w:rPr>
        <w:t xml:space="preserve"> </w:t>
      </w:r>
      <w:r w:rsidRPr="00023FDB">
        <w:t>на</w:t>
      </w:r>
      <w:r w:rsidRPr="00023FDB">
        <w:rPr>
          <w:spacing w:val="-5"/>
        </w:rPr>
        <w:t xml:space="preserve"> </w:t>
      </w:r>
      <w:r w:rsidRPr="00023FDB">
        <w:t>целевые</w:t>
      </w:r>
      <w:r w:rsidRPr="00023FDB">
        <w:rPr>
          <w:spacing w:val="-4"/>
        </w:rPr>
        <w:t xml:space="preserve"> </w:t>
      </w:r>
      <w:r w:rsidRPr="00023FDB">
        <w:t>приоритеты,</w:t>
      </w:r>
      <w:r w:rsidRPr="00023FDB">
        <w:rPr>
          <w:spacing w:val="-3"/>
        </w:rPr>
        <w:t xml:space="preserve"> </w:t>
      </w:r>
      <w:r w:rsidRPr="00023FDB">
        <w:t>связанные</w:t>
      </w:r>
      <w:r w:rsidRPr="00023FDB">
        <w:rPr>
          <w:spacing w:val="-5"/>
        </w:rPr>
        <w:t xml:space="preserve"> </w:t>
      </w:r>
      <w:r w:rsidRPr="00023FDB">
        <w:t>с</w:t>
      </w:r>
      <w:r w:rsidRPr="00023FDB">
        <w:rPr>
          <w:spacing w:val="-5"/>
        </w:rPr>
        <w:t xml:space="preserve"> </w:t>
      </w:r>
      <w:r w:rsidRPr="00023FDB">
        <w:t>возрастными</w:t>
      </w:r>
      <w:r w:rsidRPr="00023FDB">
        <w:rPr>
          <w:spacing w:val="-57"/>
        </w:rPr>
        <w:t xml:space="preserve"> </w:t>
      </w:r>
      <w:r w:rsidRPr="00023FDB">
        <w:t>особенностями</w:t>
      </w:r>
      <w:r w:rsidRPr="00023FDB">
        <w:rPr>
          <w:spacing w:val="-1"/>
        </w:rPr>
        <w:t xml:space="preserve"> </w:t>
      </w:r>
      <w:r w:rsidRPr="00023FDB">
        <w:t>их</w:t>
      </w:r>
      <w:r w:rsidRPr="00023FDB">
        <w:rPr>
          <w:spacing w:val="2"/>
        </w:rPr>
        <w:t xml:space="preserve"> </w:t>
      </w:r>
      <w:r w:rsidRPr="00023FDB">
        <w:t>воспитанников:</w:t>
      </w:r>
    </w:p>
    <w:p w:rsidR="00BA178F" w:rsidRPr="00023FDB" w:rsidRDefault="00BA178F" w:rsidP="00D33EE1">
      <w:pPr>
        <w:pStyle w:val="af1"/>
        <w:numPr>
          <w:ilvl w:val="0"/>
          <w:numId w:val="18"/>
        </w:numPr>
        <w:tabs>
          <w:tab w:val="left" w:pos="0"/>
        </w:tabs>
        <w:suppressAutoHyphens w:val="0"/>
        <w:autoSpaceDE w:val="0"/>
        <w:ind w:left="0" w:right="74" w:firstLine="567"/>
        <w:contextualSpacing w:val="0"/>
        <w:jc w:val="both"/>
        <w:textAlignment w:val="auto"/>
        <w:rPr>
          <w:rFonts w:cs="Times New Roman"/>
        </w:rPr>
      </w:pPr>
      <w:r w:rsidRPr="00023FDB">
        <w:rPr>
          <w:rFonts w:cs="Times New Roman"/>
        </w:rPr>
        <w:t>установление доверительных отношений между педагогом и воспитанниками,</w:t>
      </w:r>
      <w:r w:rsidRPr="00023FDB">
        <w:rPr>
          <w:rFonts w:cs="Times New Roman"/>
          <w:spacing w:val="1"/>
        </w:rPr>
        <w:t xml:space="preserve"> </w:t>
      </w:r>
      <w:r w:rsidRPr="00023FDB">
        <w:rPr>
          <w:rFonts w:cs="Times New Roman"/>
        </w:rPr>
        <w:t>способствующих позитивному восприятию детьми требований и просьб педагога,</w:t>
      </w:r>
      <w:r w:rsidRPr="00023FDB">
        <w:rPr>
          <w:rFonts w:cs="Times New Roman"/>
          <w:spacing w:val="1"/>
        </w:rPr>
        <w:t xml:space="preserve"> </w:t>
      </w:r>
      <w:r w:rsidRPr="00023FDB">
        <w:rPr>
          <w:rFonts w:cs="Times New Roman"/>
        </w:rPr>
        <w:t>привлечению их внимания к обсуждаемой на занятии информации, активизации их</w:t>
      </w:r>
      <w:r w:rsidRPr="00023FDB">
        <w:rPr>
          <w:rFonts w:cs="Times New Roman"/>
          <w:spacing w:val="-57"/>
        </w:rPr>
        <w:t xml:space="preserve"> </w:t>
      </w:r>
      <w:r w:rsidRPr="00023FDB">
        <w:rPr>
          <w:rFonts w:cs="Times New Roman"/>
        </w:rPr>
        <w:t>познавательной</w:t>
      </w:r>
      <w:r w:rsidRPr="00023FDB">
        <w:rPr>
          <w:rFonts w:cs="Times New Roman"/>
          <w:spacing w:val="-1"/>
        </w:rPr>
        <w:t xml:space="preserve"> </w:t>
      </w:r>
      <w:r w:rsidRPr="00023FDB">
        <w:rPr>
          <w:rFonts w:cs="Times New Roman"/>
        </w:rPr>
        <w:t>деятельно</w:t>
      </w:r>
      <w:r w:rsidRPr="00023FDB">
        <w:rPr>
          <w:rFonts w:cs="Times New Roman"/>
        </w:rPr>
        <w:lastRenderedPageBreak/>
        <w:t>сти;</w:t>
      </w:r>
    </w:p>
    <w:p w:rsidR="00BA178F" w:rsidRPr="00023FDB" w:rsidRDefault="00BA178F" w:rsidP="00D33EE1">
      <w:pPr>
        <w:pStyle w:val="af1"/>
        <w:numPr>
          <w:ilvl w:val="0"/>
          <w:numId w:val="18"/>
        </w:numPr>
        <w:tabs>
          <w:tab w:val="left" w:pos="0"/>
        </w:tabs>
        <w:suppressAutoHyphens w:val="0"/>
        <w:autoSpaceDE w:val="0"/>
        <w:ind w:left="0" w:right="74" w:firstLine="567"/>
        <w:contextualSpacing w:val="0"/>
        <w:jc w:val="both"/>
        <w:textAlignment w:val="auto"/>
        <w:rPr>
          <w:rFonts w:cs="Times New Roman"/>
        </w:rPr>
      </w:pPr>
      <w:r w:rsidRPr="00023FDB">
        <w:rPr>
          <w:rFonts w:cs="Times New Roman"/>
        </w:rPr>
        <w:t>побуждение дошкольников соблюдать в детском саду общепринятые нормы поведения,</w:t>
      </w:r>
      <w:r w:rsidRPr="00023FDB">
        <w:rPr>
          <w:rFonts w:cs="Times New Roman"/>
          <w:spacing w:val="1"/>
        </w:rPr>
        <w:t xml:space="preserve"> </w:t>
      </w:r>
      <w:r w:rsidRPr="00023FDB">
        <w:rPr>
          <w:rFonts w:cs="Times New Roman"/>
        </w:rPr>
        <w:t>правила общения со старшими (педагогами) и сверстниками (дошкольниками), принципы</w:t>
      </w:r>
      <w:r w:rsidRPr="00023FDB">
        <w:rPr>
          <w:rFonts w:cs="Times New Roman"/>
          <w:spacing w:val="-57"/>
        </w:rPr>
        <w:t xml:space="preserve"> </w:t>
      </w:r>
      <w:r w:rsidRPr="00023FDB">
        <w:rPr>
          <w:rFonts w:cs="Times New Roman"/>
        </w:rPr>
        <w:t>дисциплины</w:t>
      </w:r>
      <w:r w:rsidRPr="00023FDB">
        <w:rPr>
          <w:rFonts w:cs="Times New Roman"/>
          <w:spacing w:val="-1"/>
        </w:rPr>
        <w:t xml:space="preserve"> </w:t>
      </w:r>
      <w:r w:rsidRPr="00023FDB">
        <w:rPr>
          <w:rFonts w:cs="Times New Roman"/>
        </w:rPr>
        <w:t>и самоорганизации;</w:t>
      </w:r>
    </w:p>
    <w:p w:rsidR="00BA178F" w:rsidRPr="00023FDB" w:rsidRDefault="00BA178F" w:rsidP="00D33EE1">
      <w:pPr>
        <w:pStyle w:val="af1"/>
        <w:numPr>
          <w:ilvl w:val="0"/>
          <w:numId w:val="18"/>
        </w:numPr>
        <w:tabs>
          <w:tab w:val="left" w:pos="0"/>
        </w:tabs>
        <w:suppressAutoHyphens w:val="0"/>
        <w:autoSpaceDE w:val="0"/>
        <w:ind w:left="0" w:right="74" w:firstLine="567"/>
        <w:contextualSpacing w:val="0"/>
        <w:jc w:val="both"/>
        <w:textAlignment w:val="auto"/>
        <w:rPr>
          <w:rFonts w:cs="Times New Roman"/>
        </w:rPr>
      </w:pPr>
      <w:r w:rsidRPr="00023FDB">
        <w:rPr>
          <w:rFonts w:cs="Times New Roman"/>
        </w:rPr>
        <w:t>привлечение внимания дошкольников к лексической теме, организация их работы с</w:t>
      </w:r>
      <w:r w:rsidRPr="00023FDB">
        <w:rPr>
          <w:rFonts w:cs="Times New Roman"/>
          <w:spacing w:val="-57"/>
        </w:rPr>
        <w:t xml:space="preserve"> </w:t>
      </w:r>
      <w:r w:rsidRPr="00023FDB">
        <w:rPr>
          <w:rFonts w:cs="Times New Roman"/>
        </w:rPr>
        <w:t>получаемой</w:t>
      </w:r>
      <w:r w:rsidRPr="00023FDB">
        <w:rPr>
          <w:rFonts w:cs="Times New Roman"/>
          <w:spacing w:val="-2"/>
        </w:rPr>
        <w:t xml:space="preserve"> </w:t>
      </w:r>
      <w:r w:rsidRPr="00023FDB">
        <w:rPr>
          <w:rFonts w:cs="Times New Roman"/>
        </w:rPr>
        <w:t>на</w:t>
      </w:r>
      <w:r w:rsidRPr="00023FDB">
        <w:rPr>
          <w:rFonts w:cs="Times New Roman"/>
          <w:spacing w:val="-2"/>
        </w:rPr>
        <w:t xml:space="preserve"> </w:t>
      </w:r>
      <w:r w:rsidRPr="00023FDB">
        <w:rPr>
          <w:rFonts w:cs="Times New Roman"/>
        </w:rPr>
        <w:t>занятии</w:t>
      </w:r>
      <w:r w:rsidRPr="00023FDB">
        <w:rPr>
          <w:rFonts w:cs="Times New Roman"/>
          <w:spacing w:val="-4"/>
        </w:rPr>
        <w:t xml:space="preserve"> </w:t>
      </w:r>
      <w:r w:rsidRPr="00023FDB">
        <w:rPr>
          <w:rFonts w:cs="Times New Roman"/>
        </w:rPr>
        <w:t>социально</w:t>
      </w:r>
      <w:r w:rsidRPr="00023FDB">
        <w:rPr>
          <w:rFonts w:cs="Times New Roman"/>
          <w:spacing w:val="-4"/>
        </w:rPr>
        <w:t xml:space="preserve"> </w:t>
      </w:r>
      <w:r w:rsidRPr="00023FDB">
        <w:rPr>
          <w:rFonts w:cs="Times New Roman"/>
        </w:rPr>
        <w:t>значимой</w:t>
      </w:r>
      <w:r w:rsidRPr="00023FDB">
        <w:rPr>
          <w:rFonts w:cs="Times New Roman"/>
          <w:spacing w:val="-4"/>
        </w:rPr>
        <w:t xml:space="preserve"> </w:t>
      </w:r>
      <w:r w:rsidRPr="00023FDB">
        <w:rPr>
          <w:rFonts w:cs="Times New Roman"/>
        </w:rPr>
        <w:t>информацией</w:t>
      </w:r>
      <w:r w:rsidRPr="00023FDB">
        <w:rPr>
          <w:rFonts w:cs="Times New Roman"/>
          <w:spacing w:val="5"/>
        </w:rPr>
        <w:t xml:space="preserve"> </w:t>
      </w:r>
      <w:r w:rsidRPr="00023FDB">
        <w:rPr>
          <w:rFonts w:cs="Times New Roman"/>
        </w:rPr>
        <w:t>-</w:t>
      </w:r>
      <w:r w:rsidRPr="00023FDB">
        <w:rPr>
          <w:rFonts w:cs="Times New Roman"/>
          <w:spacing w:val="-3"/>
        </w:rPr>
        <w:t xml:space="preserve"> </w:t>
      </w:r>
      <w:r w:rsidRPr="00023FDB">
        <w:rPr>
          <w:rFonts w:cs="Times New Roman"/>
        </w:rPr>
        <w:t>инициирование</w:t>
      </w:r>
      <w:r w:rsidRPr="00023FDB">
        <w:rPr>
          <w:rFonts w:cs="Times New Roman"/>
          <w:spacing w:val="-2"/>
        </w:rPr>
        <w:t xml:space="preserve"> </w:t>
      </w:r>
      <w:r w:rsidRPr="00023FDB">
        <w:rPr>
          <w:rFonts w:cs="Times New Roman"/>
        </w:rPr>
        <w:t>ее</w:t>
      </w:r>
    </w:p>
    <w:p w:rsidR="00BA178F" w:rsidRPr="00023FDB" w:rsidRDefault="00BA178F" w:rsidP="00D33EE1">
      <w:pPr>
        <w:pStyle w:val="a5"/>
        <w:widowControl w:val="0"/>
        <w:numPr>
          <w:ilvl w:val="0"/>
          <w:numId w:val="18"/>
        </w:numPr>
        <w:tabs>
          <w:tab w:val="left" w:pos="0"/>
        </w:tabs>
        <w:autoSpaceDE w:val="0"/>
        <w:autoSpaceDN w:val="0"/>
        <w:spacing w:after="0"/>
        <w:ind w:left="0" w:right="74" w:firstLine="567"/>
        <w:jc w:val="both"/>
      </w:pPr>
      <w:r w:rsidRPr="00023FDB">
        <w:t>обсуждения, высказывания детьми своего мнения по ее поводу, выработки своего к ней</w:t>
      </w:r>
      <w:r w:rsidRPr="00023FDB">
        <w:rPr>
          <w:spacing w:val="-57"/>
        </w:rPr>
        <w:t xml:space="preserve"> </w:t>
      </w:r>
      <w:r w:rsidRPr="00023FDB">
        <w:t>отношения;</w:t>
      </w:r>
    </w:p>
    <w:p w:rsidR="00BA178F" w:rsidRPr="00023FDB" w:rsidRDefault="00BA178F" w:rsidP="00D33EE1">
      <w:pPr>
        <w:pStyle w:val="af1"/>
        <w:numPr>
          <w:ilvl w:val="0"/>
          <w:numId w:val="18"/>
        </w:numPr>
        <w:tabs>
          <w:tab w:val="left" w:pos="0"/>
        </w:tabs>
        <w:suppressAutoHyphens w:val="0"/>
        <w:autoSpaceDE w:val="0"/>
        <w:ind w:left="0" w:right="74" w:firstLine="567"/>
        <w:contextualSpacing w:val="0"/>
        <w:jc w:val="both"/>
        <w:textAlignment w:val="auto"/>
        <w:rPr>
          <w:rFonts w:cs="Times New Roman"/>
        </w:rPr>
      </w:pPr>
      <w:r w:rsidRPr="00023FDB">
        <w:rPr>
          <w:rFonts w:cs="Times New Roman"/>
        </w:rPr>
        <w:t>использование</w:t>
      </w:r>
      <w:r w:rsidRPr="00023FDB">
        <w:rPr>
          <w:rFonts w:cs="Times New Roman"/>
          <w:spacing w:val="-6"/>
        </w:rPr>
        <w:t xml:space="preserve"> </w:t>
      </w:r>
      <w:r w:rsidRPr="00023FDB">
        <w:rPr>
          <w:rFonts w:cs="Times New Roman"/>
        </w:rPr>
        <w:t>воспитательных</w:t>
      </w:r>
      <w:r w:rsidRPr="00023FDB">
        <w:rPr>
          <w:rFonts w:cs="Times New Roman"/>
          <w:spacing w:val="-5"/>
        </w:rPr>
        <w:t xml:space="preserve"> </w:t>
      </w:r>
      <w:r w:rsidRPr="00023FDB">
        <w:rPr>
          <w:rFonts w:cs="Times New Roman"/>
        </w:rPr>
        <w:t>возможностей</w:t>
      </w:r>
      <w:r w:rsidRPr="00023FDB">
        <w:rPr>
          <w:rFonts w:cs="Times New Roman"/>
          <w:spacing w:val="-5"/>
        </w:rPr>
        <w:t xml:space="preserve"> </w:t>
      </w:r>
      <w:r w:rsidRPr="00023FDB">
        <w:rPr>
          <w:rFonts w:cs="Times New Roman"/>
        </w:rPr>
        <w:t>содержания</w:t>
      </w:r>
      <w:r w:rsidRPr="00023FDB">
        <w:rPr>
          <w:rFonts w:cs="Times New Roman"/>
          <w:spacing w:val="-5"/>
        </w:rPr>
        <w:t xml:space="preserve"> </w:t>
      </w:r>
      <w:r w:rsidRPr="00023FDB">
        <w:rPr>
          <w:rFonts w:cs="Times New Roman"/>
        </w:rPr>
        <w:t>обучения</w:t>
      </w:r>
      <w:r w:rsidRPr="00023FDB">
        <w:rPr>
          <w:rFonts w:cs="Times New Roman"/>
          <w:spacing w:val="-5"/>
        </w:rPr>
        <w:t xml:space="preserve"> </w:t>
      </w:r>
      <w:r w:rsidRPr="00023FDB">
        <w:rPr>
          <w:rFonts w:cs="Times New Roman"/>
        </w:rPr>
        <w:t>через</w:t>
      </w:r>
    </w:p>
    <w:p w:rsidR="00BA178F" w:rsidRPr="00023FDB" w:rsidRDefault="00BA178F" w:rsidP="00D33EE1">
      <w:pPr>
        <w:pStyle w:val="a5"/>
        <w:widowControl w:val="0"/>
        <w:numPr>
          <w:ilvl w:val="0"/>
          <w:numId w:val="18"/>
        </w:numPr>
        <w:tabs>
          <w:tab w:val="left" w:pos="0"/>
        </w:tabs>
        <w:autoSpaceDE w:val="0"/>
        <w:autoSpaceDN w:val="0"/>
        <w:spacing w:after="0"/>
        <w:ind w:left="0" w:right="74" w:firstLine="567"/>
        <w:jc w:val="both"/>
      </w:pPr>
      <w:r w:rsidRPr="00023FDB">
        <w:t>демонстрацию детям примеров ответственного, гражданского поведения, проявления</w:t>
      </w:r>
      <w:r w:rsidRPr="00023FDB">
        <w:rPr>
          <w:spacing w:val="1"/>
        </w:rPr>
        <w:t xml:space="preserve"> </w:t>
      </w:r>
      <w:r w:rsidRPr="00023FDB">
        <w:t>человеколюбия и добросердечности, через подбор соответствующих текстов для чтения,</w:t>
      </w:r>
      <w:r w:rsidRPr="00023FDB">
        <w:rPr>
          <w:spacing w:val="-57"/>
        </w:rPr>
        <w:t xml:space="preserve"> </w:t>
      </w:r>
      <w:r w:rsidRPr="00023FDB">
        <w:t>проблемных ситуаций</w:t>
      </w:r>
      <w:r w:rsidRPr="00023FDB">
        <w:rPr>
          <w:spacing w:val="-2"/>
        </w:rPr>
        <w:t xml:space="preserve"> </w:t>
      </w:r>
      <w:r w:rsidRPr="00023FDB">
        <w:t>для</w:t>
      </w:r>
      <w:r w:rsidRPr="00023FDB">
        <w:rPr>
          <w:spacing w:val="-1"/>
        </w:rPr>
        <w:t xml:space="preserve"> </w:t>
      </w:r>
      <w:r w:rsidRPr="00023FDB">
        <w:t>обсуждения с</w:t>
      </w:r>
      <w:r w:rsidRPr="00023FDB">
        <w:rPr>
          <w:spacing w:val="-1"/>
        </w:rPr>
        <w:t xml:space="preserve"> </w:t>
      </w:r>
      <w:r w:rsidRPr="00023FDB">
        <w:t>воспитанниками;</w:t>
      </w:r>
    </w:p>
    <w:p w:rsidR="00BA178F" w:rsidRPr="00023FDB" w:rsidRDefault="00BA178F" w:rsidP="00D33EE1">
      <w:pPr>
        <w:pStyle w:val="af1"/>
        <w:numPr>
          <w:ilvl w:val="0"/>
          <w:numId w:val="18"/>
        </w:numPr>
        <w:tabs>
          <w:tab w:val="left" w:pos="0"/>
        </w:tabs>
        <w:suppressAutoHyphens w:val="0"/>
        <w:autoSpaceDE w:val="0"/>
        <w:ind w:left="0" w:right="74" w:firstLine="567"/>
        <w:contextualSpacing w:val="0"/>
        <w:jc w:val="both"/>
        <w:textAlignment w:val="auto"/>
        <w:rPr>
          <w:rFonts w:cs="Times New Roman"/>
        </w:rPr>
      </w:pPr>
      <w:r w:rsidRPr="00023FDB">
        <w:rPr>
          <w:rFonts w:cs="Times New Roman"/>
        </w:rPr>
        <w:t>применение</w:t>
      </w:r>
      <w:r w:rsidRPr="00023FDB">
        <w:rPr>
          <w:rFonts w:cs="Times New Roman"/>
          <w:spacing w:val="-4"/>
        </w:rPr>
        <w:t xml:space="preserve"> </w:t>
      </w:r>
      <w:r w:rsidRPr="00023FDB">
        <w:rPr>
          <w:rFonts w:cs="Times New Roman"/>
        </w:rPr>
        <w:t>на</w:t>
      </w:r>
      <w:r w:rsidRPr="00023FDB">
        <w:rPr>
          <w:rFonts w:cs="Times New Roman"/>
          <w:spacing w:val="-3"/>
        </w:rPr>
        <w:t xml:space="preserve"> </w:t>
      </w:r>
      <w:r w:rsidRPr="00023FDB">
        <w:rPr>
          <w:rFonts w:cs="Times New Roman"/>
        </w:rPr>
        <w:t>занятии интерактивных форм</w:t>
      </w:r>
      <w:r w:rsidRPr="00023FDB">
        <w:rPr>
          <w:rFonts w:cs="Times New Roman"/>
          <w:spacing w:val="-6"/>
        </w:rPr>
        <w:t xml:space="preserve"> </w:t>
      </w:r>
      <w:r w:rsidRPr="00023FDB">
        <w:rPr>
          <w:rFonts w:cs="Times New Roman"/>
        </w:rPr>
        <w:t>работы</w:t>
      </w:r>
      <w:r w:rsidRPr="00023FDB">
        <w:rPr>
          <w:rFonts w:cs="Times New Roman"/>
          <w:spacing w:val="-2"/>
        </w:rPr>
        <w:t xml:space="preserve"> </w:t>
      </w:r>
      <w:r w:rsidRPr="00023FDB">
        <w:rPr>
          <w:rFonts w:cs="Times New Roman"/>
        </w:rPr>
        <w:t>с</w:t>
      </w:r>
      <w:r w:rsidRPr="00023FDB">
        <w:rPr>
          <w:rFonts w:cs="Times New Roman"/>
          <w:spacing w:val="-4"/>
        </w:rPr>
        <w:t xml:space="preserve"> </w:t>
      </w:r>
      <w:r w:rsidRPr="00023FDB">
        <w:rPr>
          <w:rFonts w:cs="Times New Roman"/>
        </w:rPr>
        <w:t>детьми:</w:t>
      </w:r>
    </w:p>
    <w:p w:rsidR="00BA178F" w:rsidRPr="00023FDB" w:rsidRDefault="00BA178F" w:rsidP="00D33EE1">
      <w:pPr>
        <w:pStyle w:val="a5"/>
        <w:widowControl w:val="0"/>
        <w:numPr>
          <w:ilvl w:val="0"/>
          <w:numId w:val="18"/>
        </w:numPr>
        <w:tabs>
          <w:tab w:val="left" w:pos="0"/>
          <w:tab w:val="left" w:pos="1401"/>
        </w:tabs>
        <w:autoSpaceDE w:val="0"/>
        <w:autoSpaceDN w:val="0"/>
        <w:spacing w:after="0"/>
        <w:ind w:left="0" w:right="74" w:firstLine="567"/>
        <w:jc w:val="both"/>
      </w:pPr>
      <w:r w:rsidRPr="00023FDB">
        <w:t>интеллектуальных</w:t>
      </w:r>
      <w:r w:rsidRPr="00023FDB">
        <w:rPr>
          <w:spacing w:val="-6"/>
        </w:rPr>
        <w:t xml:space="preserve"> </w:t>
      </w:r>
      <w:r w:rsidRPr="00023FDB">
        <w:t>игр,</w:t>
      </w:r>
      <w:r w:rsidRPr="00023FDB">
        <w:rPr>
          <w:spacing w:val="-10"/>
        </w:rPr>
        <w:t xml:space="preserve"> </w:t>
      </w:r>
      <w:r w:rsidRPr="00023FDB">
        <w:t>стимулирующих</w:t>
      </w:r>
      <w:r w:rsidRPr="00023FDB">
        <w:rPr>
          <w:spacing w:val="-5"/>
        </w:rPr>
        <w:t xml:space="preserve"> </w:t>
      </w:r>
      <w:r w:rsidRPr="00023FDB">
        <w:t>познавательную</w:t>
      </w:r>
      <w:r w:rsidRPr="00023FDB">
        <w:rPr>
          <w:spacing w:val="-5"/>
        </w:rPr>
        <w:t xml:space="preserve"> </w:t>
      </w:r>
      <w:r w:rsidRPr="00023FDB">
        <w:t>мотивацию</w:t>
      </w:r>
      <w:r w:rsidRPr="00023FDB">
        <w:rPr>
          <w:spacing w:val="-57"/>
        </w:rPr>
        <w:t xml:space="preserve"> </w:t>
      </w:r>
      <w:r w:rsidRPr="00023FDB">
        <w:t>дошкольников</w:t>
      </w:r>
      <w:r w:rsidRPr="00023FDB">
        <w:rPr>
          <w:spacing w:val="-2"/>
        </w:rPr>
        <w:t xml:space="preserve"> </w:t>
      </w:r>
      <w:r w:rsidRPr="00023FDB">
        <w:t>(+</w:t>
      </w:r>
      <w:r w:rsidRPr="00023FDB">
        <w:rPr>
          <w:spacing w:val="-2"/>
        </w:rPr>
        <w:t xml:space="preserve"> </w:t>
      </w:r>
      <w:r w:rsidRPr="00023FDB">
        <w:t>развивающие</w:t>
      </w:r>
      <w:r w:rsidRPr="00023FDB">
        <w:rPr>
          <w:spacing w:val="-2"/>
        </w:rPr>
        <w:t xml:space="preserve"> </w:t>
      </w:r>
      <w:r w:rsidRPr="00023FDB">
        <w:t>задания</w:t>
      </w:r>
      <w:r w:rsidRPr="00023FDB">
        <w:rPr>
          <w:spacing w:val="-1"/>
        </w:rPr>
        <w:t xml:space="preserve"> </w:t>
      </w:r>
      <w:r w:rsidRPr="00023FDB">
        <w:t>на</w:t>
      </w:r>
      <w:r w:rsidRPr="00023FDB">
        <w:rPr>
          <w:spacing w:val="-3"/>
        </w:rPr>
        <w:t xml:space="preserve"> </w:t>
      </w:r>
      <w:r w:rsidRPr="00023FDB">
        <w:t>интерактивной</w:t>
      </w:r>
      <w:r w:rsidRPr="00023FDB">
        <w:rPr>
          <w:spacing w:val="-1"/>
        </w:rPr>
        <w:t xml:space="preserve"> </w:t>
      </w:r>
      <w:r w:rsidRPr="00023FDB">
        <w:t>доске);</w:t>
      </w:r>
    </w:p>
    <w:p w:rsidR="00BA178F" w:rsidRPr="00023FDB" w:rsidRDefault="00BA178F" w:rsidP="00D33EE1">
      <w:pPr>
        <w:pStyle w:val="a5"/>
        <w:widowControl w:val="0"/>
        <w:numPr>
          <w:ilvl w:val="0"/>
          <w:numId w:val="18"/>
        </w:numPr>
        <w:tabs>
          <w:tab w:val="left" w:pos="0"/>
          <w:tab w:val="left" w:pos="1401"/>
        </w:tabs>
        <w:autoSpaceDE w:val="0"/>
        <w:autoSpaceDN w:val="0"/>
        <w:spacing w:after="0"/>
        <w:ind w:left="0" w:right="74" w:firstLine="567"/>
        <w:jc w:val="both"/>
      </w:pPr>
      <w:r w:rsidRPr="00023FDB">
        <w:t>дидактического</w:t>
      </w:r>
      <w:r w:rsidRPr="00023FDB">
        <w:rPr>
          <w:spacing w:val="-3"/>
        </w:rPr>
        <w:t xml:space="preserve"> </w:t>
      </w:r>
      <w:r w:rsidRPr="00023FDB">
        <w:t>театра,</w:t>
      </w:r>
      <w:r w:rsidRPr="00023FDB">
        <w:rPr>
          <w:spacing w:val="-1"/>
        </w:rPr>
        <w:t xml:space="preserve"> </w:t>
      </w:r>
      <w:r w:rsidRPr="00023FDB">
        <w:t>где</w:t>
      </w:r>
      <w:r w:rsidRPr="00023FDB">
        <w:rPr>
          <w:spacing w:val="-4"/>
        </w:rPr>
        <w:t xml:space="preserve"> </w:t>
      </w:r>
      <w:r w:rsidRPr="00023FDB">
        <w:t>полученные</w:t>
      </w:r>
      <w:r w:rsidRPr="00023FDB">
        <w:rPr>
          <w:spacing w:val="-4"/>
        </w:rPr>
        <w:t xml:space="preserve"> </w:t>
      </w:r>
      <w:r w:rsidRPr="00023FDB">
        <w:t>на</w:t>
      </w:r>
      <w:r w:rsidRPr="00023FDB">
        <w:rPr>
          <w:spacing w:val="-4"/>
        </w:rPr>
        <w:t xml:space="preserve"> </w:t>
      </w:r>
      <w:r w:rsidRPr="00023FDB">
        <w:t>занятии</w:t>
      </w:r>
      <w:r w:rsidRPr="00023FDB">
        <w:rPr>
          <w:spacing w:val="-5"/>
        </w:rPr>
        <w:t xml:space="preserve"> </w:t>
      </w:r>
      <w:r w:rsidRPr="00023FDB">
        <w:t>знания</w:t>
      </w:r>
      <w:r w:rsidRPr="00023FDB">
        <w:rPr>
          <w:spacing w:val="-3"/>
        </w:rPr>
        <w:t xml:space="preserve"> </w:t>
      </w:r>
      <w:r w:rsidRPr="00023FDB">
        <w:t>обыгрываются</w:t>
      </w:r>
      <w:r w:rsidRPr="00023FDB">
        <w:rPr>
          <w:spacing w:val="-2"/>
        </w:rPr>
        <w:t xml:space="preserve"> </w:t>
      </w:r>
      <w:r w:rsidRPr="00023FDB">
        <w:t>в</w:t>
      </w:r>
      <w:r w:rsidRPr="00023FDB">
        <w:rPr>
          <w:spacing w:val="-57"/>
        </w:rPr>
        <w:t xml:space="preserve"> </w:t>
      </w:r>
      <w:r w:rsidRPr="00023FDB">
        <w:t>театральных</w:t>
      </w:r>
      <w:r w:rsidRPr="00023FDB">
        <w:rPr>
          <w:spacing w:val="-2"/>
        </w:rPr>
        <w:t xml:space="preserve"> </w:t>
      </w:r>
      <w:r w:rsidRPr="00023FDB">
        <w:t>постановках;</w:t>
      </w:r>
    </w:p>
    <w:p w:rsidR="00BA178F" w:rsidRPr="00023FDB" w:rsidRDefault="00BA178F" w:rsidP="00D33EE1">
      <w:pPr>
        <w:pStyle w:val="a5"/>
        <w:widowControl w:val="0"/>
        <w:numPr>
          <w:ilvl w:val="0"/>
          <w:numId w:val="18"/>
        </w:numPr>
        <w:tabs>
          <w:tab w:val="left" w:pos="0"/>
          <w:tab w:val="left" w:pos="1401"/>
        </w:tabs>
        <w:autoSpaceDE w:val="0"/>
        <w:autoSpaceDN w:val="0"/>
        <w:spacing w:after="0"/>
        <w:ind w:left="0" w:right="74" w:firstLine="567"/>
        <w:jc w:val="both"/>
      </w:pPr>
      <w:r w:rsidRPr="00023FDB">
        <w:t>дискуссий,</w:t>
      </w:r>
      <w:r w:rsidRPr="00023FDB">
        <w:rPr>
          <w:spacing w:val="-4"/>
        </w:rPr>
        <w:t xml:space="preserve"> </w:t>
      </w:r>
      <w:r w:rsidRPr="00023FDB">
        <w:t>которые</w:t>
      </w:r>
      <w:r w:rsidRPr="00023FDB">
        <w:rPr>
          <w:spacing w:val="-5"/>
        </w:rPr>
        <w:t xml:space="preserve"> </w:t>
      </w:r>
      <w:r w:rsidRPr="00023FDB">
        <w:t>дают</w:t>
      </w:r>
      <w:r w:rsidRPr="00023FDB">
        <w:rPr>
          <w:spacing w:val="-3"/>
        </w:rPr>
        <w:t xml:space="preserve"> </w:t>
      </w:r>
      <w:r w:rsidRPr="00023FDB">
        <w:t>дошкольникам</w:t>
      </w:r>
      <w:r w:rsidRPr="00023FDB">
        <w:rPr>
          <w:spacing w:val="-5"/>
        </w:rPr>
        <w:t xml:space="preserve"> </w:t>
      </w:r>
      <w:r w:rsidRPr="00023FDB">
        <w:t>возможность</w:t>
      </w:r>
      <w:r w:rsidRPr="00023FDB">
        <w:rPr>
          <w:spacing w:val="-3"/>
        </w:rPr>
        <w:t xml:space="preserve"> </w:t>
      </w:r>
      <w:r w:rsidRPr="00023FDB">
        <w:t>приобрести</w:t>
      </w:r>
      <w:r w:rsidRPr="00023FDB">
        <w:rPr>
          <w:spacing w:val="-4"/>
        </w:rPr>
        <w:t xml:space="preserve"> </w:t>
      </w:r>
      <w:r w:rsidRPr="00023FDB">
        <w:t>опыт</w:t>
      </w:r>
      <w:r w:rsidRPr="00023FDB">
        <w:rPr>
          <w:spacing w:val="-3"/>
        </w:rPr>
        <w:t xml:space="preserve"> </w:t>
      </w:r>
      <w:r w:rsidR="00115E6E" w:rsidRPr="00023FDB">
        <w:rPr>
          <w:spacing w:val="-3"/>
        </w:rPr>
        <w:t xml:space="preserve"> </w:t>
      </w:r>
      <w:r w:rsidRPr="00023FDB">
        <w:t>ведения</w:t>
      </w:r>
      <w:r w:rsidRPr="00023FDB">
        <w:rPr>
          <w:spacing w:val="-57"/>
        </w:rPr>
        <w:t xml:space="preserve"> </w:t>
      </w:r>
      <w:r w:rsidR="00115E6E" w:rsidRPr="00023FDB">
        <w:rPr>
          <w:spacing w:val="-57"/>
        </w:rPr>
        <w:t xml:space="preserve">      </w:t>
      </w:r>
      <w:r w:rsidRPr="00023FDB">
        <w:t>конструктивного</w:t>
      </w:r>
      <w:r w:rsidRPr="00023FDB">
        <w:rPr>
          <w:spacing w:val="-1"/>
        </w:rPr>
        <w:t xml:space="preserve"> </w:t>
      </w:r>
      <w:r w:rsidRPr="00023FDB">
        <w:t>диалога;</w:t>
      </w:r>
    </w:p>
    <w:p w:rsidR="00BA178F" w:rsidRPr="00023FDB" w:rsidRDefault="00BA178F" w:rsidP="00D33EE1">
      <w:pPr>
        <w:pStyle w:val="a5"/>
        <w:widowControl w:val="0"/>
        <w:numPr>
          <w:ilvl w:val="0"/>
          <w:numId w:val="18"/>
        </w:numPr>
        <w:tabs>
          <w:tab w:val="left" w:pos="0"/>
          <w:tab w:val="left" w:pos="1401"/>
        </w:tabs>
        <w:autoSpaceDE w:val="0"/>
        <w:autoSpaceDN w:val="0"/>
        <w:spacing w:after="0"/>
        <w:ind w:left="0" w:right="74" w:firstLine="567"/>
        <w:jc w:val="both"/>
      </w:pPr>
      <w:r w:rsidRPr="00023FDB">
        <w:t xml:space="preserve">групповой работы или работы в парах, которые учат дошкольников </w:t>
      </w:r>
      <w:r w:rsidR="00115E6E" w:rsidRPr="00023FDB">
        <w:t xml:space="preserve"> </w:t>
      </w:r>
      <w:r w:rsidRPr="00023FDB">
        <w:t>командной</w:t>
      </w:r>
      <w:r w:rsidR="00115E6E" w:rsidRPr="00023FDB">
        <w:t xml:space="preserve"> </w:t>
      </w:r>
      <w:r w:rsidRPr="00023FDB">
        <w:rPr>
          <w:spacing w:val="-57"/>
        </w:rPr>
        <w:t xml:space="preserve"> </w:t>
      </w:r>
      <w:r w:rsidRPr="00023FDB">
        <w:t>работе</w:t>
      </w:r>
      <w:r w:rsidRPr="00023FDB">
        <w:rPr>
          <w:spacing w:val="-2"/>
        </w:rPr>
        <w:t xml:space="preserve"> </w:t>
      </w:r>
      <w:r w:rsidRPr="00023FDB">
        <w:t>и взаимодействию с</w:t>
      </w:r>
      <w:r w:rsidRPr="00023FDB">
        <w:rPr>
          <w:spacing w:val="-1"/>
        </w:rPr>
        <w:t xml:space="preserve"> </w:t>
      </w:r>
      <w:r w:rsidRPr="00023FDB">
        <w:t>другими</w:t>
      </w:r>
      <w:r w:rsidRPr="00023FDB">
        <w:rPr>
          <w:spacing w:val="-1"/>
        </w:rPr>
        <w:t xml:space="preserve"> </w:t>
      </w:r>
      <w:r w:rsidRPr="00023FDB">
        <w:t>детьми;</w:t>
      </w:r>
    </w:p>
    <w:p w:rsidR="00BA178F" w:rsidRPr="00023FDB" w:rsidRDefault="00BA178F" w:rsidP="00D33EE1">
      <w:pPr>
        <w:pStyle w:val="af1"/>
        <w:numPr>
          <w:ilvl w:val="0"/>
          <w:numId w:val="18"/>
        </w:numPr>
        <w:tabs>
          <w:tab w:val="left" w:pos="0"/>
        </w:tabs>
        <w:suppressAutoHyphens w:val="0"/>
        <w:autoSpaceDE w:val="0"/>
        <w:ind w:left="0" w:right="74" w:firstLine="567"/>
        <w:contextualSpacing w:val="0"/>
        <w:jc w:val="both"/>
        <w:textAlignment w:val="auto"/>
        <w:rPr>
          <w:rFonts w:cs="Times New Roman"/>
        </w:rPr>
      </w:pPr>
      <w:r w:rsidRPr="00023FDB">
        <w:rPr>
          <w:rFonts w:cs="Times New Roman"/>
        </w:rPr>
        <w:t>включение в занятия игровых ситуаций, которые помогают поддержать мотивацию</w:t>
      </w:r>
      <w:r w:rsidRPr="00023FDB">
        <w:rPr>
          <w:rFonts w:cs="Times New Roman"/>
          <w:spacing w:val="-57"/>
        </w:rPr>
        <w:t xml:space="preserve"> </w:t>
      </w:r>
      <w:r w:rsidRPr="00023FDB">
        <w:rPr>
          <w:rFonts w:cs="Times New Roman"/>
        </w:rPr>
        <w:t>детей к получению знаний, налаживанию позитивных межличностных отношений в</w:t>
      </w:r>
      <w:r w:rsidRPr="00023FDB">
        <w:rPr>
          <w:rFonts w:cs="Times New Roman"/>
          <w:spacing w:val="1"/>
        </w:rPr>
        <w:t xml:space="preserve"> </w:t>
      </w:r>
      <w:r w:rsidRPr="00023FDB">
        <w:rPr>
          <w:rFonts w:cs="Times New Roman"/>
        </w:rPr>
        <w:t>группе,</w:t>
      </w:r>
      <w:r w:rsidRPr="00023FDB">
        <w:rPr>
          <w:rFonts w:cs="Times New Roman"/>
          <w:spacing w:val="-1"/>
        </w:rPr>
        <w:t xml:space="preserve"> </w:t>
      </w:r>
      <w:r w:rsidRPr="00023FDB">
        <w:rPr>
          <w:rFonts w:cs="Times New Roman"/>
        </w:rPr>
        <w:t>помогают</w:t>
      </w:r>
      <w:r w:rsidRPr="00023FDB">
        <w:rPr>
          <w:rFonts w:cs="Times New Roman"/>
          <w:spacing w:val="1"/>
        </w:rPr>
        <w:t xml:space="preserve"> </w:t>
      </w:r>
      <w:r w:rsidRPr="00023FDB">
        <w:rPr>
          <w:rFonts w:cs="Times New Roman"/>
        </w:rPr>
        <w:t>установлению</w:t>
      </w:r>
      <w:r w:rsidRPr="00023FDB">
        <w:rPr>
          <w:rFonts w:cs="Times New Roman"/>
          <w:spacing w:val="-1"/>
        </w:rPr>
        <w:t xml:space="preserve"> </w:t>
      </w:r>
      <w:r w:rsidRPr="00023FDB">
        <w:rPr>
          <w:rFonts w:cs="Times New Roman"/>
        </w:rPr>
        <w:t>доброжелательной атмосферы</w:t>
      </w:r>
      <w:r w:rsidRPr="00023FDB">
        <w:rPr>
          <w:rFonts w:cs="Times New Roman"/>
          <w:spacing w:val="-2"/>
        </w:rPr>
        <w:t xml:space="preserve"> </w:t>
      </w:r>
      <w:r w:rsidRPr="00023FDB">
        <w:rPr>
          <w:rFonts w:cs="Times New Roman"/>
        </w:rPr>
        <w:t>во</w:t>
      </w:r>
      <w:r w:rsidRPr="00023FDB">
        <w:rPr>
          <w:rFonts w:cs="Times New Roman"/>
          <w:spacing w:val="-2"/>
        </w:rPr>
        <w:t xml:space="preserve"> </w:t>
      </w:r>
      <w:r w:rsidRPr="00023FDB">
        <w:rPr>
          <w:rFonts w:cs="Times New Roman"/>
        </w:rPr>
        <w:t>время</w:t>
      </w:r>
    </w:p>
    <w:p w:rsidR="00BA178F" w:rsidRPr="00023FDB" w:rsidRDefault="00BA178F" w:rsidP="00D33EE1">
      <w:pPr>
        <w:pStyle w:val="a5"/>
        <w:widowControl w:val="0"/>
        <w:numPr>
          <w:ilvl w:val="0"/>
          <w:numId w:val="18"/>
        </w:numPr>
        <w:tabs>
          <w:tab w:val="left" w:pos="0"/>
        </w:tabs>
        <w:autoSpaceDE w:val="0"/>
        <w:autoSpaceDN w:val="0"/>
        <w:spacing w:after="0"/>
        <w:ind w:left="0" w:right="74" w:firstLine="567"/>
        <w:jc w:val="both"/>
      </w:pPr>
      <w:r w:rsidRPr="00023FDB">
        <w:t>жизнедеятельности</w:t>
      </w:r>
      <w:r w:rsidRPr="00023FDB">
        <w:rPr>
          <w:spacing w:val="-4"/>
        </w:rPr>
        <w:t xml:space="preserve"> </w:t>
      </w:r>
      <w:r w:rsidRPr="00023FDB">
        <w:t>в</w:t>
      </w:r>
      <w:r w:rsidRPr="00023FDB">
        <w:rPr>
          <w:spacing w:val="-5"/>
        </w:rPr>
        <w:t xml:space="preserve"> </w:t>
      </w:r>
      <w:r w:rsidRPr="00023FDB">
        <w:t>ДОУ;</w:t>
      </w:r>
    </w:p>
    <w:p w:rsidR="00BA178F" w:rsidRPr="00023FDB" w:rsidRDefault="00BA178F" w:rsidP="00D33EE1">
      <w:pPr>
        <w:pStyle w:val="af1"/>
        <w:numPr>
          <w:ilvl w:val="0"/>
          <w:numId w:val="18"/>
        </w:numPr>
        <w:tabs>
          <w:tab w:val="left" w:pos="0"/>
        </w:tabs>
        <w:suppressAutoHyphens w:val="0"/>
        <w:autoSpaceDE w:val="0"/>
        <w:ind w:left="0" w:right="74" w:firstLine="567"/>
        <w:contextualSpacing w:val="0"/>
        <w:jc w:val="both"/>
        <w:textAlignment w:val="auto"/>
        <w:rPr>
          <w:rFonts w:cs="Times New Roman"/>
        </w:rPr>
      </w:pPr>
      <w:r w:rsidRPr="00023FDB">
        <w:rPr>
          <w:rFonts w:cs="Times New Roman"/>
        </w:rPr>
        <w:t>организация шефства над</w:t>
      </w:r>
      <w:r w:rsidRPr="00023FDB">
        <w:rPr>
          <w:rFonts w:cs="Times New Roman"/>
          <w:spacing w:val="1"/>
        </w:rPr>
        <w:t xml:space="preserve"> </w:t>
      </w:r>
      <w:r w:rsidRPr="00023FDB">
        <w:rPr>
          <w:rFonts w:cs="Times New Roman"/>
        </w:rPr>
        <w:t>другими детьми, дающего дошкольникам социально</w:t>
      </w:r>
      <w:r w:rsidRPr="00023FDB">
        <w:rPr>
          <w:rFonts w:cs="Times New Roman"/>
          <w:spacing w:val="-58"/>
        </w:rPr>
        <w:t xml:space="preserve"> </w:t>
      </w:r>
      <w:r w:rsidRPr="00023FDB">
        <w:rPr>
          <w:rFonts w:cs="Times New Roman"/>
        </w:rPr>
        <w:t>значимый</w:t>
      </w:r>
      <w:r w:rsidRPr="00023FDB">
        <w:rPr>
          <w:rFonts w:cs="Times New Roman"/>
          <w:spacing w:val="-1"/>
        </w:rPr>
        <w:t xml:space="preserve"> </w:t>
      </w:r>
      <w:r w:rsidRPr="00023FDB">
        <w:rPr>
          <w:rFonts w:cs="Times New Roman"/>
        </w:rPr>
        <w:t>опыт сотрудничества</w:t>
      </w:r>
      <w:r w:rsidRPr="00023FDB">
        <w:rPr>
          <w:rFonts w:cs="Times New Roman"/>
          <w:spacing w:val="-3"/>
        </w:rPr>
        <w:t xml:space="preserve"> </w:t>
      </w:r>
      <w:r w:rsidRPr="00023FDB">
        <w:rPr>
          <w:rFonts w:cs="Times New Roman"/>
        </w:rPr>
        <w:t>и взаимной</w:t>
      </w:r>
      <w:r w:rsidRPr="00023FDB">
        <w:rPr>
          <w:rFonts w:cs="Times New Roman"/>
          <w:spacing w:val="-2"/>
        </w:rPr>
        <w:t xml:space="preserve"> </w:t>
      </w:r>
      <w:r w:rsidRPr="00023FDB">
        <w:rPr>
          <w:rFonts w:cs="Times New Roman"/>
        </w:rPr>
        <w:t>помощи;</w:t>
      </w:r>
    </w:p>
    <w:p w:rsidR="00BA178F" w:rsidRPr="00023FDB" w:rsidRDefault="00BA178F" w:rsidP="00D33EE1">
      <w:pPr>
        <w:pStyle w:val="af1"/>
        <w:numPr>
          <w:ilvl w:val="0"/>
          <w:numId w:val="18"/>
        </w:numPr>
        <w:tabs>
          <w:tab w:val="left" w:pos="0"/>
        </w:tabs>
        <w:suppressAutoHyphens w:val="0"/>
        <w:autoSpaceDE w:val="0"/>
        <w:ind w:left="0" w:right="74" w:firstLine="567"/>
        <w:contextualSpacing w:val="0"/>
        <w:jc w:val="both"/>
        <w:textAlignment w:val="auto"/>
        <w:rPr>
          <w:rFonts w:cs="Times New Roman"/>
        </w:rPr>
      </w:pPr>
      <w:r w:rsidRPr="00023FDB">
        <w:rPr>
          <w:rFonts w:cs="Times New Roman"/>
        </w:rPr>
        <w:t>инициирование</w:t>
      </w:r>
      <w:r w:rsidRPr="00023FDB">
        <w:rPr>
          <w:rFonts w:cs="Times New Roman"/>
          <w:spacing w:val="-5"/>
        </w:rPr>
        <w:t xml:space="preserve"> </w:t>
      </w:r>
      <w:r w:rsidRPr="00023FDB">
        <w:rPr>
          <w:rFonts w:cs="Times New Roman"/>
        </w:rPr>
        <w:t>и</w:t>
      </w:r>
      <w:r w:rsidRPr="00023FDB">
        <w:rPr>
          <w:rFonts w:cs="Times New Roman"/>
          <w:spacing w:val="-4"/>
        </w:rPr>
        <w:t xml:space="preserve"> </w:t>
      </w:r>
      <w:r w:rsidRPr="00023FDB">
        <w:rPr>
          <w:rFonts w:cs="Times New Roman"/>
        </w:rPr>
        <w:t>поддержка</w:t>
      </w:r>
      <w:r w:rsidRPr="00023FDB">
        <w:rPr>
          <w:rFonts w:cs="Times New Roman"/>
          <w:spacing w:val="-5"/>
        </w:rPr>
        <w:t xml:space="preserve"> </w:t>
      </w:r>
      <w:r w:rsidRPr="00023FDB">
        <w:rPr>
          <w:rFonts w:cs="Times New Roman"/>
        </w:rPr>
        <w:t>исследовательской</w:t>
      </w:r>
      <w:r w:rsidRPr="00023FDB">
        <w:rPr>
          <w:rFonts w:cs="Times New Roman"/>
          <w:spacing w:val="-4"/>
        </w:rPr>
        <w:t xml:space="preserve"> </w:t>
      </w:r>
      <w:r w:rsidRPr="00023FDB">
        <w:rPr>
          <w:rFonts w:cs="Times New Roman"/>
        </w:rPr>
        <w:t>деятельности</w:t>
      </w:r>
      <w:r w:rsidRPr="00023FDB">
        <w:rPr>
          <w:rFonts w:cs="Times New Roman"/>
          <w:spacing w:val="-4"/>
        </w:rPr>
        <w:t xml:space="preserve"> </w:t>
      </w:r>
      <w:r w:rsidRPr="00023FDB">
        <w:rPr>
          <w:rFonts w:cs="Times New Roman"/>
        </w:rPr>
        <w:t>дошкольников</w:t>
      </w:r>
      <w:r w:rsidRPr="00023FDB">
        <w:rPr>
          <w:rFonts w:cs="Times New Roman"/>
          <w:spacing w:val="-4"/>
        </w:rPr>
        <w:t xml:space="preserve"> </w:t>
      </w:r>
      <w:r w:rsidRPr="00023FDB">
        <w:rPr>
          <w:rFonts w:cs="Times New Roman"/>
        </w:rPr>
        <w:t>в</w:t>
      </w:r>
      <w:r w:rsidRPr="00023FDB">
        <w:rPr>
          <w:rFonts w:cs="Times New Roman"/>
          <w:spacing w:val="-5"/>
        </w:rPr>
        <w:t xml:space="preserve"> </w:t>
      </w:r>
      <w:r w:rsidRPr="00023FDB">
        <w:rPr>
          <w:rFonts w:cs="Times New Roman"/>
        </w:rPr>
        <w:t>рамках</w:t>
      </w:r>
      <w:r w:rsidRPr="00023FDB">
        <w:rPr>
          <w:rFonts w:cs="Times New Roman"/>
          <w:spacing w:val="-57"/>
        </w:rPr>
        <w:t xml:space="preserve"> </w:t>
      </w:r>
      <w:r w:rsidRPr="00023FDB">
        <w:rPr>
          <w:rFonts w:cs="Times New Roman"/>
        </w:rPr>
        <w:t>реализации</w:t>
      </w:r>
      <w:r w:rsidRPr="00023FDB">
        <w:rPr>
          <w:rFonts w:cs="Times New Roman"/>
          <w:spacing w:val="-4"/>
        </w:rPr>
        <w:t xml:space="preserve"> </w:t>
      </w:r>
      <w:r w:rsidRPr="00023FDB">
        <w:rPr>
          <w:rFonts w:cs="Times New Roman"/>
        </w:rPr>
        <w:t>ими</w:t>
      </w:r>
      <w:r w:rsidRPr="00023FDB">
        <w:rPr>
          <w:rFonts w:cs="Times New Roman"/>
          <w:spacing w:val="-1"/>
        </w:rPr>
        <w:t xml:space="preserve"> </w:t>
      </w:r>
      <w:r w:rsidRPr="00023FDB">
        <w:rPr>
          <w:rFonts w:cs="Times New Roman"/>
        </w:rPr>
        <w:t>индивидуальных и</w:t>
      </w:r>
      <w:r w:rsidRPr="00023FDB">
        <w:rPr>
          <w:rFonts w:cs="Times New Roman"/>
          <w:spacing w:val="-2"/>
        </w:rPr>
        <w:t xml:space="preserve"> </w:t>
      </w:r>
      <w:r w:rsidRPr="00023FDB">
        <w:rPr>
          <w:rFonts w:cs="Times New Roman"/>
        </w:rPr>
        <w:t>групповых</w:t>
      </w:r>
      <w:r w:rsidRPr="00023FDB">
        <w:rPr>
          <w:rFonts w:cs="Times New Roman"/>
          <w:spacing w:val="1"/>
        </w:rPr>
        <w:t xml:space="preserve"> </w:t>
      </w:r>
      <w:r w:rsidRPr="00023FDB">
        <w:rPr>
          <w:rFonts w:cs="Times New Roman"/>
        </w:rPr>
        <w:t>исследовательских</w:t>
      </w:r>
      <w:r w:rsidRPr="00023FDB">
        <w:rPr>
          <w:rFonts w:cs="Times New Roman"/>
          <w:spacing w:val="1"/>
        </w:rPr>
        <w:t xml:space="preserve"> </w:t>
      </w:r>
      <w:r w:rsidRPr="00023FDB">
        <w:rPr>
          <w:rFonts w:cs="Times New Roman"/>
        </w:rPr>
        <w:t>проектов.</w:t>
      </w:r>
    </w:p>
    <w:p w:rsidR="00BA178F" w:rsidRPr="00023FDB" w:rsidRDefault="00BA178F" w:rsidP="00D33EE1">
      <w:pPr>
        <w:ind w:right="74" w:firstLine="566"/>
        <w:jc w:val="both"/>
      </w:pPr>
      <w:r w:rsidRPr="00023FDB">
        <w:t>Целевые ориентиры следует рассматривать как возрастные характеристики</w:t>
      </w:r>
      <w:r w:rsidRPr="00023FDB">
        <w:rPr>
          <w:spacing w:val="1"/>
        </w:rPr>
        <w:t xml:space="preserve"> </w:t>
      </w:r>
      <w:r w:rsidRPr="00023FDB">
        <w:t>возможных</w:t>
      </w:r>
      <w:r w:rsidRPr="00023FDB">
        <w:rPr>
          <w:spacing w:val="-2"/>
        </w:rPr>
        <w:t xml:space="preserve"> </w:t>
      </w:r>
      <w:r w:rsidRPr="00023FDB">
        <w:t>достижений</w:t>
      </w:r>
      <w:r w:rsidRPr="00023FDB">
        <w:rPr>
          <w:spacing w:val="-3"/>
        </w:rPr>
        <w:t xml:space="preserve"> </w:t>
      </w:r>
      <w:r w:rsidRPr="00023FDB">
        <w:t>ребенка,</w:t>
      </w:r>
      <w:r w:rsidRPr="00023FDB">
        <w:rPr>
          <w:spacing w:val="-3"/>
        </w:rPr>
        <w:t xml:space="preserve"> </w:t>
      </w:r>
      <w:r w:rsidRPr="00023FDB">
        <w:t>которые</w:t>
      </w:r>
      <w:r w:rsidRPr="00023FDB">
        <w:rPr>
          <w:spacing w:val="-1"/>
        </w:rPr>
        <w:t xml:space="preserve"> </w:t>
      </w:r>
      <w:r w:rsidRPr="00023FDB">
        <w:t>коррелируют</w:t>
      </w:r>
      <w:r w:rsidRPr="00023FDB">
        <w:rPr>
          <w:spacing w:val="-7"/>
        </w:rPr>
        <w:t xml:space="preserve"> </w:t>
      </w:r>
      <w:r w:rsidRPr="00023FDB">
        <w:t>(одна</w:t>
      </w:r>
      <w:r w:rsidRPr="00023FDB">
        <w:rPr>
          <w:spacing w:val="-2"/>
        </w:rPr>
        <w:t xml:space="preserve"> </w:t>
      </w:r>
      <w:r w:rsidRPr="00023FDB">
        <w:t>величина,</w:t>
      </w:r>
      <w:r w:rsidRPr="00023FDB">
        <w:rPr>
          <w:spacing w:val="-3"/>
        </w:rPr>
        <w:t xml:space="preserve"> </w:t>
      </w:r>
      <w:r w:rsidRPr="00023FDB">
        <w:t>изменяясь,</w:t>
      </w:r>
      <w:r w:rsidRPr="00023FDB">
        <w:rPr>
          <w:spacing w:val="-2"/>
        </w:rPr>
        <w:t xml:space="preserve"> </w:t>
      </w:r>
      <w:r w:rsidRPr="00023FDB">
        <w:t>меняет другую величину) с портретом выпускника образовательной организации, осуществляющей</w:t>
      </w:r>
      <w:r w:rsidRPr="00023FDB">
        <w:rPr>
          <w:spacing w:val="-57"/>
        </w:rPr>
        <w:t xml:space="preserve"> </w:t>
      </w:r>
      <w:r w:rsidRPr="00023FDB">
        <w:t>образовательный процесс на уровне дошкольного образования и с базовыми духовно-</w:t>
      </w:r>
      <w:r w:rsidRPr="00023FDB">
        <w:rPr>
          <w:spacing w:val="1"/>
        </w:rPr>
        <w:t xml:space="preserve"> </w:t>
      </w:r>
      <w:r w:rsidRPr="00023FDB">
        <w:t>нравственными ценностями. Целевые ориентиры являются основными направляющими</w:t>
      </w:r>
      <w:r w:rsidRPr="00023FDB">
        <w:rPr>
          <w:spacing w:val="1"/>
        </w:rPr>
        <w:t xml:space="preserve"> </w:t>
      </w:r>
      <w:r w:rsidRPr="00023FDB">
        <w:t>векторами</w:t>
      </w:r>
      <w:r w:rsidRPr="00023FDB">
        <w:rPr>
          <w:spacing w:val="-1"/>
        </w:rPr>
        <w:t xml:space="preserve"> </w:t>
      </w:r>
      <w:r w:rsidRPr="00023FDB">
        <w:t>для</w:t>
      </w:r>
      <w:r w:rsidRPr="00023FDB">
        <w:rPr>
          <w:spacing w:val="-2"/>
        </w:rPr>
        <w:t xml:space="preserve"> </w:t>
      </w:r>
      <w:r w:rsidRPr="00023FDB">
        <w:t>разработчиков основной</w:t>
      </w:r>
      <w:r w:rsidRPr="00023FDB">
        <w:rPr>
          <w:spacing w:val="-1"/>
        </w:rPr>
        <w:t xml:space="preserve"> </w:t>
      </w:r>
      <w:r w:rsidRPr="00023FDB">
        <w:t>образовательной</w:t>
      </w:r>
      <w:r w:rsidRPr="00023FDB">
        <w:rPr>
          <w:spacing w:val="2"/>
        </w:rPr>
        <w:t xml:space="preserve"> </w:t>
      </w:r>
      <w:r w:rsidRPr="00023FDB">
        <w:t>программы</w:t>
      </w:r>
      <w:r w:rsidRPr="00023FDB">
        <w:rPr>
          <w:spacing w:val="-1"/>
        </w:rPr>
        <w:t xml:space="preserve"> </w:t>
      </w:r>
      <w:r w:rsidRPr="00023FDB">
        <w:t>воспитания.</w:t>
      </w:r>
    </w:p>
    <w:p w:rsidR="00BA178F" w:rsidRPr="00023FDB" w:rsidRDefault="00927382" w:rsidP="00D33EE1">
      <w:pPr>
        <w:pStyle w:val="a5"/>
        <w:spacing w:after="0"/>
        <w:ind w:right="74" w:firstLine="707"/>
        <w:jc w:val="both"/>
      </w:pPr>
      <w:r w:rsidRPr="00023FDB">
        <w:t>Воспитательный процесс в МАДОУ №114</w:t>
      </w:r>
      <w:r w:rsidR="00BA178F" w:rsidRPr="00023FDB">
        <w:t xml:space="preserve"> организуется в </w:t>
      </w:r>
      <w:r w:rsidR="00BA178F" w:rsidRPr="00023FDB">
        <w:rPr>
          <w:i/>
        </w:rPr>
        <w:t>развивающей предметно -</w:t>
      </w:r>
      <w:r w:rsidR="00BA178F" w:rsidRPr="00023FDB">
        <w:rPr>
          <w:i/>
          <w:spacing w:val="1"/>
        </w:rPr>
        <w:t xml:space="preserve"> </w:t>
      </w:r>
      <w:r w:rsidR="00BA178F" w:rsidRPr="00023FDB">
        <w:rPr>
          <w:i/>
        </w:rPr>
        <w:t>пространственной среде</w:t>
      </w:r>
      <w:r w:rsidR="00BA178F" w:rsidRPr="00023FDB">
        <w:t>, которая образуется совокупностью природных, предметных,</w:t>
      </w:r>
      <w:r w:rsidR="00BA178F" w:rsidRPr="00023FDB">
        <w:rPr>
          <w:spacing w:val="1"/>
        </w:rPr>
        <w:t xml:space="preserve"> </w:t>
      </w:r>
      <w:r w:rsidR="00BA178F" w:rsidRPr="00023FDB">
        <w:t>социальных условий и пространством собственного «Я» ребенка. Среда обогащается за</w:t>
      </w:r>
      <w:r w:rsidR="00BA178F" w:rsidRPr="00023FDB">
        <w:rPr>
          <w:spacing w:val="1"/>
        </w:rPr>
        <w:t xml:space="preserve"> </w:t>
      </w:r>
      <w:r w:rsidR="00BA178F" w:rsidRPr="00023FDB">
        <w:t>счет не только количественного накопления, но и через улучшение качественных</w:t>
      </w:r>
      <w:r w:rsidR="00BA178F" w:rsidRPr="00023FDB">
        <w:rPr>
          <w:spacing w:val="1"/>
        </w:rPr>
        <w:t xml:space="preserve"> </w:t>
      </w:r>
      <w:r w:rsidR="00BA178F" w:rsidRPr="00023FDB">
        <w:t>параметров: эстетичности, гигиеничности, комфортности, функциональной надежности и</w:t>
      </w:r>
      <w:r w:rsidR="00BA178F" w:rsidRPr="00023FDB">
        <w:rPr>
          <w:spacing w:val="-57"/>
        </w:rPr>
        <w:t xml:space="preserve"> </w:t>
      </w:r>
      <w:r w:rsidR="00BA178F" w:rsidRPr="00023FDB">
        <w:t>безопасности, открытости изменениям и динамичности, соответствия возрастным и</w:t>
      </w:r>
      <w:r w:rsidR="00BA178F" w:rsidRPr="00023FDB">
        <w:rPr>
          <w:spacing w:val="1"/>
        </w:rPr>
        <w:t xml:space="preserve"> </w:t>
      </w:r>
      <w:r w:rsidR="00BA178F" w:rsidRPr="00023FDB">
        <w:t>половым особенностям детей, проблемной насыщенности и т.п. Воспитатели заботятся о</w:t>
      </w:r>
      <w:r w:rsidR="00BA178F" w:rsidRPr="00023FDB">
        <w:rPr>
          <w:spacing w:val="1"/>
        </w:rPr>
        <w:t xml:space="preserve"> </w:t>
      </w:r>
      <w:r w:rsidR="00BA178F" w:rsidRPr="00023FDB">
        <w:t>том,</w:t>
      </w:r>
      <w:r w:rsidR="00BA178F" w:rsidRPr="00023FDB">
        <w:rPr>
          <w:spacing w:val="-3"/>
        </w:rPr>
        <w:t xml:space="preserve"> </w:t>
      </w:r>
      <w:r w:rsidR="00BA178F" w:rsidRPr="00023FDB">
        <w:t>чтобы</w:t>
      </w:r>
      <w:r w:rsidR="00BA178F" w:rsidRPr="00023FDB">
        <w:rPr>
          <w:spacing w:val="-3"/>
        </w:rPr>
        <w:t xml:space="preserve"> </w:t>
      </w:r>
      <w:r w:rsidR="00BA178F" w:rsidRPr="00023FDB">
        <w:t>дети</w:t>
      </w:r>
      <w:r w:rsidR="00BA178F" w:rsidRPr="00023FDB">
        <w:rPr>
          <w:spacing w:val="-2"/>
        </w:rPr>
        <w:t xml:space="preserve"> </w:t>
      </w:r>
      <w:r w:rsidR="00BA178F" w:rsidRPr="00023FDB">
        <w:t>свободно</w:t>
      </w:r>
      <w:r w:rsidR="00BA178F" w:rsidRPr="00023FDB">
        <w:rPr>
          <w:spacing w:val="-3"/>
        </w:rPr>
        <w:t xml:space="preserve"> </w:t>
      </w:r>
      <w:r w:rsidR="00BA178F" w:rsidRPr="00023FDB">
        <w:t>ориентировались</w:t>
      </w:r>
      <w:r w:rsidR="00BA178F" w:rsidRPr="00023FDB">
        <w:rPr>
          <w:spacing w:val="-3"/>
        </w:rPr>
        <w:t xml:space="preserve"> </w:t>
      </w:r>
      <w:r w:rsidR="00BA178F" w:rsidRPr="00023FDB">
        <w:t>в</w:t>
      </w:r>
      <w:r w:rsidR="00BA178F" w:rsidRPr="00023FDB">
        <w:rPr>
          <w:spacing w:val="-3"/>
        </w:rPr>
        <w:t xml:space="preserve"> </w:t>
      </w:r>
      <w:r w:rsidR="00BA178F" w:rsidRPr="00023FDB">
        <w:t>созданной</w:t>
      </w:r>
      <w:r w:rsidR="00BA178F" w:rsidRPr="00023FDB">
        <w:rPr>
          <w:spacing w:val="-3"/>
        </w:rPr>
        <w:t xml:space="preserve"> </w:t>
      </w:r>
      <w:r w:rsidR="00BA178F" w:rsidRPr="00023FDB">
        <w:t>среде,</w:t>
      </w:r>
      <w:r w:rsidR="00BA178F" w:rsidRPr="00023FDB">
        <w:rPr>
          <w:spacing w:val="-2"/>
        </w:rPr>
        <w:t xml:space="preserve"> </w:t>
      </w:r>
      <w:r w:rsidR="00BA178F" w:rsidRPr="00023FDB">
        <w:t>имели</w:t>
      </w:r>
      <w:r w:rsidR="00BA178F" w:rsidRPr="00023FDB">
        <w:rPr>
          <w:spacing w:val="-2"/>
        </w:rPr>
        <w:t xml:space="preserve"> </w:t>
      </w:r>
      <w:r w:rsidR="00BA178F" w:rsidRPr="00023FDB">
        <w:t>свободный</w:t>
      </w:r>
      <w:r w:rsidR="00BA178F" w:rsidRPr="00023FDB">
        <w:rPr>
          <w:spacing w:val="-3"/>
        </w:rPr>
        <w:t xml:space="preserve"> </w:t>
      </w:r>
      <w:r w:rsidR="00BA178F" w:rsidRPr="00023FDB">
        <w:t>доступ ко</w:t>
      </w:r>
      <w:r w:rsidR="00BA178F" w:rsidRPr="00023FDB">
        <w:rPr>
          <w:spacing w:val="-3"/>
        </w:rPr>
        <w:t xml:space="preserve"> </w:t>
      </w:r>
      <w:r w:rsidR="00BA178F" w:rsidRPr="00023FDB">
        <w:t>всем</w:t>
      </w:r>
      <w:r w:rsidR="00BA178F" w:rsidRPr="00023FDB">
        <w:rPr>
          <w:spacing w:val="-4"/>
        </w:rPr>
        <w:t xml:space="preserve"> </w:t>
      </w:r>
      <w:r w:rsidR="00BA178F" w:rsidRPr="00023FDB">
        <w:t>ее</w:t>
      </w:r>
      <w:r w:rsidR="00BA178F" w:rsidRPr="00023FDB">
        <w:rPr>
          <w:spacing w:val="-4"/>
        </w:rPr>
        <w:t xml:space="preserve"> </w:t>
      </w:r>
      <w:r w:rsidR="00BA178F" w:rsidRPr="00023FDB">
        <w:t>составляющим,</w:t>
      </w:r>
      <w:r w:rsidR="00BA178F" w:rsidRPr="00023FDB">
        <w:rPr>
          <w:spacing w:val="-1"/>
        </w:rPr>
        <w:t xml:space="preserve"> </w:t>
      </w:r>
      <w:r w:rsidR="00BA178F" w:rsidRPr="00023FDB">
        <w:t>умели</w:t>
      </w:r>
      <w:r w:rsidR="00BA178F" w:rsidRPr="00023FDB">
        <w:rPr>
          <w:spacing w:val="-1"/>
        </w:rPr>
        <w:t xml:space="preserve"> </w:t>
      </w:r>
      <w:r w:rsidR="00BA178F" w:rsidRPr="00023FDB">
        <w:t>самостоятельно</w:t>
      </w:r>
      <w:r w:rsidR="00BA178F" w:rsidRPr="00023FDB">
        <w:rPr>
          <w:spacing w:val="-3"/>
        </w:rPr>
        <w:t xml:space="preserve"> </w:t>
      </w:r>
      <w:r w:rsidR="00BA178F" w:rsidRPr="00023FDB">
        <w:t>действовать</w:t>
      </w:r>
      <w:r w:rsidR="00BA178F" w:rsidRPr="00023FDB">
        <w:rPr>
          <w:spacing w:val="-3"/>
        </w:rPr>
        <w:t xml:space="preserve"> </w:t>
      </w:r>
      <w:r w:rsidR="00BA178F" w:rsidRPr="00023FDB">
        <w:t>в</w:t>
      </w:r>
      <w:r w:rsidR="00BA178F" w:rsidRPr="00023FDB">
        <w:rPr>
          <w:spacing w:val="-4"/>
        </w:rPr>
        <w:t xml:space="preserve"> </w:t>
      </w:r>
      <w:r w:rsidR="00BA178F" w:rsidRPr="00023FDB">
        <w:t>ней,</w:t>
      </w:r>
      <w:r w:rsidR="00BA178F" w:rsidRPr="00023FDB">
        <w:rPr>
          <w:spacing w:val="-2"/>
        </w:rPr>
        <w:t xml:space="preserve"> </w:t>
      </w:r>
      <w:r w:rsidR="00BA178F" w:rsidRPr="00023FDB">
        <w:t>придерживаясь</w:t>
      </w:r>
      <w:r w:rsidR="00BA178F" w:rsidRPr="00023FDB">
        <w:rPr>
          <w:spacing w:val="-3"/>
        </w:rPr>
        <w:t xml:space="preserve"> </w:t>
      </w:r>
      <w:r w:rsidR="00BA178F" w:rsidRPr="00023FDB">
        <w:t>норм</w:t>
      </w:r>
      <w:r w:rsidR="00BA178F" w:rsidRPr="00023FDB">
        <w:rPr>
          <w:spacing w:val="-57"/>
        </w:rPr>
        <w:t xml:space="preserve"> </w:t>
      </w:r>
      <w:r w:rsidR="00BA178F" w:rsidRPr="00023FDB">
        <w:t>и</w:t>
      </w:r>
      <w:r w:rsidR="00BA178F" w:rsidRPr="00023FDB">
        <w:rPr>
          <w:spacing w:val="-1"/>
        </w:rPr>
        <w:t xml:space="preserve"> </w:t>
      </w:r>
      <w:r w:rsidR="00BA178F" w:rsidRPr="00023FDB">
        <w:t>правил</w:t>
      </w:r>
      <w:r w:rsidR="00BA178F" w:rsidRPr="00023FDB">
        <w:rPr>
          <w:spacing w:val="-2"/>
        </w:rPr>
        <w:t xml:space="preserve"> </w:t>
      </w:r>
      <w:r w:rsidR="00BA178F" w:rsidRPr="00023FDB">
        <w:t>пребывания</w:t>
      </w:r>
      <w:r w:rsidR="00BA178F" w:rsidRPr="00023FDB">
        <w:rPr>
          <w:spacing w:val="-1"/>
        </w:rPr>
        <w:t xml:space="preserve"> </w:t>
      </w:r>
      <w:r w:rsidR="00BA178F" w:rsidRPr="00023FDB">
        <w:t>в</w:t>
      </w:r>
      <w:r w:rsidR="00BA178F" w:rsidRPr="00023FDB">
        <w:rPr>
          <w:spacing w:val="-4"/>
        </w:rPr>
        <w:t xml:space="preserve"> </w:t>
      </w:r>
      <w:r w:rsidR="00BA178F" w:rsidRPr="00023FDB">
        <w:t>различных</w:t>
      </w:r>
      <w:r w:rsidR="00BA178F" w:rsidRPr="00023FDB">
        <w:rPr>
          <w:spacing w:val="1"/>
        </w:rPr>
        <w:t xml:space="preserve"> </w:t>
      </w:r>
      <w:r w:rsidR="00BA178F" w:rsidRPr="00023FDB">
        <w:t>помещениях</w:t>
      </w:r>
      <w:r w:rsidR="00BA178F" w:rsidRPr="00023FDB">
        <w:rPr>
          <w:spacing w:val="-1"/>
        </w:rPr>
        <w:t xml:space="preserve"> </w:t>
      </w:r>
      <w:r w:rsidR="00BA178F" w:rsidRPr="00023FDB">
        <w:t>и пользования</w:t>
      </w:r>
      <w:r w:rsidR="00BA178F" w:rsidRPr="00023FDB">
        <w:rPr>
          <w:spacing w:val="-1"/>
        </w:rPr>
        <w:t xml:space="preserve"> </w:t>
      </w:r>
      <w:r w:rsidR="00BA178F" w:rsidRPr="00023FDB">
        <w:t>материалами, оборудованием. Окружающая ребенка РППС ДОУ, при условии ее грамотной</w:t>
      </w:r>
      <w:r w:rsidR="00BA178F" w:rsidRPr="00023FDB">
        <w:rPr>
          <w:spacing w:val="1"/>
        </w:rPr>
        <w:t xml:space="preserve"> </w:t>
      </w:r>
      <w:r w:rsidR="00BA178F" w:rsidRPr="00023FDB">
        <w:t>организации, обогащает внутренний мир дошкольника, способствует формированию у</w:t>
      </w:r>
      <w:r w:rsidR="00BA178F" w:rsidRPr="00023FDB">
        <w:rPr>
          <w:spacing w:val="1"/>
        </w:rPr>
        <w:t xml:space="preserve"> </w:t>
      </w:r>
      <w:r w:rsidR="00BA178F" w:rsidRPr="00023FDB">
        <w:t>него чувства вкуса и стиля, создает атмосферу психологического комфорта, поднимает</w:t>
      </w:r>
      <w:r w:rsidR="00BA178F" w:rsidRPr="00023FDB">
        <w:rPr>
          <w:spacing w:val="1"/>
        </w:rPr>
        <w:t xml:space="preserve"> </w:t>
      </w:r>
      <w:r w:rsidR="00BA178F" w:rsidRPr="00023FDB">
        <w:t>настроение,</w:t>
      </w:r>
      <w:r w:rsidR="00BA178F" w:rsidRPr="00023FDB">
        <w:rPr>
          <w:spacing w:val="-5"/>
        </w:rPr>
        <w:t xml:space="preserve"> </w:t>
      </w:r>
      <w:r w:rsidR="00BA178F" w:rsidRPr="00023FDB">
        <w:t>предупреждает</w:t>
      </w:r>
      <w:r w:rsidR="00BA178F" w:rsidRPr="00023FDB">
        <w:rPr>
          <w:spacing w:val="-5"/>
        </w:rPr>
        <w:t xml:space="preserve"> </w:t>
      </w:r>
      <w:r w:rsidR="00BA178F" w:rsidRPr="00023FDB">
        <w:t>стрессовые</w:t>
      </w:r>
      <w:r w:rsidR="00BA178F" w:rsidRPr="00023FDB">
        <w:rPr>
          <w:spacing w:val="-3"/>
        </w:rPr>
        <w:t xml:space="preserve"> </w:t>
      </w:r>
      <w:r w:rsidR="00BA178F" w:rsidRPr="00023FDB">
        <w:t>ситуации,</w:t>
      </w:r>
      <w:r w:rsidR="00BA178F" w:rsidRPr="00023FDB">
        <w:rPr>
          <w:spacing w:val="-5"/>
        </w:rPr>
        <w:t xml:space="preserve"> </w:t>
      </w:r>
      <w:r w:rsidR="00BA178F" w:rsidRPr="00023FDB">
        <w:t>способствует</w:t>
      </w:r>
      <w:r w:rsidR="00BA178F" w:rsidRPr="00023FDB">
        <w:rPr>
          <w:spacing w:val="-5"/>
        </w:rPr>
        <w:t xml:space="preserve"> </w:t>
      </w:r>
      <w:r w:rsidR="00BA178F" w:rsidRPr="00023FDB">
        <w:t>позитивному</w:t>
      </w:r>
      <w:r w:rsidR="00BA178F" w:rsidRPr="00023FDB">
        <w:rPr>
          <w:spacing w:val="-9"/>
        </w:rPr>
        <w:t xml:space="preserve"> </w:t>
      </w:r>
      <w:r w:rsidR="00BA178F" w:rsidRPr="00023FDB">
        <w:t>восприятию</w:t>
      </w:r>
      <w:r w:rsidR="00BA178F" w:rsidRPr="00023FDB">
        <w:rPr>
          <w:spacing w:val="-57"/>
        </w:rPr>
        <w:t xml:space="preserve"> </w:t>
      </w:r>
      <w:r w:rsidR="00BA178F" w:rsidRPr="00023FDB">
        <w:t xml:space="preserve">ребенком детского сада. Воспитывающее влияние на ребенка осуществляется через </w:t>
      </w:r>
      <w:r w:rsidR="00C634DB" w:rsidRPr="00023FDB">
        <w:t xml:space="preserve"> </w:t>
      </w:r>
      <w:r w:rsidR="00BA178F" w:rsidRPr="00023FDB">
        <w:t>такие</w:t>
      </w:r>
      <w:r w:rsidR="00BA178F" w:rsidRPr="00023FDB">
        <w:rPr>
          <w:spacing w:val="-57"/>
        </w:rPr>
        <w:t xml:space="preserve"> </w:t>
      </w:r>
      <w:r w:rsidR="00C634DB" w:rsidRPr="00023FDB">
        <w:rPr>
          <w:spacing w:val="-57"/>
        </w:rPr>
        <w:t xml:space="preserve">               </w:t>
      </w:r>
      <w:r w:rsidR="00BA178F" w:rsidRPr="00023FDB">
        <w:t>формы</w:t>
      </w:r>
      <w:r w:rsidR="00BA178F" w:rsidRPr="00023FDB">
        <w:rPr>
          <w:spacing w:val="-1"/>
        </w:rPr>
        <w:t xml:space="preserve"> </w:t>
      </w:r>
      <w:r w:rsidR="00BA178F" w:rsidRPr="00023FDB">
        <w:t>работы с</w:t>
      </w:r>
      <w:r w:rsidR="00BA178F" w:rsidRPr="00023FDB">
        <w:rPr>
          <w:spacing w:val="-2"/>
        </w:rPr>
        <w:t xml:space="preserve"> </w:t>
      </w:r>
      <w:r w:rsidR="00BA178F" w:rsidRPr="00023FDB">
        <w:t>РППС</w:t>
      </w:r>
      <w:r w:rsidR="00BA178F" w:rsidRPr="00023FDB">
        <w:rPr>
          <w:spacing w:val="2"/>
        </w:rPr>
        <w:t xml:space="preserve"> </w:t>
      </w:r>
      <w:r w:rsidR="00BA178F" w:rsidRPr="00023FDB">
        <w:t>ДОУ как:</w:t>
      </w:r>
    </w:p>
    <w:p w:rsidR="00BA178F" w:rsidRPr="00023FDB" w:rsidRDefault="00BA178F" w:rsidP="00D33EE1">
      <w:pPr>
        <w:pStyle w:val="a5"/>
        <w:spacing w:after="0"/>
        <w:ind w:right="74"/>
        <w:jc w:val="both"/>
      </w:pPr>
      <w:r w:rsidRPr="00023FDB">
        <w:lastRenderedPageBreak/>
        <w:t>-оформление</w:t>
      </w:r>
      <w:r w:rsidRPr="00023FDB">
        <w:rPr>
          <w:spacing w:val="-5"/>
        </w:rPr>
        <w:t xml:space="preserve"> </w:t>
      </w:r>
      <w:r w:rsidRPr="00023FDB">
        <w:t>интерьера</w:t>
      </w:r>
      <w:r w:rsidRPr="00023FDB">
        <w:rPr>
          <w:spacing w:val="-4"/>
        </w:rPr>
        <w:t xml:space="preserve"> </w:t>
      </w:r>
      <w:r w:rsidRPr="00023FDB">
        <w:t>дошкольных</w:t>
      </w:r>
      <w:r w:rsidRPr="00023FDB">
        <w:rPr>
          <w:spacing w:val="-4"/>
        </w:rPr>
        <w:t xml:space="preserve"> </w:t>
      </w:r>
      <w:r w:rsidRPr="00023FDB">
        <w:t>помещений</w:t>
      </w:r>
      <w:r w:rsidRPr="00023FDB">
        <w:rPr>
          <w:spacing w:val="-4"/>
        </w:rPr>
        <w:t xml:space="preserve"> </w:t>
      </w:r>
      <w:r w:rsidRPr="00023FDB">
        <w:t>(групп,</w:t>
      </w:r>
      <w:r w:rsidRPr="00023FDB">
        <w:rPr>
          <w:spacing w:val="-3"/>
        </w:rPr>
        <w:t xml:space="preserve"> </w:t>
      </w:r>
      <w:r w:rsidRPr="00023FDB">
        <w:t>спален,</w:t>
      </w:r>
      <w:r w:rsidRPr="00023FDB">
        <w:rPr>
          <w:spacing w:val="-4"/>
        </w:rPr>
        <w:t xml:space="preserve"> </w:t>
      </w:r>
      <w:r w:rsidRPr="00023FDB">
        <w:t>коридоров,</w:t>
      </w:r>
      <w:r w:rsidRPr="00023FDB">
        <w:rPr>
          <w:spacing w:val="-3"/>
        </w:rPr>
        <w:t xml:space="preserve"> </w:t>
      </w:r>
      <w:r w:rsidRPr="00023FDB">
        <w:t>залов,</w:t>
      </w:r>
      <w:r w:rsidRPr="00023FDB">
        <w:rPr>
          <w:spacing w:val="-57"/>
        </w:rPr>
        <w:t xml:space="preserve"> </w:t>
      </w:r>
      <w:r w:rsidRPr="00023FDB">
        <w:t>лестничных</w:t>
      </w:r>
      <w:r w:rsidRPr="00023FDB">
        <w:rPr>
          <w:spacing w:val="1"/>
        </w:rPr>
        <w:t xml:space="preserve"> </w:t>
      </w:r>
      <w:r w:rsidRPr="00023FDB">
        <w:t>пролетов</w:t>
      </w:r>
      <w:r w:rsidRPr="00023FDB">
        <w:rPr>
          <w:spacing w:val="-1"/>
        </w:rPr>
        <w:t xml:space="preserve"> </w:t>
      </w:r>
      <w:r w:rsidRPr="00023FDB">
        <w:t>и</w:t>
      </w:r>
      <w:r w:rsidRPr="00023FDB">
        <w:rPr>
          <w:spacing w:val="-2"/>
        </w:rPr>
        <w:t xml:space="preserve"> </w:t>
      </w:r>
      <w:r w:rsidRPr="00023FDB">
        <w:t>т.п.)</w:t>
      </w:r>
      <w:r w:rsidRPr="00023FDB">
        <w:rPr>
          <w:spacing w:val="-2"/>
        </w:rPr>
        <w:t xml:space="preserve"> </w:t>
      </w:r>
      <w:r w:rsidRPr="00023FDB">
        <w:t>и их</w:t>
      </w:r>
      <w:r w:rsidRPr="00023FDB">
        <w:rPr>
          <w:spacing w:val="-2"/>
        </w:rPr>
        <w:t xml:space="preserve"> </w:t>
      </w:r>
      <w:r w:rsidRPr="00023FDB">
        <w:t>периодическая переориентация;</w:t>
      </w:r>
    </w:p>
    <w:p w:rsidR="00BA178F" w:rsidRPr="00023FDB" w:rsidRDefault="00C634DB" w:rsidP="00D33EE1">
      <w:pPr>
        <w:pStyle w:val="af1"/>
        <w:tabs>
          <w:tab w:val="left" w:pos="822"/>
        </w:tabs>
        <w:suppressAutoHyphens w:val="0"/>
        <w:autoSpaceDE w:val="0"/>
        <w:ind w:left="0" w:right="74"/>
        <w:contextualSpacing w:val="0"/>
        <w:jc w:val="both"/>
        <w:textAlignment w:val="auto"/>
        <w:rPr>
          <w:rFonts w:cs="Times New Roman"/>
        </w:rPr>
      </w:pPr>
      <w:r w:rsidRPr="00023FDB">
        <w:rPr>
          <w:rFonts w:cs="Times New Roman"/>
        </w:rPr>
        <w:t xml:space="preserve">-  </w:t>
      </w:r>
      <w:r w:rsidR="00BA178F" w:rsidRPr="00023FDB">
        <w:rPr>
          <w:rFonts w:cs="Times New Roman"/>
        </w:rPr>
        <w:t>размещение</w:t>
      </w:r>
      <w:r w:rsidR="00BA178F" w:rsidRPr="00023FDB">
        <w:rPr>
          <w:rFonts w:cs="Times New Roman"/>
          <w:spacing w:val="-4"/>
        </w:rPr>
        <w:t xml:space="preserve"> </w:t>
      </w:r>
      <w:r w:rsidR="00BA178F" w:rsidRPr="00023FDB">
        <w:rPr>
          <w:rFonts w:cs="Times New Roman"/>
        </w:rPr>
        <w:t>на</w:t>
      </w:r>
      <w:r w:rsidR="00BA178F" w:rsidRPr="00023FDB">
        <w:rPr>
          <w:rFonts w:cs="Times New Roman"/>
          <w:spacing w:val="-3"/>
        </w:rPr>
        <w:t xml:space="preserve"> </w:t>
      </w:r>
      <w:r w:rsidR="00BA178F" w:rsidRPr="00023FDB">
        <w:rPr>
          <w:rFonts w:cs="Times New Roman"/>
        </w:rPr>
        <w:t>стенах</w:t>
      </w:r>
      <w:r w:rsidR="00BA178F" w:rsidRPr="00023FDB">
        <w:rPr>
          <w:rFonts w:cs="Times New Roman"/>
          <w:spacing w:val="-1"/>
        </w:rPr>
        <w:t xml:space="preserve"> </w:t>
      </w:r>
      <w:r w:rsidR="00BA178F" w:rsidRPr="00023FDB">
        <w:rPr>
          <w:rFonts w:cs="Times New Roman"/>
        </w:rPr>
        <w:t>ДОУ</w:t>
      </w:r>
      <w:r w:rsidR="00BA178F" w:rsidRPr="00023FDB">
        <w:rPr>
          <w:rFonts w:cs="Times New Roman"/>
          <w:spacing w:val="-3"/>
        </w:rPr>
        <w:t xml:space="preserve"> </w:t>
      </w:r>
      <w:r w:rsidR="00BA178F" w:rsidRPr="00023FDB">
        <w:rPr>
          <w:rFonts w:cs="Times New Roman"/>
        </w:rPr>
        <w:t>регулярно</w:t>
      </w:r>
      <w:r w:rsidR="00BA178F" w:rsidRPr="00023FDB">
        <w:rPr>
          <w:rFonts w:cs="Times New Roman"/>
          <w:spacing w:val="-3"/>
        </w:rPr>
        <w:t xml:space="preserve"> </w:t>
      </w:r>
      <w:r w:rsidR="00BA178F" w:rsidRPr="00023FDB">
        <w:rPr>
          <w:rFonts w:cs="Times New Roman"/>
        </w:rPr>
        <w:t>сменяемых</w:t>
      </w:r>
      <w:r w:rsidR="00BA178F" w:rsidRPr="00023FDB">
        <w:rPr>
          <w:rFonts w:cs="Times New Roman"/>
          <w:spacing w:val="-2"/>
        </w:rPr>
        <w:t xml:space="preserve"> </w:t>
      </w:r>
      <w:r w:rsidR="00BA178F" w:rsidRPr="00023FDB">
        <w:rPr>
          <w:rFonts w:cs="Times New Roman"/>
        </w:rPr>
        <w:t>экспозиций;</w:t>
      </w:r>
    </w:p>
    <w:p w:rsidR="00BA178F" w:rsidRPr="00023FDB" w:rsidRDefault="00C634DB" w:rsidP="00D33EE1">
      <w:pPr>
        <w:pStyle w:val="af1"/>
        <w:tabs>
          <w:tab w:val="left" w:pos="822"/>
        </w:tabs>
        <w:suppressAutoHyphens w:val="0"/>
        <w:autoSpaceDE w:val="0"/>
        <w:ind w:left="0" w:right="74"/>
        <w:contextualSpacing w:val="0"/>
        <w:jc w:val="both"/>
        <w:textAlignment w:val="auto"/>
        <w:rPr>
          <w:rFonts w:cs="Times New Roman"/>
        </w:rPr>
      </w:pPr>
      <w:r w:rsidRPr="00023FDB">
        <w:rPr>
          <w:rFonts w:cs="Times New Roman"/>
        </w:rPr>
        <w:t xml:space="preserve">- </w:t>
      </w:r>
      <w:r w:rsidR="00BA178F" w:rsidRPr="00023FDB">
        <w:rPr>
          <w:rFonts w:cs="Times New Roman"/>
        </w:rPr>
        <w:t>озеленение</w:t>
      </w:r>
      <w:r w:rsidR="00BA178F" w:rsidRPr="00023FDB">
        <w:rPr>
          <w:rFonts w:cs="Times New Roman"/>
          <w:spacing w:val="-5"/>
        </w:rPr>
        <w:t xml:space="preserve"> </w:t>
      </w:r>
      <w:proofErr w:type="spellStart"/>
      <w:r w:rsidR="00BA178F" w:rsidRPr="00023FDB">
        <w:rPr>
          <w:rFonts w:cs="Times New Roman"/>
        </w:rPr>
        <w:t>присадовой</w:t>
      </w:r>
      <w:proofErr w:type="spellEnd"/>
      <w:r w:rsidR="00BA178F" w:rsidRPr="00023FDB">
        <w:rPr>
          <w:rFonts w:cs="Times New Roman"/>
          <w:spacing w:val="-4"/>
        </w:rPr>
        <w:t xml:space="preserve"> </w:t>
      </w:r>
      <w:r w:rsidR="00BA178F" w:rsidRPr="00023FDB">
        <w:rPr>
          <w:rFonts w:cs="Times New Roman"/>
        </w:rPr>
        <w:t>территории,</w:t>
      </w:r>
      <w:r w:rsidR="00BA178F" w:rsidRPr="00023FDB">
        <w:rPr>
          <w:rFonts w:cs="Times New Roman"/>
          <w:spacing w:val="-3"/>
        </w:rPr>
        <w:t xml:space="preserve"> </w:t>
      </w:r>
      <w:r w:rsidR="00BA178F" w:rsidRPr="00023FDB">
        <w:rPr>
          <w:rFonts w:cs="Times New Roman"/>
        </w:rPr>
        <w:t>разбивка</w:t>
      </w:r>
      <w:r w:rsidR="00BA178F" w:rsidRPr="00023FDB">
        <w:rPr>
          <w:rFonts w:cs="Times New Roman"/>
          <w:spacing w:val="-7"/>
        </w:rPr>
        <w:t xml:space="preserve"> </w:t>
      </w:r>
      <w:r w:rsidR="00BA178F" w:rsidRPr="00023FDB">
        <w:rPr>
          <w:rFonts w:cs="Times New Roman"/>
        </w:rPr>
        <w:t>клумб,</w:t>
      </w:r>
      <w:r w:rsidR="00BA178F" w:rsidRPr="00023FDB">
        <w:rPr>
          <w:rFonts w:cs="Times New Roman"/>
          <w:spacing w:val="-4"/>
        </w:rPr>
        <w:t xml:space="preserve"> </w:t>
      </w:r>
      <w:r w:rsidR="00BA178F" w:rsidRPr="00023FDB">
        <w:rPr>
          <w:rFonts w:cs="Times New Roman"/>
        </w:rPr>
        <w:t>посадка</w:t>
      </w:r>
      <w:r w:rsidR="00BA178F" w:rsidRPr="00023FDB">
        <w:rPr>
          <w:rFonts w:cs="Times New Roman"/>
          <w:spacing w:val="-4"/>
        </w:rPr>
        <w:t xml:space="preserve"> </w:t>
      </w:r>
      <w:r w:rsidR="00BA178F" w:rsidRPr="00023FDB">
        <w:rPr>
          <w:rFonts w:cs="Times New Roman"/>
        </w:rPr>
        <w:t>деревьев,</w:t>
      </w:r>
      <w:r w:rsidR="00BA178F" w:rsidRPr="00023FDB">
        <w:rPr>
          <w:rFonts w:cs="Times New Roman"/>
          <w:spacing w:val="-4"/>
        </w:rPr>
        <w:t xml:space="preserve"> </w:t>
      </w:r>
      <w:r w:rsidR="00BA178F" w:rsidRPr="00023FDB">
        <w:rPr>
          <w:rFonts w:cs="Times New Roman"/>
        </w:rPr>
        <w:t>оборудование</w:t>
      </w:r>
      <w:r w:rsidRPr="00023FDB">
        <w:rPr>
          <w:rFonts w:cs="Times New Roman"/>
        </w:rPr>
        <w:t xml:space="preserve"> </w:t>
      </w:r>
      <w:r w:rsidR="00BA178F" w:rsidRPr="00023FDB">
        <w:rPr>
          <w:rFonts w:cs="Times New Roman"/>
          <w:spacing w:val="-57"/>
        </w:rPr>
        <w:t xml:space="preserve"> </w:t>
      </w:r>
      <w:r w:rsidR="00BA178F" w:rsidRPr="00023FDB">
        <w:rPr>
          <w:rFonts w:cs="Times New Roman"/>
        </w:rPr>
        <w:t>спортивных и игровых площадок, доступных и приспособленных для дошкольников</w:t>
      </w:r>
      <w:r w:rsidR="00BA178F" w:rsidRPr="00023FDB">
        <w:rPr>
          <w:rFonts w:cs="Times New Roman"/>
          <w:spacing w:val="1"/>
        </w:rPr>
        <w:t xml:space="preserve"> </w:t>
      </w:r>
      <w:r w:rsidR="00BA178F" w:rsidRPr="00023FDB">
        <w:rPr>
          <w:rFonts w:cs="Times New Roman"/>
        </w:rPr>
        <w:t>разных возрастных категорий, разделяющих свободное пространство ДОУ на зоны</w:t>
      </w:r>
      <w:r w:rsidR="00BA178F" w:rsidRPr="00023FDB">
        <w:rPr>
          <w:rFonts w:cs="Times New Roman"/>
          <w:spacing w:val="1"/>
        </w:rPr>
        <w:t xml:space="preserve"> </w:t>
      </w:r>
      <w:r w:rsidR="00BA178F" w:rsidRPr="00023FDB">
        <w:rPr>
          <w:rFonts w:cs="Times New Roman"/>
        </w:rPr>
        <w:t>активного</w:t>
      </w:r>
      <w:r w:rsidR="00BA178F" w:rsidRPr="00023FDB">
        <w:rPr>
          <w:rFonts w:cs="Times New Roman"/>
          <w:spacing w:val="-4"/>
        </w:rPr>
        <w:t xml:space="preserve"> </w:t>
      </w:r>
      <w:r w:rsidR="00BA178F" w:rsidRPr="00023FDB">
        <w:rPr>
          <w:rFonts w:cs="Times New Roman"/>
        </w:rPr>
        <w:t>и тихого отдыха;</w:t>
      </w:r>
    </w:p>
    <w:p w:rsidR="00BA178F" w:rsidRPr="00023FDB" w:rsidRDefault="00BA178F" w:rsidP="00D33EE1">
      <w:pPr>
        <w:pStyle w:val="af1"/>
        <w:numPr>
          <w:ilvl w:val="0"/>
          <w:numId w:val="19"/>
        </w:numPr>
        <w:tabs>
          <w:tab w:val="left" w:pos="822"/>
        </w:tabs>
        <w:suppressAutoHyphens w:val="0"/>
        <w:autoSpaceDE w:val="0"/>
        <w:ind w:left="0" w:right="74" w:hanging="140"/>
        <w:contextualSpacing w:val="0"/>
        <w:jc w:val="both"/>
        <w:textAlignment w:val="auto"/>
        <w:rPr>
          <w:rFonts w:cs="Times New Roman"/>
        </w:rPr>
      </w:pPr>
      <w:r w:rsidRPr="00023FDB">
        <w:rPr>
          <w:rFonts w:cs="Times New Roman"/>
        </w:rPr>
        <w:t>регулярная</w:t>
      </w:r>
      <w:r w:rsidRPr="00023FDB">
        <w:rPr>
          <w:rFonts w:cs="Times New Roman"/>
          <w:spacing w:val="-3"/>
        </w:rPr>
        <w:t xml:space="preserve"> </w:t>
      </w:r>
      <w:r w:rsidRPr="00023FDB">
        <w:rPr>
          <w:rFonts w:cs="Times New Roman"/>
        </w:rPr>
        <w:t>организация</w:t>
      </w:r>
      <w:r w:rsidRPr="00023FDB">
        <w:rPr>
          <w:rFonts w:cs="Times New Roman"/>
          <w:spacing w:val="-2"/>
        </w:rPr>
        <w:t xml:space="preserve"> </w:t>
      </w:r>
      <w:r w:rsidRPr="00023FDB">
        <w:rPr>
          <w:rFonts w:cs="Times New Roman"/>
        </w:rPr>
        <w:t>и</w:t>
      </w:r>
      <w:r w:rsidRPr="00023FDB">
        <w:rPr>
          <w:rFonts w:cs="Times New Roman"/>
          <w:spacing w:val="-3"/>
        </w:rPr>
        <w:t xml:space="preserve"> </w:t>
      </w:r>
      <w:r w:rsidRPr="00023FDB">
        <w:rPr>
          <w:rFonts w:cs="Times New Roman"/>
        </w:rPr>
        <w:t>проведение</w:t>
      </w:r>
      <w:r w:rsidRPr="00023FDB">
        <w:rPr>
          <w:rFonts w:cs="Times New Roman"/>
          <w:spacing w:val="-3"/>
        </w:rPr>
        <w:t xml:space="preserve"> </w:t>
      </w:r>
      <w:r w:rsidRPr="00023FDB">
        <w:rPr>
          <w:rFonts w:cs="Times New Roman"/>
        </w:rPr>
        <w:t>конкурсов,</w:t>
      </w:r>
      <w:r w:rsidRPr="00023FDB">
        <w:rPr>
          <w:rFonts w:cs="Times New Roman"/>
          <w:spacing w:val="-3"/>
        </w:rPr>
        <w:t xml:space="preserve"> </w:t>
      </w:r>
      <w:r w:rsidRPr="00023FDB">
        <w:rPr>
          <w:rFonts w:cs="Times New Roman"/>
        </w:rPr>
        <w:t>творческих</w:t>
      </w:r>
      <w:r w:rsidRPr="00023FDB">
        <w:rPr>
          <w:rFonts w:cs="Times New Roman"/>
          <w:spacing w:val="-3"/>
        </w:rPr>
        <w:t xml:space="preserve"> </w:t>
      </w:r>
      <w:r w:rsidRPr="00023FDB">
        <w:rPr>
          <w:rFonts w:cs="Times New Roman"/>
        </w:rPr>
        <w:t>проектов</w:t>
      </w:r>
      <w:r w:rsidRPr="00023FDB">
        <w:rPr>
          <w:rFonts w:cs="Times New Roman"/>
          <w:spacing w:val="-2"/>
        </w:rPr>
        <w:t xml:space="preserve"> </w:t>
      </w:r>
      <w:r w:rsidRPr="00023FDB">
        <w:rPr>
          <w:rFonts w:cs="Times New Roman"/>
        </w:rPr>
        <w:t>по благоустройству</w:t>
      </w:r>
      <w:r w:rsidRPr="00023FDB">
        <w:rPr>
          <w:rFonts w:cs="Times New Roman"/>
          <w:spacing w:val="-9"/>
        </w:rPr>
        <w:t xml:space="preserve"> </w:t>
      </w:r>
      <w:r w:rsidRPr="00023FDB">
        <w:rPr>
          <w:rFonts w:cs="Times New Roman"/>
        </w:rPr>
        <w:t>различных</w:t>
      </w:r>
      <w:r w:rsidRPr="00023FDB">
        <w:rPr>
          <w:rFonts w:cs="Times New Roman"/>
          <w:spacing w:val="-2"/>
        </w:rPr>
        <w:t xml:space="preserve"> </w:t>
      </w:r>
      <w:r w:rsidRPr="00023FDB">
        <w:rPr>
          <w:rFonts w:cs="Times New Roman"/>
        </w:rPr>
        <w:t>участков</w:t>
      </w:r>
      <w:r w:rsidRPr="00023FDB">
        <w:rPr>
          <w:rFonts w:cs="Times New Roman"/>
          <w:spacing w:val="-4"/>
        </w:rPr>
        <w:t xml:space="preserve"> </w:t>
      </w:r>
      <w:proofErr w:type="spellStart"/>
      <w:r w:rsidRPr="00023FDB">
        <w:rPr>
          <w:rFonts w:cs="Times New Roman"/>
        </w:rPr>
        <w:t>присадовой</w:t>
      </w:r>
      <w:proofErr w:type="spellEnd"/>
      <w:r w:rsidRPr="00023FDB">
        <w:rPr>
          <w:rFonts w:cs="Times New Roman"/>
          <w:spacing w:val="-4"/>
        </w:rPr>
        <w:t xml:space="preserve"> </w:t>
      </w:r>
      <w:r w:rsidRPr="00023FDB">
        <w:rPr>
          <w:rFonts w:cs="Times New Roman"/>
        </w:rPr>
        <w:t>территории</w:t>
      </w:r>
      <w:r w:rsidRPr="00023FDB">
        <w:rPr>
          <w:rFonts w:cs="Times New Roman"/>
          <w:spacing w:val="-4"/>
        </w:rPr>
        <w:t xml:space="preserve"> </w:t>
      </w:r>
      <w:r w:rsidRPr="00023FDB">
        <w:rPr>
          <w:rFonts w:cs="Times New Roman"/>
        </w:rPr>
        <w:t>(например,</w:t>
      </w:r>
      <w:r w:rsidRPr="00023FDB">
        <w:rPr>
          <w:rFonts w:cs="Times New Roman"/>
          <w:spacing w:val="-4"/>
        </w:rPr>
        <w:t xml:space="preserve"> </w:t>
      </w:r>
      <w:r w:rsidRPr="00023FDB">
        <w:rPr>
          <w:rFonts w:cs="Times New Roman"/>
        </w:rPr>
        <w:t>высадке</w:t>
      </w:r>
      <w:r w:rsidR="00C634DB" w:rsidRPr="00023FDB">
        <w:rPr>
          <w:rFonts w:cs="Times New Roman"/>
        </w:rPr>
        <w:t xml:space="preserve"> </w:t>
      </w:r>
      <w:r w:rsidRPr="00023FDB">
        <w:rPr>
          <w:rFonts w:cs="Times New Roman"/>
          <w:spacing w:val="-57"/>
        </w:rPr>
        <w:t xml:space="preserve"> </w:t>
      </w:r>
      <w:r w:rsidRPr="00023FDB">
        <w:rPr>
          <w:rFonts w:cs="Times New Roman"/>
        </w:rPr>
        <w:t>культурных растений);</w:t>
      </w:r>
    </w:p>
    <w:p w:rsidR="00BA178F" w:rsidRPr="00023FDB" w:rsidRDefault="00BA178F" w:rsidP="00D33EE1">
      <w:pPr>
        <w:pStyle w:val="af1"/>
        <w:numPr>
          <w:ilvl w:val="0"/>
          <w:numId w:val="19"/>
        </w:numPr>
        <w:tabs>
          <w:tab w:val="left" w:pos="822"/>
        </w:tabs>
        <w:suppressAutoHyphens w:val="0"/>
        <w:autoSpaceDE w:val="0"/>
        <w:ind w:left="0" w:right="74" w:firstLine="0"/>
        <w:contextualSpacing w:val="0"/>
        <w:jc w:val="both"/>
        <w:textAlignment w:val="auto"/>
        <w:rPr>
          <w:rFonts w:cs="Times New Roman"/>
        </w:rPr>
      </w:pPr>
      <w:r w:rsidRPr="00023FDB">
        <w:rPr>
          <w:rFonts w:cs="Times New Roman"/>
        </w:rPr>
        <w:t>акцентирование внимания дошкольников посредством элементов РППС (стенды,</w:t>
      </w:r>
      <w:r w:rsidRPr="00023FDB">
        <w:rPr>
          <w:rFonts w:cs="Times New Roman"/>
          <w:spacing w:val="-57"/>
        </w:rPr>
        <w:t xml:space="preserve"> </w:t>
      </w:r>
      <w:r w:rsidRPr="00023FDB">
        <w:rPr>
          <w:rFonts w:cs="Times New Roman"/>
        </w:rPr>
        <w:t>плакаты, инсталляции) на важных для воспитания ценностях детского сада, его</w:t>
      </w:r>
      <w:r w:rsidRPr="00023FDB">
        <w:rPr>
          <w:rFonts w:cs="Times New Roman"/>
          <w:spacing w:val="1"/>
        </w:rPr>
        <w:t xml:space="preserve"> </w:t>
      </w:r>
      <w:r w:rsidRPr="00023FDB">
        <w:rPr>
          <w:rFonts w:cs="Times New Roman"/>
        </w:rPr>
        <w:t>традициях,</w:t>
      </w:r>
      <w:r w:rsidRPr="00023FDB">
        <w:rPr>
          <w:rFonts w:cs="Times New Roman"/>
          <w:spacing w:val="-4"/>
        </w:rPr>
        <w:t xml:space="preserve"> </w:t>
      </w:r>
      <w:r w:rsidRPr="00023FDB">
        <w:rPr>
          <w:rFonts w:cs="Times New Roman"/>
        </w:rPr>
        <w:t>правилах.</w:t>
      </w:r>
    </w:p>
    <w:p w:rsidR="00BA178F" w:rsidRPr="00023FDB" w:rsidRDefault="00BA178F" w:rsidP="00D33EE1">
      <w:pPr>
        <w:tabs>
          <w:tab w:val="left" w:pos="6586"/>
        </w:tabs>
        <w:ind w:right="74" w:firstLine="719"/>
        <w:jc w:val="both"/>
      </w:pPr>
      <w:r w:rsidRPr="00023FDB">
        <w:t>Приоритетным в воспитательном процессе МАДОУ</w:t>
      </w:r>
      <w:r w:rsidRPr="00023FDB">
        <w:rPr>
          <w:spacing w:val="8"/>
        </w:rPr>
        <w:t xml:space="preserve"> </w:t>
      </w:r>
      <w:r w:rsidRPr="00023FDB">
        <w:t>является</w:t>
      </w:r>
      <w:r w:rsidRPr="00023FDB">
        <w:rPr>
          <w:spacing w:val="14"/>
        </w:rPr>
        <w:t xml:space="preserve"> </w:t>
      </w:r>
      <w:r w:rsidRPr="00023FDB">
        <w:rPr>
          <w:i/>
        </w:rPr>
        <w:t>нравственно-</w:t>
      </w:r>
      <w:r w:rsidRPr="00023FDB">
        <w:rPr>
          <w:i/>
          <w:spacing w:val="-57"/>
        </w:rPr>
        <w:t xml:space="preserve"> </w:t>
      </w:r>
      <w:r w:rsidRPr="00023FDB">
        <w:rPr>
          <w:i/>
        </w:rPr>
        <w:t>патриотическое</w:t>
      </w:r>
      <w:r w:rsidRPr="00023FDB">
        <w:rPr>
          <w:i/>
          <w:spacing w:val="-1"/>
        </w:rPr>
        <w:t xml:space="preserve"> </w:t>
      </w:r>
      <w:r w:rsidRPr="00023FDB">
        <w:rPr>
          <w:i/>
        </w:rPr>
        <w:t>и физическое</w:t>
      </w:r>
      <w:r w:rsidRPr="00023FDB">
        <w:rPr>
          <w:i/>
          <w:spacing w:val="-1"/>
        </w:rPr>
        <w:t xml:space="preserve"> </w:t>
      </w:r>
      <w:r w:rsidRPr="00023FDB">
        <w:rPr>
          <w:i/>
        </w:rPr>
        <w:t xml:space="preserve">воспитание </w:t>
      </w:r>
      <w:r w:rsidRPr="00023FDB">
        <w:t>и</w:t>
      </w:r>
      <w:r w:rsidRPr="00023FDB">
        <w:rPr>
          <w:spacing w:val="1"/>
        </w:rPr>
        <w:t xml:space="preserve"> </w:t>
      </w:r>
      <w:r w:rsidRPr="00023FDB">
        <w:t>развитие</w:t>
      </w:r>
      <w:r w:rsidRPr="00023FDB">
        <w:rPr>
          <w:spacing w:val="-2"/>
        </w:rPr>
        <w:t xml:space="preserve"> </w:t>
      </w:r>
      <w:r w:rsidRPr="00023FDB">
        <w:t>дошкольников. Нравственно-этическое воспитание - это усвоение детьми норм и ценностей,</w:t>
      </w:r>
      <w:r w:rsidRPr="00023FDB">
        <w:rPr>
          <w:spacing w:val="1"/>
        </w:rPr>
        <w:t xml:space="preserve"> </w:t>
      </w:r>
      <w:r w:rsidRPr="00023FDB">
        <w:t>принятых</w:t>
      </w:r>
      <w:r w:rsidRPr="00023FDB">
        <w:rPr>
          <w:spacing w:val="-3"/>
        </w:rPr>
        <w:t xml:space="preserve"> </w:t>
      </w:r>
      <w:r w:rsidRPr="00023FDB">
        <w:t>в</w:t>
      </w:r>
      <w:r w:rsidRPr="00023FDB">
        <w:rPr>
          <w:spacing w:val="-4"/>
        </w:rPr>
        <w:t xml:space="preserve"> </w:t>
      </w:r>
      <w:r w:rsidRPr="00023FDB">
        <w:t>обществе,</w:t>
      </w:r>
      <w:r w:rsidRPr="00023FDB">
        <w:rPr>
          <w:spacing w:val="-4"/>
        </w:rPr>
        <w:t xml:space="preserve"> </w:t>
      </w:r>
      <w:r w:rsidRPr="00023FDB">
        <w:t>воспитание</w:t>
      </w:r>
      <w:r w:rsidRPr="00023FDB">
        <w:rPr>
          <w:spacing w:val="-5"/>
        </w:rPr>
        <w:t xml:space="preserve"> </w:t>
      </w:r>
      <w:r w:rsidRPr="00023FDB">
        <w:t>моральных</w:t>
      </w:r>
      <w:r w:rsidRPr="00023FDB">
        <w:rPr>
          <w:spacing w:val="-5"/>
        </w:rPr>
        <w:t xml:space="preserve"> </w:t>
      </w:r>
      <w:r w:rsidRPr="00023FDB">
        <w:t>и</w:t>
      </w:r>
      <w:r w:rsidRPr="00023FDB">
        <w:rPr>
          <w:spacing w:val="-6"/>
        </w:rPr>
        <w:t xml:space="preserve"> </w:t>
      </w:r>
      <w:r w:rsidRPr="00023FDB">
        <w:t>нравственных</w:t>
      </w:r>
      <w:r w:rsidRPr="00023FDB">
        <w:rPr>
          <w:spacing w:val="-3"/>
        </w:rPr>
        <w:t xml:space="preserve"> </w:t>
      </w:r>
      <w:r w:rsidRPr="00023FDB">
        <w:t>качеств</w:t>
      </w:r>
      <w:r w:rsidRPr="00023FDB">
        <w:rPr>
          <w:spacing w:val="-4"/>
        </w:rPr>
        <w:t xml:space="preserve"> </w:t>
      </w:r>
      <w:r w:rsidRPr="00023FDB">
        <w:t>ребенка, формирование умения правильно оценивать свои поступки и поступки сверстников.</w:t>
      </w:r>
      <w:r w:rsidRPr="00023FDB">
        <w:rPr>
          <w:spacing w:val="1"/>
        </w:rPr>
        <w:t xml:space="preserve"> </w:t>
      </w:r>
      <w:r w:rsidRPr="00023FDB">
        <w:t>Повседневный</w:t>
      </w:r>
      <w:r w:rsidRPr="00023FDB">
        <w:rPr>
          <w:spacing w:val="35"/>
        </w:rPr>
        <w:t xml:space="preserve"> </w:t>
      </w:r>
      <w:r w:rsidRPr="00023FDB">
        <w:t>опыт</w:t>
      </w:r>
      <w:r w:rsidRPr="00023FDB">
        <w:rPr>
          <w:spacing w:val="35"/>
        </w:rPr>
        <w:t xml:space="preserve"> </w:t>
      </w:r>
      <w:r w:rsidRPr="00023FDB">
        <w:t>общения</w:t>
      </w:r>
      <w:r w:rsidRPr="00023FDB">
        <w:rPr>
          <w:spacing w:val="36"/>
        </w:rPr>
        <w:t xml:space="preserve"> </w:t>
      </w:r>
      <w:r w:rsidRPr="00023FDB">
        <w:t>с</w:t>
      </w:r>
      <w:r w:rsidRPr="00023FDB">
        <w:rPr>
          <w:spacing w:val="34"/>
        </w:rPr>
        <w:t xml:space="preserve"> </w:t>
      </w:r>
      <w:r w:rsidRPr="00023FDB">
        <w:t>окружающими</w:t>
      </w:r>
      <w:r w:rsidRPr="00023FDB">
        <w:rPr>
          <w:spacing w:val="36"/>
        </w:rPr>
        <w:t xml:space="preserve"> </w:t>
      </w:r>
      <w:r w:rsidRPr="00023FDB">
        <w:t>служит</w:t>
      </w:r>
      <w:r w:rsidRPr="00023FDB">
        <w:rPr>
          <w:spacing w:val="36"/>
        </w:rPr>
        <w:t xml:space="preserve"> </w:t>
      </w:r>
      <w:r w:rsidRPr="00023FDB">
        <w:t>источником</w:t>
      </w:r>
      <w:r w:rsidRPr="00023FDB">
        <w:rPr>
          <w:spacing w:val="34"/>
        </w:rPr>
        <w:t xml:space="preserve"> </w:t>
      </w:r>
      <w:r w:rsidRPr="00023FDB">
        <w:t>как</w:t>
      </w:r>
      <w:r w:rsidRPr="00023FDB">
        <w:rPr>
          <w:spacing w:val="35"/>
        </w:rPr>
        <w:t xml:space="preserve"> </w:t>
      </w:r>
      <w:r w:rsidRPr="00023FDB">
        <w:t>положительных,</w:t>
      </w:r>
      <w:r w:rsidRPr="00023FDB">
        <w:rPr>
          <w:spacing w:val="-57"/>
        </w:rPr>
        <w:t xml:space="preserve"> </w:t>
      </w:r>
      <w:r w:rsidRPr="00023FDB">
        <w:t>так</w:t>
      </w:r>
      <w:r w:rsidRPr="00023FDB">
        <w:rPr>
          <w:spacing w:val="17"/>
        </w:rPr>
        <w:t xml:space="preserve"> </w:t>
      </w:r>
      <w:r w:rsidRPr="00023FDB">
        <w:t>и</w:t>
      </w:r>
      <w:r w:rsidRPr="00023FDB">
        <w:rPr>
          <w:spacing w:val="17"/>
        </w:rPr>
        <w:t xml:space="preserve"> </w:t>
      </w:r>
      <w:r w:rsidRPr="00023FDB">
        <w:t>отрицательных</w:t>
      </w:r>
      <w:r w:rsidRPr="00023FDB">
        <w:rPr>
          <w:spacing w:val="19"/>
        </w:rPr>
        <w:t xml:space="preserve"> </w:t>
      </w:r>
      <w:r w:rsidRPr="00023FDB">
        <w:t>примеров</w:t>
      </w:r>
      <w:r w:rsidRPr="00023FDB">
        <w:rPr>
          <w:spacing w:val="16"/>
        </w:rPr>
        <w:t xml:space="preserve"> </w:t>
      </w:r>
      <w:r w:rsidRPr="00023FDB">
        <w:t>поведения.</w:t>
      </w:r>
      <w:r w:rsidRPr="00023FDB">
        <w:rPr>
          <w:spacing w:val="16"/>
        </w:rPr>
        <w:t xml:space="preserve"> </w:t>
      </w:r>
      <w:r w:rsidRPr="00023FDB">
        <w:t>Воспитательно-образовательная</w:t>
      </w:r>
      <w:r w:rsidRPr="00023FDB">
        <w:rPr>
          <w:spacing w:val="16"/>
        </w:rPr>
        <w:t xml:space="preserve"> </w:t>
      </w:r>
      <w:r w:rsidRPr="00023FDB">
        <w:t>работа</w:t>
      </w:r>
      <w:r w:rsidRPr="00023FDB">
        <w:rPr>
          <w:spacing w:val="16"/>
        </w:rPr>
        <w:t xml:space="preserve"> </w:t>
      </w:r>
      <w:r w:rsidRPr="00023FDB">
        <w:t>по</w:t>
      </w:r>
      <w:r w:rsidRPr="00023FDB">
        <w:rPr>
          <w:spacing w:val="-57"/>
        </w:rPr>
        <w:t xml:space="preserve"> </w:t>
      </w:r>
      <w:r w:rsidRPr="00023FDB">
        <w:t>патриотическому</w:t>
      </w:r>
      <w:r w:rsidRPr="00023FDB">
        <w:rPr>
          <w:spacing w:val="1"/>
        </w:rPr>
        <w:t xml:space="preserve"> </w:t>
      </w:r>
      <w:r w:rsidRPr="00023FDB">
        <w:t>воспитанию</w:t>
      </w:r>
      <w:r w:rsidRPr="00023FDB">
        <w:rPr>
          <w:spacing w:val="1"/>
        </w:rPr>
        <w:t xml:space="preserve"> </w:t>
      </w:r>
      <w:r w:rsidRPr="00023FDB">
        <w:t>направлена</w:t>
      </w:r>
      <w:r w:rsidRPr="00023FDB">
        <w:rPr>
          <w:spacing w:val="1"/>
        </w:rPr>
        <w:t xml:space="preserve"> </w:t>
      </w:r>
      <w:r w:rsidRPr="00023FDB">
        <w:t>на</w:t>
      </w:r>
      <w:r w:rsidRPr="00023FDB">
        <w:rPr>
          <w:spacing w:val="1"/>
        </w:rPr>
        <w:t xml:space="preserve"> </w:t>
      </w:r>
      <w:r w:rsidRPr="00023FDB">
        <w:t>формирование</w:t>
      </w:r>
      <w:r w:rsidRPr="00023FDB">
        <w:rPr>
          <w:spacing w:val="1"/>
        </w:rPr>
        <w:t xml:space="preserve"> </w:t>
      </w:r>
      <w:r w:rsidRPr="00023FDB">
        <w:t>у</w:t>
      </w:r>
      <w:r w:rsidRPr="00023FDB">
        <w:rPr>
          <w:spacing w:val="1"/>
        </w:rPr>
        <w:t xml:space="preserve"> </w:t>
      </w:r>
      <w:r w:rsidRPr="00023FDB">
        <w:t>детей</w:t>
      </w:r>
      <w:r w:rsidRPr="00023FDB">
        <w:rPr>
          <w:spacing w:val="1"/>
        </w:rPr>
        <w:t xml:space="preserve"> </w:t>
      </w:r>
      <w:r w:rsidRPr="00023FDB">
        <w:t>образа</w:t>
      </w:r>
      <w:r w:rsidRPr="00023FDB">
        <w:rPr>
          <w:spacing w:val="1"/>
        </w:rPr>
        <w:t xml:space="preserve"> </w:t>
      </w:r>
      <w:r w:rsidRPr="00023FDB">
        <w:t>героя,</w:t>
      </w:r>
      <w:r w:rsidRPr="00023FDB">
        <w:rPr>
          <w:spacing w:val="-57"/>
        </w:rPr>
        <w:t xml:space="preserve"> </w:t>
      </w:r>
      <w:r w:rsidRPr="00023FDB">
        <w:t>защитника</w:t>
      </w:r>
      <w:r w:rsidRPr="00023FDB">
        <w:rPr>
          <w:spacing w:val="22"/>
        </w:rPr>
        <w:t xml:space="preserve"> </w:t>
      </w:r>
      <w:r w:rsidRPr="00023FDB">
        <w:t>своего</w:t>
      </w:r>
      <w:r w:rsidRPr="00023FDB">
        <w:rPr>
          <w:spacing w:val="23"/>
        </w:rPr>
        <w:t xml:space="preserve"> </w:t>
      </w:r>
      <w:r w:rsidRPr="00023FDB">
        <w:t>государства;</w:t>
      </w:r>
      <w:r w:rsidRPr="00023FDB">
        <w:rPr>
          <w:spacing w:val="28"/>
        </w:rPr>
        <w:t xml:space="preserve"> </w:t>
      </w:r>
      <w:r w:rsidRPr="00023FDB">
        <w:t>на</w:t>
      </w:r>
      <w:r w:rsidRPr="00023FDB">
        <w:rPr>
          <w:spacing w:val="22"/>
        </w:rPr>
        <w:t xml:space="preserve"> </w:t>
      </w:r>
      <w:r w:rsidRPr="00023FDB">
        <w:t>привитие</w:t>
      </w:r>
      <w:r w:rsidRPr="00023FDB">
        <w:rPr>
          <w:spacing w:val="22"/>
        </w:rPr>
        <w:t xml:space="preserve"> </w:t>
      </w:r>
      <w:r w:rsidRPr="00023FDB">
        <w:t>любви</w:t>
      </w:r>
      <w:r w:rsidRPr="00023FDB">
        <w:rPr>
          <w:spacing w:val="24"/>
        </w:rPr>
        <w:t xml:space="preserve"> </w:t>
      </w:r>
      <w:r w:rsidRPr="00023FDB">
        <w:t>к</w:t>
      </w:r>
      <w:r w:rsidRPr="00023FDB">
        <w:rPr>
          <w:spacing w:val="21"/>
        </w:rPr>
        <w:t xml:space="preserve"> </w:t>
      </w:r>
      <w:r w:rsidRPr="00023FDB">
        <w:t>Отечеству,</w:t>
      </w:r>
      <w:r w:rsidRPr="00023FDB">
        <w:rPr>
          <w:spacing w:val="24"/>
        </w:rPr>
        <w:t xml:space="preserve"> </w:t>
      </w:r>
      <w:r w:rsidRPr="00023FDB">
        <w:t>родному</w:t>
      </w:r>
      <w:r w:rsidRPr="00023FDB">
        <w:rPr>
          <w:spacing w:val="15"/>
        </w:rPr>
        <w:t xml:space="preserve"> </w:t>
      </w:r>
      <w:r w:rsidRPr="00023FDB">
        <w:t>краю,</w:t>
      </w:r>
      <w:r w:rsidRPr="00023FDB">
        <w:rPr>
          <w:spacing w:val="24"/>
        </w:rPr>
        <w:t xml:space="preserve"> </w:t>
      </w:r>
      <w:r w:rsidRPr="00023FDB">
        <w:t>родному</w:t>
      </w:r>
      <w:r w:rsidRPr="00023FDB">
        <w:rPr>
          <w:spacing w:val="-57"/>
        </w:rPr>
        <w:t xml:space="preserve"> </w:t>
      </w:r>
      <w:r w:rsidRPr="00023FDB">
        <w:t>городу,</w:t>
      </w:r>
      <w:r w:rsidRPr="00023FDB">
        <w:rPr>
          <w:spacing w:val="26"/>
        </w:rPr>
        <w:t xml:space="preserve"> </w:t>
      </w:r>
      <w:r w:rsidRPr="00023FDB">
        <w:t>своему</w:t>
      </w:r>
      <w:r w:rsidRPr="00023FDB">
        <w:rPr>
          <w:spacing w:val="22"/>
        </w:rPr>
        <w:t xml:space="preserve"> </w:t>
      </w:r>
      <w:r w:rsidRPr="00023FDB">
        <w:t>детскому</w:t>
      </w:r>
      <w:r w:rsidRPr="00023FDB">
        <w:rPr>
          <w:spacing w:val="23"/>
        </w:rPr>
        <w:t xml:space="preserve"> </w:t>
      </w:r>
      <w:r w:rsidRPr="00023FDB">
        <w:t>саду,</w:t>
      </w:r>
      <w:r w:rsidRPr="00023FDB">
        <w:rPr>
          <w:spacing w:val="26"/>
        </w:rPr>
        <w:t xml:space="preserve"> </w:t>
      </w:r>
      <w:r w:rsidRPr="00023FDB">
        <w:t>своей</w:t>
      </w:r>
      <w:r w:rsidRPr="00023FDB">
        <w:rPr>
          <w:spacing w:val="28"/>
        </w:rPr>
        <w:t xml:space="preserve"> </w:t>
      </w:r>
      <w:r w:rsidRPr="00023FDB">
        <w:t>семье;</w:t>
      </w:r>
      <w:r w:rsidRPr="00023FDB">
        <w:rPr>
          <w:spacing w:val="27"/>
        </w:rPr>
        <w:t xml:space="preserve"> </w:t>
      </w:r>
      <w:r w:rsidRPr="00023FDB">
        <w:t>на</w:t>
      </w:r>
      <w:r w:rsidRPr="00023FDB">
        <w:rPr>
          <w:spacing w:val="24"/>
        </w:rPr>
        <w:t xml:space="preserve"> </w:t>
      </w:r>
      <w:r w:rsidRPr="00023FDB">
        <w:t>воспитание</w:t>
      </w:r>
      <w:r w:rsidRPr="00023FDB">
        <w:rPr>
          <w:spacing w:val="23"/>
        </w:rPr>
        <w:t xml:space="preserve"> </w:t>
      </w:r>
      <w:r w:rsidRPr="00023FDB">
        <w:t>чувства</w:t>
      </w:r>
      <w:r w:rsidRPr="00023FDB">
        <w:rPr>
          <w:spacing w:val="26"/>
        </w:rPr>
        <w:t xml:space="preserve"> </w:t>
      </w:r>
      <w:r w:rsidRPr="00023FDB">
        <w:t>гордости</w:t>
      </w:r>
      <w:r w:rsidRPr="00023FDB">
        <w:rPr>
          <w:spacing w:val="25"/>
        </w:rPr>
        <w:t xml:space="preserve"> </w:t>
      </w:r>
      <w:r w:rsidRPr="00023FDB">
        <w:t>за</w:t>
      </w:r>
      <w:r w:rsidRPr="00023FDB">
        <w:rPr>
          <w:spacing w:val="24"/>
        </w:rPr>
        <w:t xml:space="preserve"> </w:t>
      </w:r>
      <w:r w:rsidRPr="00023FDB">
        <w:t>историю</w:t>
      </w:r>
      <w:r w:rsidRPr="00023FDB">
        <w:rPr>
          <w:spacing w:val="-57"/>
        </w:rPr>
        <w:t xml:space="preserve"> </w:t>
      </w:r>
      <w:r w:rsidRPr="00023FDB">
        <w:t>становления</w:t>
      </w:r>
      <w:r w:rsidRPr="00023FDB">
        <w:rPr>
          <w:spacing w:val="-1"/>
        </w:rPr>
        <w:t xml:space="preserve"> </w:t>
      </w:r>
      <w:r w:rsidRPr="00023FDB">
        <w:t>страны и потребности</w:t>
      </w:r>
      <w:r w:rsidRPr="00023FDB">
        <w:rPr>
          <w:spacing w:val="-1"/>
        </w:rPr>
        <w:t xml:space="preserve"> </w:t>
      </w:r>
      <w:r w:rsidRPr="00023FDB">
        <w:t>защищать Родину.</w:t>
      </w:r>
    </w:p>
    <w:p w:rsidR="00BA178F" w:rsidRPr="00023FDB" w:rsidRDefault="00BA178F" w:rsidP="00D33EE1">
      <w:pPr>
        <w:pStyle w:val="a5"/>
        <w:spacing w:after="0"/>
        <w:ind w:right="74" w:firstLine="643"/>
        <w:jc w:val="both"/>
      </w:pPr>
      <w:r w:rsidRPr="00023FDB">
        <w:t>Успех</w:t>
      </w:r>
      <w:r w:rsidRPr="00023FDB">
        <w:rPr>
          <w:spacing w:val="1"/>
        </w:rPr>
        <w:t xml:space="preserve"> </w:t>
      </w:r>
      <w:r w:rsidRPr="00023FDB">
        <w:t>этих</w:t>
      </w:r>
      <w:r w:rsidRPr="00023FDB">
        <w:rPr>
          <w:spacing w:val="1"/>
        </w:rPr>
        <w:t xml:space="preserve"> </w:t>
      </w:r>
      <w:r w:rsidRPr="00023FDB">
        <w:t>направлений</w:t>
      </w:r>
      <w:r w:rsidRPr="00023FDB">
        <w:rPr>
          <w:spacing w:val="1"/>
        </w:rPr>
        <w:t xml:space="preserve"> </w:t>
      </w:r>
      <w:r w:rsidRPr="00023FDB">
        <w:t>зависит</w:t>
      </w:r>
      <w:r w:rsidRPr="00023FDB">
        <w:rPr>
          <w:spacing w:val="1"/>
        </w:rPr>
        <w:t xml:space="preserve"> </w:t>
      </w:r>
      <w:r w:rsidRPr="00023FDB">
        <w:t>от</w:t>
      </w:r>
      <w:r w:rsidRPr="00023FDB">
        <w:rPr>
          <w:spacing w:val="1"/>
        </w:rPr>
        <w:t xml:space="preserve"> </w:t>
      </w:r>
      <w:r w:rsidRPr="00023FDB">
        <w:t>правильной</w:t>
      </w:r>
      <w:r w:rsidRPr="00023FDB">
        <w:rPr>
          <w:spacing w:val="1"/>
        </w:rPr>
        <w:t xml:space="preserve"> </w:t>
      </w:r>
      <w:r w:rsidRPr="00023FDB">
        <w:t>организации</w:t>
      </w:r>
      <w:r w:rsidRPr="00023FDB">
        <w:rPr>
          <w:spacing w:val="1"/>
        </w:rPr>
        <w:t xml:space="preserve"> </w:t>
      </w:r>
      <w:r w:rsidRPr="00023FDB">
        <w:t>режима</w:t>
      </w:r>
      <w:r w:rsidRPr="00023FDB">
        <w:rPr>
          <w:spacing w:val="1"/>
        </w:rPr>
        <w:t xml:space="preserve"> </w:t>
      </w:r>
      <w:r w:rsidRPr="00023FDB">
        <w:t>дня,</w:t>
      </w:r>
      <w:r w:rsidRPr="00023FDB">
        <w:rPr>
          <w:spacing w:val="1"/>
        </w:rPr>
        <w:t xml:space="preserve"> </w:t>
      </w:r>
      <w:r w:rsidRPr="00023FDB">
        <w:t>двигательного, санитарно-гигиенического режимов, всех форм работы с детьми и других</w:t>
      </w:r>
      <w:r w:rsidRPr="00023FDB">
        <w:rPr>
          <w:spacing w:val="1"/>
        </w:rPr>
        <w:t xml:space="preserve"> </w:t>
      </w:r>
      <w:r w:rsidRPr="00023FDB">
        <w:t>факторов.</w:t>
      </w:r>
      <w:r w:rsidRPr="00023FDB">
        <w:rPr>
          <w:spacing w:val="1"/>
        </w:rPr>
        <w:t xml:space="preserve"> </w:t>
      </w:r>
      <w:r w:rsidRPr="00023FDB">
        <w:t>Двигательный</w:t>
      </w:r>
      <w:r w:rsidRPr="00023FDB">
        <w:rPr>
          <w:spacing w:val="1"/>
        </w:rPr>
        <w:t xml:space="preserve"> </w:t>
      </w:r>
      <w:r w:rsidRPr="00023FDB">
        <w:t>режим</w:t>
      </w:r>
      <w:r w:rsidRPr="00023FDB">
        <w:rPr>
          <w:spacing w:val="1"/>
        </w:rPr>
        <w:t xml:space="preserve"> </w:t>
      </w:r>
      <w:r w:rsidRPr="00023FDB">
        <w:t>в</w:t>
      </w:r>
      <w:r w:rsidRPr="00023FDB">
        <w:rPr>
          <w:spacing w:val="1"/>
        </w:rPr>
        <w:t xml:space="preserve"> </w:t>
      </w:r>
      <w:r w:rsidRPr="00023FDB">
        <w:t>течение</w:t>
      </w:r>
      <w:r w:rsidRPr="00023FDB">
        <w:rPr>
          <w:spacing w:val="1"/>
        </w:rPr>
        <w:t xml:space="preserve"> </w:t>
      </w:r>
      <w:r w:rsidRPr="00023FDB">
        <w:t>дня,</w:t>
      </w:r>
      <w:r w:rsidRPr="00023FDB">
        <w:rPr>
          <w:spacing w:val="1"/>
        </w:rPr>
        <w:t xml:space="preserve"> </w:t>
      </w:r>
      <w:r w:rsidRPr="00023FDB">
        <w:t>недели,</w:t>
      </w:r>
      <w:r w:rsidRPr="00023FDB">
        <w:rPr>
          <w:spacing w:val="1"/>
        </w:rPr>
        <w:t xml:space="preserve"> </w:t>
      </w:r>
      <w:r w:rsidRPr="00023FDB">
        <w:t>определяется</w:t>
      </w:r>
      <w:r w:rsidRPr="00023FDB">
        <w:rPr>
          <w:spacing w:val="1"/>
        </w:rPr>
        <w:t xml:space="preserve"> </w:t>
      </w:r>
      <w:r w:rsidRPr="00023FDB">
        <w:t>комплексно,</w:t>
      </w:r>
      <w:r w:rsidRPr="00023FDB">
        <w:rPr>
          <w:spacing w:val="1"/>
        </w:rPr>
        <w:t xml:space="preserve"> </w:t>
      </w:r>
      <w:r w:rsidRPr="00023FDB">
        <w:t>в</w:t>
      </w:r>
      <w:r w:rsidRPr="00023FDB">
        <w:rPr>
          <w:spacing w:val="1"/>
        </w:rPr>
        <w:t xml:space="preserve"> </w:t>
      </w:r>
      <w:r w:rsidRPr="00023FDB">
        <w:t>соответствии</w:t>
      </w:r>
      <w:r w:rsidRPr="00023FDB">
        <w:rPr>
          <w:spacing w:val="1"/>
        </w:rPr>
        <w:t xml:space="preserve"> </w:t>
      </w:r>
      <w:r w:rsidRPr="00023FDB">
        <w:t>с</w:t>
      </w:r>
      <w:r w:rsidRPr="00023FDB">
        <w:rPr>
          <w:spacing w:val="1"/>
        </w:rPr>
        <w:t xml:space="preserve"> </w:t>
      </w:r>
      <w:r w:rsidRPr="00023FDB">
        <w:t>возрастом</w:t>
      </w:r>
      <w:r w:rsidRPr="00023FDB">
        <w:rPr>
          <w:spacing w:val="1"/>
        </w:rPr>
        <w:t xml:space="preserve"> </w:t>
      </w:r>
      <w:r w:rsidRPr="00023FDB">
        <w:t>детей.</w:t>
      </w:r>
      <w:r w:rsidRPr="00023FDB">
        <w:rPr>
          <w:spacing w:val="1"/>
        </w:rPr>
        <w:t xml:space="preserve"> </w:t>
      </w:r>
      <w:r w:rsidRPr="00023FDB">
        <w:t>Ориентировочная</w:t>
      </w:r>
      <w:r w:rsidRPr="00023FDB">
        <w:rPr>
          <w:spacing w:val="1"/>
        </w:rPr>
        <w:t xml:space="preserve"> </w:t>
      </w:r>
      <w:r w:rsidRPr="00023FDB">
        <w:t>продолжительность</w:t>
      </w:r>
      <w:r w:rsidRPr="00023FDB">
        <w:rPr>
          <w:spacing w:val="1"/>
        </w:rPr>
        <w:t xml:space="preserve"> </w:t>
      </w:r>
      <w:r w:rsidRPr="00023FDB">
        <w:t>ежедневной</w:t>
      </w:r>
      <w:r w:rsidRPr="00023FDB">
        <w:rPr>
          <w:spacing w:val="-57"/>
        </w:rPr>
        <w:t xml:space="preserve"> </w:t>
      </w:r>
      <w:r w:rsidRPr="00023FDB">
        <w:t>двигательной</w:t>
      </w:r>
      <w:r w:rsidRPr="00023FDB">
        <w:rPr>
          <w:spacing w:val="1"/>
        </w:rPr>
        <w:t xml:space="preserve"> </w:t>
      </w:r>
      <w:r w:rsidRPr="00023FDB">
        <w:t>активности</w:t>
      </w:r>
      <w:r w:rsidRPr="00023FDB">
        <w:rPr>
          <w:spacing w:val="1"/>
        </w:rPr>
        <w:t xml:space="preserve"> </w:t>
      </w:r>
      <w:r w:rsidRPr="00023FDB">
        <w:t>малышей</w:t>
      </w:r>
      <w:r w:rsidRPr="00023FDB">
        <w:rPr>
          <w:spacing w:val="1"/>
        </w:rPr>
        <w:t xml:space="preserve"> </w:t>
      </w:r>
      <w:r w:rsidRPr="00023FDB">
        <w:t>устанавливается</w:t>
      </w:r>
      <w:r w:rsidRPr="00023FDB">
        <w:rPr>
          <w:spacing w:val="1"/>
        </w:rPr>
        <w:t xml:space="preserve"> </w:t>
      </w:r>
      <w:r w:rsidRPr="00023FDB">
        <w:t>в</w:t>
      </w:r>
      <w:r w:rsidRPr="00023FDB">
        <w:rPr>
          <w:spacing w:val="1"/>
        </w:rPr>
        <w:t xml:space="preserve"> </w:t>
      </w:r>
      <w:r w:rsidRPr="00023FDB">
        <w:t>следующих</w:t>
      </w:r>
      <w:r w:rsidRPr="00023FDB">
        <w:rPr>
          <w:spacing w:val="1"/>
        </w:rPr>
        <w:t xml:space="preserve"> </w:t>
      </w:r>
      <w:r w:rsidRPr="00023FDB">
        <w:t>пределах:</w:t>
      </w:r>
      <w:r w:rsidRPr="00023FDB">
        <w:rPr>
          <w:spacing w:val="1"/>
        </w:rPr>
        <w:t xml:space="preserve"> </w:t>
      </w:r>
      <w:r w:rsidRPr="00023FDB">
        <w:t>младший</w:t>
      </w:r>
      <w:r w:rsidRPr="00023FDB">
        <w:rPr>
          <w:spacing w:val="1"/>
        </w:rPr>
        <w:t xml:space="preserve"> </w:t>
      </w:r>
      <w:r w:rsidRPr="00023FDB">
        <w:t>дошкольный</w:t>
      </w:r>
      <w:r w:rsidRPr="00023FDB">
        <w:rPr>
          <w:spacing w:val="1"/>
        </w:rPr>
        <w:t xml:space="preserve"> </w:t>
      </w:r>
      <w:r w:rsidRPr="00023FDB">
        <w:t>возраст</w:t>
      </w:r>
      <w:r w:rsidRPr="00023FDB">
        <w:rPr>
          <w:spacing w:val="1"/>
        </w:rPr>
        <w:t xml:space="preserve"> </w:t>
      </w:r>
      <w:r w:rsidRPr="00023FDB">
        <w:t>–</w:t>
      </w:r>
      <w:r w:rsidRPr="00023FDB">
        <w:rPr>
          <w:spacing w:val="1"/>
        </w:rPr>
        <w:t xml:space="preserve"> </w:t>
      </w:r>
      <w:r w:rsidRPr="00023FDB">
        <w:t>до</w:t>
      </w:r>
      <w:r w:rsidRPr="00023FDB">
        <w:rPr>
          <w:spacing w:val="1"/>
        </w:rPr>
        <w:t xml:space="preserve"> </w:t>
      </w:r>
      <w:r w:rsidRPr="00023FDB">
        <w:t>3–4</w:t>
      </w:r>
      <w:r w:rsidRPr="00023FDB">
        <w:rPr>
          <w:spacing w:val="1"/>
        </w:rPr>
        <w:t xml:space="preserve"> </w:t>
      </w:r>
      <w:r w:rsidRPr="00023FDB">
        <w:t>часов,</w:t>
      </w:r>
      <w:r w:rsidRPr="00023FDB">
        <w:rPr>
          <w:spacing w:val="1"/>
        </w:rPr>
        <w:t xml:space="preserve"> </w:t>
      </w:r>
      <w:r w:rsidRPr="00023FDB">
        <w:t>старший</w:t>
      </w:r>
      <w:r w:rsidRPr="00023FDB">
        <w:rPr>
          <w:spacing w:val="1"/>
        </w:rPr>
        <w:t xml:space="preserve"> </w:t>
      </w:r>
      <w:r w:rsidRPr="00023FDB">
        <w:t>дошкольный</w:t>
      </w:r>
      <w:r w:rsidRPr="00023FDB">
        <w:rPr>
          <w:spacing w:val="1"/>
        </w:rPr>
        <w:t xml:space="preserve"> </w:t>
      </w:r>
      <w:r w:rsidRPr="00023FDB">
        <w:t>возраст</w:t>
      </w:r>
      <w:r w:rsidRPr="00023FDB">
        <w:rPr>
          <w:spacing w:val="1"/>
        </w:rPr>
        <w:t xml:space="preserve"> </w:t>
      </w:r>
      <w:r w:rsidRPr="00023FDB">
        <w:t>–</w:t>
      </w:r>
      <w:r w:rsidRPr="00023FDB">
        <w:rPr>
          <w:spacing w:val="1"/>
        </w:rPr>
        <w:t xml:space="preserve"> </w:t>
      </w:r>
      <w:r w:rsidRPr="00023FDB">
        <w:t>до</w:t>
      </w:r>
      <w:r w:rsidRPr="00023FDB">
        <w:rPr>
          <w:spacing w:val="1"/>
        </w:rPr>
        <w:t xml:space="preserve"> </w:t>
      </w:r>
      <w:r w:rsidRPr="00023FDB">
        <w:t>4–5</w:t>
      </w:r>
      <w:r w:rsidRPr="00023FDB">
        <w:rPr>
          <w:spacing w:val="1"/>
        </w:rPr>
        <w:t xml:space="preserve"> </w:t>
      </w:r>
      <w:r w:rsidRPr="00023FDB">
        <w:t>часов.</w:t>
      </w:r>
      <w:r w:rsidRPr="00023FDB">
        <w:rPr>
          <w:spacing w:val="1"/>
        </w:rPr>
        <w:t xml:space="preserve"> </w:t>
      </w:r>
      <w:r w:rsidRPr="00023FDB">
        <w:t>Оптимизация</w:t>
      </w:r>
      <w:r w:rsidRPr="00023FDB">
        <w:rPr>
          <w:spacing w:val="1"/>
        </w:rPr>
        <w:t xml:space="preserve"> </w:t>
      </w:r>
      <w:r w:rsidRPr="00023FDB">
        <w:t>двигательного</w:t>
      </w:r>
      <w:r w:rsidRPr="00023FDB">
        <w:rPr>
          <w:spacing w:val="1"/>
        </w:rPr>
        <w:t xml:space="preserve"> </w:t>
      </w:r>
      <w:r w:rsidRPr="00023FDB">
        <w:t>режима</w:t>
      </w:r>
      <w:r w:rsidRPr="00023FDB">
        <w:rPr>
          <w:spacing w:val="1"/>
        </w:rPr>
        <w:t xml:space="preserve"> </w:t>
      </w:r>
      <w:r w:rsidRPr="00023FDB">
        <w:t>обеспечивается</w:t>
      </w:r>
      <w:r w:rsidRPr="00023FDB">
        <w:rPr>
          <w:spacing w:val="1"/>
        </w:rPr>
        <w:t xml:space="preserve"> </w:t>
      </w:r>
      <w:r w:rsidRPr="00023FDB">
        <w:t>путем</w:t>
      </w:r>
      <w:r w:rsidRPr="00023FDB">
        <w:rPr>
          <w:spacing w:val="1"/>
        </w:rPr>
        <w:t xml:space="preserve"> </w:t>
      </w:r>
      <w:r w:rsidRPr="00023FDB">
        <w:t>проведения</w:t>
      </w:r>
      <w:r w:rsidRPr="00023FDB">
        <w:rPr>
          <w:spacing w:val="1"/>
        </w:rPr>
        <w:t xml:space="preserve"> </w:t>
      </w:r>
      <w:r w:rsidRPr="00023FDB">
        <w:t>различных</w:t>
      </w:r>
      <w:r w:rsidRPr="00023FDB">
        <w:rPr>
          <w:spacing w:val="1"/>
        </w:rPr>
        <w:t xml:space="preserve"> </w:t>
      </w:r>
      <w:r w:rsidRPr="00023FDB">
        <w:t>подвижных,</w:t>
      </w:r>
      <w:r w:rsidRPr="00023FDB">
        <w:rPr>
          <w:spacing w:val="1"/>
        </w:rPr>
        <w:t xml:space="preserve"> </w:t>
      </w:r>
      <w:r w:rsidRPr="00023FDB">
        <w:t>спортивных</w:t>
      </w:r>
      <w:r w:rsidRPr="00023FDB">
        <w:rPr>
          <w:spacing w:val="1"/>
        </w:rPr>
        <w:t xml:space="preserve"> </w:t>
      </w:r>
      <w:r w:rsidRPr="00023FDB">
        <w:t>игр,</w:t>
      </w:r>
      <w:r w:rsidRPr="00023FDB">
        <w:rPr>
          <w:spacing w:val="1"/>
        </w:rPr>
        <w:t xml:space="preserve"> </w:t>
      </w:r>
      <w:r w:rsidRPr="00023FDB">
        <w:t>упражнений,</w:t>
      </w:r>
      <w:r w:rsidRPr="00023FDB">
        <w:rPr>
          <w:spacing w:val="1"/>
        </w:rPr>
        <w:t xml:space="preserve"> </w:t>
      </w:r>
      <w:r w:rsidRPr="00023FDB">
        <w:t>занятий</w:t>
      </w:r>
      <w:r w:rsidRPr="00023FDB">
        <w:rPr>
          <w:spacing w:val="1"/>
        </w:rPr>
        <w:t xml:space="preserve"> </w:t>
      </w:r>
      <w:r w:rsidRPr="00023FDB">
        <w:t>физкультурой,</w:t>
      </w:r>
      <w:r w:rsidRPr="00023FDB">
        <w:rPr>
          <w:spacing w:val="1"/>
        </w:rPr>
        <w:t xml:space="preserve"> </w:t>
      </w:r>
      <w:r w:rsidRPr="00023FDB">
        <w:t>самостоятельной</w:t>
      </w:r>
      <w:r w:rsidRPr="00023FDB">
        <w:rPr>
          <w:spacing w:val="-57"/>
        </w:rPr>
        <w:t xml:space="preserve"> </w:t>
      </w:r>
      <w:r w:rsidRPr="00023FDB">
        <w:t>двигательной</w:t>
      </w:r>
      <w:r w:rsidRPr="00023FDB">
        <w:rPr>
          <w:spacing w:val="-1"/>
        </w:rPr>
        <w:t xml:space="preserve"> </w:t>
      </w:r>
      <w:r w:rsidRPr="00023FDB">
        <w:t>деятельности.</w:t>
      </w:r>
    </w:p>
    <w:p w:rsidR="00BA178F" w:rsidRPr="00023FDB" w:rsidRDefault="00BA178F" w:rsidP="00D33EE1">
      <w:pPr>
        <w:pStyle w:val="a5"/>
        <w:spacing w:after="0"/>
        <w:ind w:right="-91" w:firstLine="643"/>
        <w:jc w:val="both"/>
      </w:pPr>
      <w:r w:rsidRPr="00023FDB">
        <w:t>Значительное</w:t>
      </w:r>
      <w:r w:rsidRPr="00023FDB">
        <w:rPr>
          <w:spacing w:val="1"/>
        </w:rPr>
        <w:t xml:space="preserve"> </w:t>
      </w:r>
      <w:r w:rsidRPr="00023FDB">
        <w:t>внимание</w:t>
      </w:r>
      <w:r w:rsidRPr="00023FDB">
        <w:rPr>
          <w:spacing w:val="1"/>
        </w:rPr>
        <w:t xml:space="preserve"> </w:t>
      </w:r>
      <w:r w:rsidRPr="00023FDB">
        <w:t>в</w:t>
      </w:r>
      <w:r w:rsidRPr="00023FDB">
        <w:rPr>
          <w:spacing w:val="1"/>
        </w:rPr>
        <w:t xml:space="preserve"> </w:t>
      </w:r>
      <w:r w:rsidRPr="00023FDB">
        <w:t>воспитании</w:t>
      </w:r>
      <w:r w:rsidRPr="00023FDB">
        <w:rPr>
          <w:spacing w:val="1"/>
        </w:rPr>
        <w:t xml:space="preserve"> </w:t>
      </w:r>
      <w:r w:rsidRPr="00023FDB">
        <w:t>детей</w:t>
      </w:r>
      <w:r w:rsidRPr="00023FDB">
        <w:rPr>
          <w:spacing w:val="1"/>
        </w:rPr>
        <w:t xml:space="preserve"> </w:t>
      </w:r>
      <w:r w:rsidRPr="00023FDB">
        <w:t>уделяется</w:t>
      </w:r>
      <w:r w:rsidRPr="00023FDB">
        <w:rPr>
          <w:spacing w:val="1"/>
        </w:rPr>
        <w:t xml:space="preserve"> </w:t>
      </w:r>
      <w:r w:rsidRPr="00023FDB">
        <w:rPr>
          <w:i/>
        </w:rPr>
        <w:t>труду</w:t>
      </w:r>
      <w:r w:rsidRPr="00023FDB">
        <w:t>,</w:t>
      </w:r>
      <w:r w:rsidRPr="00023FDB">
        <w:rPr>
          <w:spacing w:val="1"/>
        </w:rPr>
        <w:t xml:space="preserve"> </w:t>
      </w:r>
      <w:r w:rsidRPr="00023FDB">
        <w:t>как</w:t>
      </w:r>
      <w:r w:rsidRPr="00023FDB">
        <w:rPr>
          <w:spacing w:val="1"/>
        </w:rPr>
        <w:t xml:space="preserve"> </w:t>
      </w:r>
      <w:r w:rsidRPr="00023FDB">
        <w:t>части</w:t>
      </w:r>
      <w:r w:rsidRPr="00023FDB">
        <w:rPr>
          <w:spacing w:val="1"/>
        </w:rPr>
        <w:t xml:space="preserve"> </w:t>
      </w:r>
      <w:r w:rsidRPr="00023FDB">
        <w:t>нравственного становления. Воспитательная деятельность направлена на формирование</w:t>
      </w:r>
      <w:r w:rsidRPr="00023FDB">
        <w:rPr>
          <w:spacing w:val="1"/>
        </w:rPr>
        <w:t xml:space="preserve"> </w:t>
      </w:r>
      <w:r w:rsidRPr="00023FDB">
        <w:t>эмоциональной готовности к труду, элементарных умений и навыков в различных видах</w:t>
      </w:r>
      <w:r w:rsidRPr="00023FDB">
        <w:rPr>
          <w:spacing w:val="1"/>
        </w:rPr>
        <w:t xml:space="preserve"> </w:t>
      </w:r>
      <w:r w:rsidRPr="00023FDB">
        <w:t>труда,</w:t>
      </w:r>
      <w:r w:rsidRPr="00023FDB">
        <w:rPr>
          <w:spacing w:val="1"/>
        </w:rPr>
        <w:t xml:space="preserve"> </w:t>
      </w:r>
      <w:r w:rsidRPr="00023FDB">
        <w:t>интереса</w:t>
      </w:r>
      <w:r w:rsidRPr="00023FDB">
        <w:rPr>
          <w:spacing w:val="1"/>
        </w:rPr>
        <w:t xml:space="preserve"> </w:t>
      </w:r>
      <w:r w:rsidRPr="00023FDB">
        <w:t>к</w:t>
      </w:r>
      <w:r w:rsidRPr="00023FDB">
        <w:rPr>
          <w:spacing w:val="1"/>
        </w:rPr>
        <w:t xml:space="preserve"> </w:t>
      </w:r>
      <w:r w:rsidRPr="00023FDB">
        <w:t>миру</w:t>
      </w:r>
      <w:r w:rsidRPr="00023FDB">
        <w:rPr>
          <w:spacing w:val="1"/>
        </w:rPr>
        <w:t xml:space="preserve"> </w:t>
      </w:r>
      <w:r w:rsidRPr="00023FDB">
        <w:t>труда</w:t>
      </w:r>
      <w:r w:rsidRPr="00023FDB">
        <w:rPr>
          <w:spacing w:val="1"/>
        </w:rPr>
        <w:t xml:space="preserve"> </w:t>
      </w:r>
      <w:r w:rsidRPr="00023FDB">
        <w:t>взрослых</w:t>
      </w:r>
      <w:r w:rsidRPr="00023FDB">
        <w:rPr>
          <w:spacing w:val="1"/>
        </w:rPr>
        <w:t xml:space="preserve"> </w:t>
      </w:r>
      <w:r w:rsidRPr="00023FDB">
        <w:t>людей.</w:t>
      </w:r>
      <w:r w:rsidRPr="00023FDB">
        <w:rPr>
          <w:spacing w:val="1"/>
        </w:rPr>
        <w:t xml:space="preserve"> </w:t>
      </w:r>
      <w:r w:rsidRPr="00023FDB">
        <w:t>Важным</w:t>
      </w:r>
      <w:r w:rsidRPr="00023FDB">
        <w:rPr>
          <w:spacing w:val="1"/>
        </w:rPr>
        <w:t xml:space="preserve"> </w:t>
      </w:r>
      <w:r w:rsidRPr="00023FDB">
        <w:t>аспектом</w:t>
      </w:r>
      <w:r w:rsidRPr="00023FDB">
        <w:rPr>
          <w:spacing w:val="1"/>
        </w:rPr>
        <w:t xml:space="preserve"> </w:t>
      </w:r>
      <w:r w:rsidRPr="00023FDB">
        <w:t>является</w:t>
      </w:r>
      <w:r w:rsidRPr="00023FDB">
        <w:rPr>
          <w:spacing w:val="1"/>
        </w:rPr>
        <w:t xml:space="preserve"> </w:t>
      </w:r>
      <w:r w:rsidRPr="00023FDB">
        <w:t>индивидуальный и дифференцированный подходы к детской личности (учет интересов,</w:t>
      </w:r>
      <w:r w:rsidRPr="00023FDB">
        <w:rPr>
          <w:spacing w:val="1"/>
        </w:rPr>
        <w:t xml:space="preserve"> </w:t>
      </w:r>
      <w:r w:rsidRPr="00023FDB">
        <w:t>предпочтений, способностей, усвоенных умений, личностных симпатий при постановке</w:t>
      </w:r>
      <w:r w:rsidRPr="00023FDB">
        <w:rPr>
          <w:spacing w:val="1"/>
        </w:rPr>
        <w:t xml:space="preserve"> </w:t>
      </w:r>
      <w:r w:rsidRPr="00023FDB">
        <w:t>трудовых заданий, объединении детей в рабочие подгруппы и т.д.) и моральная мотивация</w:t>
      </w:r>
      <w:r w:rsidRPr="00023FDB">
        <w:rPr>
          <w:spacing w:val="-57"/>
        </w:rPr>
        <w:t xml:space="preserve"> </w:t>
      </w:r>
      <w:r w:rsidRPr="00023FDB">
        <w:t>детского</w:t>
      </w:r>
      <w:r w:rsidRPr="00023FDB">
        <w:rPr>
          <w:spacing w:val="-1"/>
        </w:rPr>
        <w:t xml:space="preserve"> </w:t>
      </w:r>
      <w:r w:rsidRPr="00023FDB">
        <w:t>труда.</w:t>
      </w:r>
    </w:p>
    <w:p w:rsidR="00BA178F" w:rsidRPr="00023FDB" w:rsidRDefault="00BA178F" w:rsidP="00D33EE1">
      <w:pPr>
        <w:pStyle w:val="a5"/>
        <w:spacing w:after="0"/>
        <w:ind w:right="-91" w:firstLine="643"/>
        <w:jc w:val="both"/>
      </w:pPr>
      <w:r w:rsidRPr="00023FDB">
        <w:rPr>
          <w:i/>
        </w:rPr>
        <w:t>Экологическое</w:t>
      </w:r>
      <w:r w:rsidRPr="00023FDB">
        <w:rPr>
          <w:i/>
          <w:spacing w:val="52"/>
        </w:rPr>
        <w:t xml:space="preserve"> </w:t>
      </w:r>
      <w:r w:rsidRPr="00023FDB">
        <w:rPr>
          <w:i/>
        </w:rPr>
        <w:t>воспитание</w:t>
      </w:r>
      <w:r w:rsidRPr="00023FDB">
        <w:rPr>
          <w:i/>
          <w:spacing w:val="53"/>
        </w:rPr>
        <w:t xml:space="preserve"> </w:t>
      </w:r>
      <w:r w:rsidRPr="00023FDB">
        <w:t>в</w:t>
      </w:r>
      <w:r w:rsidRPr="00023FDB">
        <w:rPr>
          <w:spacing w:val="52"/>
        </w:rPr>
        <w:t xml:space="preserve"> </w:t>
      </w:r>
      <w:r w:rsidRPr="00023FDB">
        <w:t>детском</w:t>
      </w:r>
      <w:r w:rsidRPr="00023FDB">
        <w:rPr>
          <w:spacing w:val="52"/>
        </w:rPr>
        <w:t xml:space="preserve"> </w:t>
      </w:r>
      <w:r w:rsidRPr="00023FDB">
        <w:t>саду</w:t>
      </w:r>
      <w:r w:rsidRPr="00023FDB">
        <w:rPr>
          <w:spacing w:val="46"/>
        </w:rPr>
        <w:t xml:space="preserve"> </w:t>
      </w:r>
      <w:r w:rsidRPr="00023FDB">
        <w:t>подразумевает</w:t>
      </w:r>
      <w:r w:rsidRPr="00023FDB">
        <w:rPr>
          <w:spacing w:val="53"/>
        </w:rPr>
        <w:t xml:space="preserve"> </w:t>
      </w:r>
      <w:r w:rsidRPr="00023FDB">
        <w:t>воспитание</w:t>
      </w:r>
      <w:r w:rsidRPr="00023FDB">
        <w:rPr>
          <w:spacing w:val="52"/>
        </w:rPr>
        <w:t xml:space="preserve"> </w:t>
      </w:r>
      <w:r w:rsidRPr="00023FDB">
        <w:t>осознанно-</w:t>
      </w:r>
      <w:r w:rsidRPr="00023FDB">
        <w:rPr>
          <w:spacing w:val="-57"/>
        </w:rPr>
        <w:t xml:space="preserve"> </w:t>
      </w:r>
      <w:r w:rsidRPr="00023FDB">
        <w:t>правильного отношения к явлениям, к объектам живой и неживой природы. Такое</w:t>
      </w:r>
      <w:r w:rsidRPr="00023FDB">
        <w:rPr>
          <w:spacing w:val="1"/>
        </w:rPr>
        <w:t xml:space="preserve"> </w:t>
      </w:r>
      <w:r w:rsidRPr="00023FDB">
        <w:t>отношение</w:t>
      </w:r>
      <w:r w:rsidRPr="00023FDB">
        <w:rPr>
          <w:spacing w:val="-2"/>
        </w:rPr>
        <w:t xml:space="preserve"> </w:t>
      </w:r>
      <w:r w:rsidRPr="00023FDB">
        <w:t>к</w:t>
      </w:r>
      <w:r w:rsidRPr="00023FDB">
        <w:rPr>
          <w:spacing w:val="-3"/>
        </w:rPr>
        <w:t xml:space="preserve"> </w:t>
      </w:r>
      <w:r w:rsidRPr="00023FDB">
        <w:t>природе</w:t>
      </w:r>
      <w:r w:rsidRPr="00023FDB">
        <w:rPr>
          <w:spacing w:val="-1"/>
        </w:rPr>
        <w:t xml:space="preserve"> </w:t>
      </w:r>
      <w:r w:rsidRPr="00023FDB">
        <w:t>формируется</w:t>
      </w:r>
      <w:r w:rsidRPr="00023FDB">
        <w:rPr>
          <w:spacing w:val="3"/>
        </w:rPr>
        <w:t xml:space="preserve"> </w:t>
      </w:r>
      <w:r w:rsidRPr="00023FDB">
        <w:t>у</w:t>
      </w:r>
      <w:r w:rsidRPr="00023FDB">
        <w:rPr>
          <w:spacing w:val="-5"/>
        </w:rPr>
        <w:t xml:space="preserve"> </w:t>
      </w:r>
      <w:r w:rsidRPr="00023FDB">
        <w:t>ребенка</w:t>
      </w:r>
      <w:r w:rsidRPr="00023FDB">
        <w:rPr>
          <w:spacing w:val="-2"/>
        </w:rPr>
        <w:t xml:space="preserve"> </w:t>
      </w:r>
      <w:r w:rsidRPr="00023FDB">
        <w:t>в</w:t>
      </w:r>
      <w:r w:rsidRPr="00023FDB">
        <w:rPr>
          <w:spacing w:val="1"/>
        </w:rPr>
        <w:t xml:space="preserve"> </w:t>
      </w:r>
      <w:r w:rsidRPr="00023FDB">
        <w:t>ходе</w:t>
      </w:r>
      <w:r w:rsidRPr="00023FDB">
        <w:rPr>
          <w:spacing w:val="-2"/>
        </w:rPr>
        <w:t xml:space="preserve"> </w:t>
      </w:r>
      <w:r w:rsidRPr="00023FDB">
        <w:t>систематических</w:t>
      </w:r>
      <w:r w:rsidRPr="00023FDB">
        <w:rPr>
          <w:spacing w:val="-2"/>
        </w:rPr>
        <w:t xml:space="preserve"> </w:t>
      </w:r>
      <w:r w:rsidRPr="00023FDB">
        <w:t>занятий с использованием</w:t>
      </w:r>
      <w:r w:rsidRPr="00023FDB">
        <w:rPr>
          <w:spacing w:val="-5"/>
        </w:rPr>
        <w:t xml:space="preserve"> </w:t>
      </w:r>
      <w:r w:rsidRPr="00023FDB">
        <w:t>различных</w:t>
      </w:r>
      <w:r w:rsidRPr="00023FDB">
        <w:rPr>
          <w:spacing w:val="-2"/>
        </w:rPr>
        <w:t xml:space="preserve"> </w:t>
      </w:r>
      <w:r w:rsidRPr="00023FDB">
        <w:t>методов</w:t>
      </w:r>
      <w:r w:rsidRPr="00023FDB">
        <w:rPr>
          <w:spacing w:val="-3"/>
        </w:rPr>
        <w:t xml:space="preserve"> </w:t>
      </w:r>
      <w:r w:rsidRPr="00023FDB">
        <w:t>и</w:t>
      </w:r>
      <w:r w:rsidRPr="00023FDB">
        <w:rPr>
          <w:spacing w:val="-5"/>
        </w:rPr>
        <w:t xml:space="preserve"> </w:t>
      </w:r>
      <w:r w:rsidRPr="00023FDB">
        <w:t>приемов,</w:t>
      </w:r>
      <w:r w:rsidRPr="00023FDB">
        <w:rPr>
          <w:spacing w:val="-3"/>
        </w:rPr>
        <w:t xml:space="preserve"> </w:t>
      </w:r>
      <w:r w:rsidRPr="00023FDB">
        <w:t>а</w:t>
      </w:r>
      <w:r w:rsidRPr="00023FDB">
        <w:rPr>
          <w:spacing w:val="-5"/>
        </w:rPr>
        <w:t xml:space="preserve"> </w:t>
      </w:r>
      <w:r w:rsidRPr="00023FDB">
        <w:t>также</w:t>
      </w:r>
      <w:r w:rsidRPr="00023FDB">
        <w:rPr>
          <w:spacing w:val="-3"/>
        </w:rPr>
        <w:t xml:space="preserve"> </w:t>
      </w:r>
      <w:r w:rsidRPr="00023FDB">
        <w:t>современных</w:t>
      </w:r>
      <w:r w:rsidRPr="00023FDB">
        <w:rPr>
          <w:spacing w:val="-4"/>
        </w:rPr>
        <w:t xml:space="preserve"> </w:t>
      </w:r>
      <w:r w:rsidRPr="00023FDB">
        <w:t>педагогических</w:t>
      </w:r>
      <w:r w:rsidR="00781948" w:rsidRPr="00023FDB">
        <w:t xml:space="preserve"> </w:t>
      </w:r>
      <w:r w:rsidRPr="00023FDB">
        <w:rPr>
          <w:spacing w:val="-57"/>
        </w:rPr>
        <w:t xml:space="preserve"> </w:t>
      </w:r>
      <w:r w:rsidRPr="00023FDB">
        <w:t>технологий, таких как технология проектной деятельности, технология проблемного</w:t>
      </w:r>
      <w:r w:rsidRPr="00023FDB">
        <w:rPr>
          <w:spacing w:val="1"/>
        </w:rPr>
        <w:t xml:space="preserve"> </w:t>
      </w:r>
      <w:r w:rsidRPr="00023FDB">
        <w:t>обучения,</w:t>
      </w:r>
      <w:r w:rsidRPr="00023FDB">
        <w:rPr>
          <w:spacing w:val="-1"/>
        </w:rPr>
        <w:t xml:space="preserve"> </w:t>
      </w:r>
      <w:r w:rsidRPr="00023FDB">
        <w:t>квест-технология, ИКТ.</w:t>
      </w:r>
    </w:p>
    <w:p w:rsidR="00BA178F" w:rsidRPr="00023FDB" w:rsidRDefault="00BA178F" w:rsidP="00D33EE1">
      <w:pPr>
        <w:pStyle w:val="a5"/>
        <w:spacing w:after="0"/>
        <w:ind w:right="-91" w:firstLine="643"/>
        <w:jc w:val="both"/>
      </w:pPr>
      <w:r w:rsidRPr="00023FDB">
        <w:t>Процесс</w:t>
      </w:r>
      <w:r w:rsidRPr="00023FDB">
        <w:rPr>
          <w:spacing w:val="1"/>
        </w:rPr>
        <w:t xml:space="preserve"> </w:t>
      </w:r>
      <w:r w:rsidRPr="00023FDB">
        <w:t>ознакомления</w:t>
      </w:r>
      <w:r w:rsidRPr="00023FDB">
        <w:rPr>
          <w:spacing w:val="1"/>
        </w:rPr>
        <w:t xml:space="preserve"> </w:t>
      </w:r>
      <w:r w:rsidRPr="00023FDB">
        <w:t>детей</w:t>
      </w:r>
      <w:r w:rsidRPr="00023FDB">
        <w:rPr>
          <w:spacing w:val="1"/>
        </w:rPr>
        <w:t xml:space="preserve"> </w:t>
      </w:r>
      <w:r w:rsidRPr="00023FDB">
        <w:t>с</w:t>
      </w:r>
      <w:r w:rsidRPr="00023FDB">
        <w:rPr>
          <w:spacing w:val="1"/>
        </w:rPr>
        <w:t xml:space="preserve"> </w:t>
      </w:r>
      <w:r w:rsidRPr="00023FDB">
        <w:t>социальной</w:t>
      </w:r>
      <w:r w:rsidRPr="00023FDB">
        <w:rPr>
          <w:spacing w:val="1"/>
        </w:rPr>
        <w:t xml:space="preserve"> </w:t>
      </w:r>
      <w:r w:rsidRPr="00023FDB">
        <w:t>действительностью</w:t>
      </w:r>
      <w:r w:rsidRPr="00023FDB">
        <w:rPr>
          <w:spacing w:val="1"/>
        </w:rPr>
        <w:t xml:space="preserve"> </w:t>
      </w:r>
      <w:r w:rsidRPr="00023FDB">
        <w:t>сложен,</w:t>
      </w:r>
      <w:r w:rsidRPr="00023FDB">
        <w:rPr>
          <w:spacing w:val="1"/>
        </w:rPr>
        <w:t xml:space="preserve"> </w:t>
      </w:r>
      <w:r w:rsidRPr="00023FDB">
        <w:t>противоречив</w:t>
      </w:r>
      <w:r w:rsidRPr="00023FDB">
        <w:rPr>
          <w:spacing w:val="1"/>
        </w:rPr>
        <w:t xml:space="preserve"> </w:t>
      </w:r>
      <w:r w:rsidRPr="00023FDB">
        <w:t>и</w:t>
      </w:r>
      <w:r w:rsidRPr="00023FDB">
        <w:rPr>
          <w:spacing w:val="1"/>
        </w:rPr>
        <w:t xml:space="preserve"> </w:t>
      </w:r>
      <w:r w:rsidRPr="00023FDB">
        <w:t>носит</w:t>
      </w:r>
      <w:r w:rsidRPr="00023FDB">
        <w:rPr>
          <w:spacing w:val="1"/>
        </w:rPr>
        <w:t xml:space="preserve"> </w:t>
      </w:r>
      <w:r w:rsidRPr="00023FDB">
        <w:t>комплексный</w:t>
      </w:r>
      <w:r w:rsidRPr="00023FDB">
        <w:rPr>
          <w:spacing w:val="1"/>
        </w:rPr>
        <w:t xml:space="preserve"> </w:t>
      </w:r>
      <w:r w:rsidRPr="00023FDB">
        <w:t>характер:</w:t>
      </w:r>
      <w:r w:rsidRPr="00023FDB">
        <w:rPr>
          <w:spacing w:val="1"/>
        </w:rPr>
        <w:t xml:space="preserve"> </w:t>
      </w:r>
      <w:r w:rsidRPr="00023FDB">
        <w:t>задачи</w:t>
      </w:r>
      <w:r w:rsidRPr="00023FDB">
        <w:rPr>
          <w:spacing w:val="1"/>
        </w:rPr>
        <w:t xml:space="preserve"> </w:t>
      </w:r>
      <w:r w:rsidRPr="00023FDB">
        <w:t>развития</w:t>
      </w:r>
      <w:r w:rsidRPr="00023FDB">
        <w:rPr>
          <w:spacing w:val="1"/>
        </w:rPr>
        <w:t xml:space="preserve"> </w:t>
      </w:r>
      <w:r w:rsidRPr="00023FDB">
        <w:t>интеллекта,</w:t>
      </w:r>
      <w:r w:rsidRPr="00023FDB">
        <w:rPr>
          <w:spacing w:val="1"/>
        </w:rPr>
        <w:t xml:space="preserve"> </w:t>
      </w:r>
      <w:r w:rsidRPr="00023FDB">
        <w:t>чувств,</w:t>
      </w:r>
      <w:r w:rsidRPr="00023FDB">
        <w:rPr>
          <w:spacing w:val="1"/>
        </w:rPr>
        <w:t xml:space="preserve"> </w:t>
      </w:r>
      <w:r w:rsidRPr="00023FDB">
        <w:t>нравственных</w:t>
      </w:r>
      <w:r w:rsidRPr="00023FDB">
        <w:rPr>
          <w:spacing w:val="1"/>
        </w:rPr>
        <w:t xml:space="preserve"> </w:t>
      </w:r>
      <w:r w:rsidRPr="00023FDB">
        <w:t>основ</w:t>
      </w:r>
      <w:r w:rsidRPr="00023FDB">
        <w:rPr>
          <w:spacing w:val="1"/>
        </w:rPr>
        <w:t xml:space="preserve"> </w:t>
      </w:r>
      <w:r w:rsidRPr="00023FDB">
        <w:t>личности,</w:t>
      </w:r>
      <w:r w:rsidRPr="00023FDB">
        <w:rPr>
          <w:spacing w:val="1"/>
        </w:rPr>
        <w:t xml:space="preserve"> </w:t>
      </w:r>
      <w:r w:rsidRPr="00023FDB">
        <w:t>решаются</w:t>
      </w:r>
      <w:r w:rsidRPr="00023FDB">
        <w:rPr>
          <w:spacing w:val="1"/>
        </w:rPr>
        <w:t xml:space="preserve"> </w:t>
      </w:r>
      <w:r w:rsidRPr="00023FDB">
        <w:t>во</w:t>
      </w:r>
      <w:r w:rsidRPr="00023FDB">
        <w:rPr>
          <w:spacing w:val="1"/>
        </w:rPr>
        <w:t xml:space="preserve"> </w:t>
      </w:r>
      <w:r w:rsidRPr="00023FDB">
        <w:t>взаимосвязи,</w:t>
      </w:r>
      <w:r w:rsidRPr="00023FDB">
        <w:rPr>
          <w:spacing w:val="1"/>
        </w:rPr>
        <w:t xml:space="preserve"> </w:t>
      </w:r>
      <w:r w:rsidRPr="00023FDB">
        <w:t>и</w:t>
      </w:r>
      <w:r w:rsidRPr="00023FDB">
        <w:rPr>
          <w:spacing w:val="1"/>
        </w:rPr>
        <w:t xml:space="preserve"> </w:t>
      </w:r>
      <w:r w:rsidRPr="00023FDB">
        <w:t>отделить</w:t>
      </w:r>
      <w:r w:rsidRPr="00023FDB">
        <w:rPr>
          <w:spacing w:val="1"/>
        </w:rPr>
        <w:t xml:space="preserve"> </w:t>
      </w:r>
      <w:r w:rsidRPr="00023FDB">
        <w:t>одни</w:t>
      </w:r>
      <w:r w:rsidRPr="00023FDB">
        <w:rPr>
          <w:spacing w:val="1"/>
        </w:rPr>
        <w:t xml:space="preserve"> </w:t>
      </w:r>
      <w:r w:rsidRPr="00023FDB">
        <w:t>от</w:t>
      </w:r>
      <w:r w:rsidRPr="00023FDB">
        <w:rPr>
          <w:spacing w:val="1"/>
        </w:rPr>
        <w:t xml:space="preserve"> </w:t>
      </w:r>
      <w:r w:rsidRPr="00023FDB">
        <w:t>других</w:t>
      </w:r>
      <w:r w:rsidRPr="00023FDB">
        <w:rPr>
          <w:spacing w:val="-57"/>
        </w:rPr>
        <w:t xml:space="preserve"> </w:t>
      </w:r>
      <w:r w:rsidRPr="00023FDB">
        <w:t>невозможно. Однако, сама по себе социальная действительность не является средством</w:t>
      </w:r>
      <w:r w:rsidRPr="00023FDB">
        <w:rPr>
          <w:spacing w:val="1"/>
        </w:rPr>
        <w:t xml:space="preserve"> </w:t>
      </w:r>
      <w:r w:rsidRPr="00023FDB">
        <w:t>воспитания детей. Таковым она становится в том случае, когда субъекты, объекты, факты,</w:t>
      </w:r>
      <w:r w:rsidRPr="00023FDB">
        <w:rPr>
          <w:spacing w:val="-57"/>
        </w:rPr>
        <w:t xml:space="preserve"> </w:t>
      </w:r>
      <w:r w:rsidRPr="00023FDB">
        <w:t>события,</w:t>
      </w:r>
      <w:r w:rsidRPr="00023FDB">
        <w:rPr>
          <w:spacing w:val="-2"/>
        </w:rPr>
        <w:t xml:space="preserve"> </w:t>
      </w:r>
      <w:r w:rsidRPr="00023FDB">
        <w:t>с</w:t>
      </w:r>
      <w:r w:rsidRPr="00023FDB">
        <w:rPr>
          <w:spacing w:val="-3"/>
        </w:rPr>
        <w:t xml:space="preserve"> </w:t>
      </w:r>
      <w:r w:rsidRPr="00023FDB">
        <w:t>которыми</w:t>
      </w:r>
      <w:r w:rsidRPr="00023FDB">
        <w:rPr>
          <w:spacing w:val="-1"/>
        </w:rPr>
        <w:t xml:space="preserve"> </w:t>
      </w:r>
      <w:r w:rsidRPr="00023FDB">
        <w:t>встречается</w:t>
      </w:r>
      <w:r w:rsidRPr="00023FDB">
        <w:rPr>
          <w:spacing w:val="-2"/>
        </w:rPr>
        <w:t xml:space="preserve"> </w:t>
      </w:r>
      <w:r w:rsidRPr="00023FDB">
        <w:t>ребенок,</w:t>
      </w:r>
      <w:r w:rsidRPr="00023FDB">
        <w:rPr>
          <w:spacing w:val="-2"/>
        </w:rPr>
        <w:t xml:space="preserve"> </w:t>
      </w:r>
      <w:r w:rsidRPr="00023FDB">
        <w:t>доступны,</w:t>
      </w:r>
      <w:r w:rsidRPr="00023FDB">
        <w:rPr>
          <w:spacing w:val="-1"/>
        </w:rPr>
        <w:t xml:space="preserve"> </w:t>
      </w:r>
      <w:r w:rsidRPr="00023FDB">
        <w:t>понятны,</w:t>
      </w:r>
      <w:r w:rsidRPr="00023FDB">
        <w:rPr>
          <w:spacing w:val="-2"/>
        </w:rPr>
        <w:t xml:space="preserve"> </w:t>
      </w:r>
      <w:r w:rsidRPr="00023FDB">
        <w:t>личностно</w:t>
      </w:r>
      <w:r w:rsidRPr="00023FDB">
        <w:rPr>
          <w:spacing w:val="-2"/>
        </w:rPr>
        <w:t xml:space="preserve"> </w:t>
      </w:r>
      <w:r w:rsidRPr="00023FDB">
        <w:t>значимы</w:t>
      </w:r>
      <w:r w:rsidRPr="00023FDB">
        <w:rPr>
          <w:spacing w:val="-1"/>
        </w:rPr>
        <w:t xml:space="preserve"> </w:t>
      </w:r>
      <w:r w:rsidRPr="00023FDB">
        <w:t>для</w:t>
      </w:r>
      <w:r w:rsidR="00781948" w:rsidRPr="00023FDB">
        <w:t xml:space="preserve"> </w:t>
      </w:r>
      <w:r w:rsidRPr="00023FDB">
        <w:t>него. Поэтому важной</w:t>
      </w:r>
      <w:r w:rsidRPr="00023FDB">
        <w:rPr>
          <w:spacing w:val="60"/>
        </w:rPr>
        <w:t xml:space="preserve"> </w:t>
      </w:r>
      <w:r w:rsidRPr="00023FDB">
        <w:t>педагогической задачей является анализ и отбор того содержания</w:t>
      </w:r>
      <w:r w:rsidRPr="00023FDB">
        <w:rPr>
          <w:spacing w:val="1"/>
        </w:rPr>
        <w:t xml:space="preserve"> </w:t>
      </w:r>
      <w:r w:rsidRPr="00023FDB">
        <w:t>из социального окружения, которое несет в себе развивающий потенциал и может стать</w:t>
      </w:r>
      <w:r w:rsidRPr="00023FDB">
        <w:rPr>
          <w:spacing w:val="1"/>
        </w:rPr>
        <w:t xml:space="preserve"> </w:t>
      </w:r>
      <w:r w:rsidRPr="00023FDB">
        <w:t>средством</w:t>
      </w:r>
      <w:r w:rsidRPr="00023FDB">
        <w:rPr>
          <w:spacing w:val="-3"/>
        </w:rPr>
        <w:t xml:space="preserve"> </w:t>
      </w:r>
      <w:r w:rsidRPr="00023FDB">
        <w:t>приобщения ребенка</w:t>
      </w:r>
      <w:r w:rsidRPr="00023FDB">
        <w:rPr>
          <w:spacing w:val="-1"/>
        </w:rPr>
        <w:t xml:space="preserve"> </w:t>
      </w:r>
      <w:r w:rsidRPr="00023FDB">
        <w:t>к социальному</w:t>
      </w:r>
      <w:r w:rsidRPr="00023FDB">
        <w:rPr>
          <w:spacing w:val="-6"/>
        </w:rPr>
        <w:t xml:space="preserve"> </w:t>
      </w:r>
      <w:r w:rsidRPr="00023FDB">
        <w:t>миру.</w:t>
      </w:r>
    </w:p>
    <w:p w:rsidR="00BA178F" w:rsidRPr="00023FDB" w:rsidRDefault="00BA178F" w:rsidP="00D33EE1">
      <w:pPr>
        <w:pStyle w:val="a5"/>
        <w:spacing w:after="0"/>
        <w:ind w:right="-91" w:firstLine="707"/>
        <w:jc w:val="both"/>
      </w:pPr>
      <w:r w:rsidRPr="00023FDB">
        <w:lastRenderedPageBreak/>
        <w:t>В перечне особенностей организации воспитательного процесса в образовательной</w:t>
      </w:r>
      <w:r w:rsidRPr="00023FDB">
        <w:rPr>
          <w:spacing w:val="-57"/>
        </w:rPr>
        <w:t xml:space="preserve"> </w:t>
      </w:r>
      <w:r w:rsidRPr="00023FDB">
        <w:t>организации, осуществляющей образовательный процесс на уровне дошкольного</w:t>
      </w:r>
      <w:r w:rsidRPr="00023FDB">
        <w:rPr>
          <w:spacing w:val="1"/>
        </w:rPr>
        <w:t xml:space="preserve"> </w:t>
      </w:r>
      <w:r w:rsidRPr="00023FDB">
        <w:t>образования,</w:t>
      </w:r>
      <w:r w:rsidRPr="00023FDB">
        <w:rPr>
          <w:spacing w:val="-1"/>
        </w:rPr>
        <w:t xml:space="preserve"> </w:t>
      </w:r>
      <w:r w:rsidRPr="00023FDB">
        <w:t>выступающих</w:t>
      </w:r>
      <w:r w:rsidRPr="00023FDB">
        <w:rPr>
          <w:spacing w:val="1"/>
        </w:rPr>
        <w:t xml:space="preserve"> </w:t>
      </w:r>
      <w:r w:rsidRPr="00023FDB">
        <w:t>в</w:t>
      </w:r>
      <w:r w:rsidRPr="00023FDB">
        <w:rPr>
          <w:spacing w:val="-3"/>
        </w:rPr>
        <w:t xml:space="preserve"> </w:t>
      </w:r>
      <w:r w:rsidRPr="00023FDB">
        <w:t>качестве</w:t>
      </w:r>
      <w:r w:rsidRPr="00023FDB">
        <w:rPr>
          <w:spacing w:val="-2"/>
        </w:rPr>
        <w:t xml:space="preserve"> </w:t>
      </w:r>
      <w:r w:rsidRPr="00023FDB">
        <w:t>факторов,</w:t>
      </w:r>
      <w:r w:rsidRPr="00023FDB">
        <w:rPr>
          <w:spacing w:val="-2"/>
        </w:rPr>
        <w:t xml:space="preserve"> </w:t>
      </w:r>
      <w:r w:rsidRPr="00023FDB">
        <w:t>признаков,</w:t>
      </w:r>
      <w:r w:rsidRPr="00023FDB">
        <w:rPr>
          <w:spacing w:val="-1"/>
        </w:rPr>
        <w:t xml:space="preserve"> </w:t>
      </w:r>
      <w:r w:rsidRPr="00023FDB">
        <w:t>характеристик,</w:t>
      </w:r>
    </w:p>
    <w:p w:rsidR="00BA178F" w:rsidRPr="00023FDB" w:rsidRDefault="00BA178F" w:rsidP="00D33EE1">
      <w:pPr>
        <w:pStyle w:val="a5"/>
        <w:spacing w:after="0"/>
        <w:ind w:right="-91"/>
        <w:jc w:val="both"/>
      </w:pPr>
      <w:r w:rsidRPr="00023FDB">
        <w:t>определяющих содержание основной образовательной программы воспитания,</w:t>
      </w:r>
      <w:r w:rsidRPr="00023FDB">
        <w:rPr>
          <w:spacing w:val="-57"/>
        </w:rPr>
        <w:t xml:space="preserve"> </w:t>
      </w:r>
      <w:r w:rsidRPr="00023FDB">
        <w:t>отображаются:</w:t>
      </w:r>
    </w:p>
    <w:p w:rsidR="00BA178F" w:rsidRPr="00023FDB" w:rsidRDefault="00BA178F" w:rsidP="00D33EE1">
      <w:pPr>
        <w:pStyle w:val="af1"/>
        <w:numPr>
          <w:ilvl w:val="0"/>
          <w:numId w:val="19"/>
        </w:numPr>
        <w:tabs>
          <w:tab w:val="left" w:pos="822"/>
        </w:tabs>
        <w:suppressAutoHyphens w:val="0"/>
        <w:autoSpaceDE w:val="0"/>
        <w:ind w:left="0" w:right="-91" w:hanging="140"/>
        <w:contextualSpacing w:val="0"/>
        <w:jc w:val="both"/>
        <w:textAlignment w:val="auto"/>
        <w:rPr>
          <w:rFonts w:cs="Times New Roman"/>
        </w:rPr>
      </w:pPr>
      <w:r w:rsidRPr="00023FDB">
        <w:rPr>
          <w:rFonts w:cs="Times New Roman"/>
        </w:rPr>
        <w:t>региональные</w:t>
      </w:r>
      <w:r w:rsidRPr="00023FDB">
        <w:rPr>
          <w:rFonts w:cs="Times New Roman"/>
          <w:spacing w:val="-6"/>
        </w:rPr>
        <w:t xml:space="preserve"> </w:t>
      </w:r>
      <w:r w:rsidRPr="00023FDB">
        <w:rPr>
          <w:rFonts w:cs="Times New Roman"/>
        </w:rPr>
        <w:t>и</w:t>
      </w:r>
      <w:r w:rsidRPr="00023FDB">
        <w:rPr>
          <w:rFonts w:cs="Times New Roman"/>
          <w:spacing w:val="-3"/>
        </w:rPr>
        <w:t xml:space="preserve"> </w:t>
      </w:r>
      <w:r w:rsidRPr="00023FDB">
        <w:rPr>
          <w:rFonts w:cs="Times New Roman"/>
        </w:rPr>
        <w:t>территориальные</w:t>
      </w:r>
      <w:r w:rsidRPr="00023FDB">
        <w:rPr>
          <w:rFonts w:cs="Times New Roman"/>
          <w:spacing w:val="-5"/>
        </w:rPr>
        <w:t xml:space="preserve"> </w:t>
      </w:r>
      <w:r w:rsidRPr="00023FDB">
        <w:rPr>
          <w:rFonts w:cs="Times New Roman"/>
        </w:rPr>
        <w:t>особенности</w:t>
      </w:r>
      <w:r w:rsidRPr="00023FDB">
        <w:rPr>
          <w:rFonts w:cs="Times New Roman"/>
          <w:spacing w:val="-3"/>
        </w:rPr>
        <w:t xml:space="preserve"> </w:t>
      </w:r>
      <w:r w:rsidRPr="00023FDB">
        <w:rPr>
          <w:rFonts w:cs="Times New Roman"/>
        </w:rPr>
        <w:t>социокультурного</w:t>
      </w:r>
      <w:r w:rsidRPr="00023FDB">
        <w:rPr>
          <w:rFonts w:cs="Times New Roman"/>
          <w:spacing w:val="-4"/>
        </w:rPr>
        <w:t xml:space="preserve"> </w:t>
      </w:r>
      <w:r w:rsidRPr="00023FDB">
        <w:rPr>
          <w:rFonts w:cs="Times New Roman"/>
        </w:rPr>
        <w:t>окружения ДОУ;</w:t>
      </w:r>
    </w:p>
    <w:p w:rsidR="00BA178F" w:rsidRPr="00023FDB" w:rsidRDefault="00BA178F" w:rsidP="00D33EE1">
      <w:pPr>
        <w:pStyle w:val="af1"/>
        <w:numPr>
          <w:ilvl w:val="0"/>
          <w:numId w:val="19"/>
        </w:numPr>
        <w:tabs>
          <w:tab w:val="left" w:pos="822"/>
        </w:tabs>
        <w:suppressAutoHyphens w:val="0"/>
        <w:autoSpaceDE w:val="0"/>
        <w:ind w:left="0" w:right="-91" w:firstLine="0"/>
        <w:contextualSpacing w:val="0"/>
        <w:jc w:val="both"/>
        <w:textAlignment w:val="auto"/>
        <w:rPr>
          <w:rFonts w:cs="Times New Roman"/>
        </w:rPr>
      </w:pPr>
      <w:r w:rsidRPr="00023FDB">
        <w:rPr>
          <w:rFonts w:cs="Times New Roman"/>
        </w:rPr>
        <w:t>воспитательно значимые проекты и программы, в которых уже участвует ДОУ,</w:t>
      </w:r>
      <w:r w:rsidRPr="00023FDB">
        <w:rPr>
          <w:rFonts w:cs="Times New Roman"/>
          <w:spacing w:val="1"/>
        </w:rPr>
        <w:t xml:space="preserve"> </w:t>
      </w:r>
      <w:r w:rsidRPr="00023FDB">
        <w:rPr>
          <w:rFonts w:cs="Times New Roman"/>
        </w:rPr>
        <w:t>дифференцируемые</w:t>
      </w:r>
      <w:r w:rsidRPr="00023FDB">
        <w:rPr>
          <w:rFonts w:cs="Times New Roman"/>
          <w:spacing w:val="-6"/>
        </w:rPr>
        <w:t xml:space="preserve"> </w:t>
      </w:r>
      <w:r w:rsidRPr="00023FDB">
        <w:rPr>
          <w:rFonts w:cs="Times New Roman"/>
        </w:rPr>
        <w:t>по</w:t>
      </w:r>
      <w:r w:rsidRPr="00023FDB">
        <w:rPr>
          <w:rFonts w:cs="Times New Roman"/>
          <w:spacing w:val="-5"/>
        </w:rPr>
        <w:t xml:space="preserve"> </w:t>
      </w:r>
      <w:r w:rsidRPr="00023FDB">
        <w:rPr>
          <w:rFonts w:cs="Times New Roman"/>
        </w:rPr>
        <w:t>признакам:</w:t>
      </w:r>
      <w:r w:rsidRPr="00023FDB">
        <w:rPr>
          <w:rFonts w:cs="Times New Roman"/>
          <w:spacing w:val="-5"/>
        </w:rPr>
        <w:t xml:space="preserve"> </w:t>
      </w:r>
      <w:r w:rsidRPr="00023FDB">
        <w:rPr>
          <w:rFonts w:cs="Times New Roman"/>
        </w:rPr>
        <w:t>федеральные,</w:t>
      </w:r>
      <w:r w:rsidRPr="00023FDB">
        <w:rPr>
          <w:rFonts w:cs="Times New Roman"/>
          <w:spacing w:val="-5"/>
        </w:rPr>
        <w:t xml:space="preserve"> </w:t>
      </w:r>
      <w:r w:rsidRPr="00023FDB">
        <w:rPr>
          <w:rFonts w:cs="Times New Roman"/>
        </w:rPr>
        <w:t>региональные,</w:t>
      </w:r>
      <w:r w:rsidRPr="00023FDB">
        <w:rPr>
          <w:rFonts w:cs="Times New Roman"/>
          <w:spacing w:val="-5"/>
        </w:rPr>
        <w:t xml:space="preserve"> </w:t>
      </w:r>
      <w:r w:rsidRPr="00023FDB">
        <w:rPr>
          <w:rFonts w:cs="Times New Roman"/>
        </w:rPr>
        <w:t>территориальные,</w:t>
      </w:r>
      <w:r w:rsidRPr="00023FDB">
        <w:rPr>
          <w:rFonts w:cs="Times New Roman"/>
          <w:spacing w:val="-57"/>
        </w:rPr>
        <w:t xml:space="preserve"> </w:t>
      </w:r>
      <w:r w:rsidRPr="00023FDB">
        <w:rPr>
          <w:rFonts w:cs="Times New Roman"/>
        </w:rPr>
        <w:t>отраслевые,</w:t>
      </w:r>
      <w:r w:rsidRPr="00023FDB">
        <w:rPr>
          <w:rFonts w:cs="Times New Roman"/>
          <w:spacing w:val="-1"/>
        </w:rPr>
        <w:t xml:space="preserve"> </w:t>
      </w:r>
      <w:r w:rsidRPr="00023FDB">
        <w:rPr>
          <w:rFonts w:cs="Times New Roman"/>
        </w:rPr>
        <w:t>кластерные</w:t>
      </w:r>
      <w:r w:rsidRPr="00023FDB">
        <w:rPr>
          <w:rFonts w:cs="Times New Roman"/>
          <w:spacing w:val="-1"/>
        </w:rPr>
        <w:t xml:space="preserve"> </w:t>
      </w:r>
      <w:r w:rsidRPr="00023FDB">
        <w:rPr>
          <w:rFonts w:cs="Times New Roman"/>
        </w:rPr>
        <w:t>и т.д.;</w:t>
      </w:r>
    </w:p>
    <w:p w:rsidR="00BA178F" w:rsidRPr="00023FDB" w:rsidRDefault="00BA178F" w:rsidP="00D33EE1">
      <w:pPr>
        <w:pStyle w:val="af1"/>
        <w:numPr>
          <w:ilvl w:val="0"/>
          <w:numId w:val="19"/>
        </w:numPr>
        <w:tabs>
          <w:tab w:val="left" w:pos="822"/>
        </w:tabs>
        <w:suppressAutoHyphens w:val="0"/>
        <w:autoSpaceDE w:val="0"/>
        <w:ind w:left="0" w:right="-91" w:firstLine="0"/>
        <w:contextualSpacing w:val="0"/>
        <w:jc w:val="both"/>
        <w:textAlignment w:val="auto"/>
        <w:rPr>
          <w:rFonts w:cs="Times New Roman"/>
        </w:rPr>
      </w:pPr>
      <w:r w:rsidRPr="00023FDB">
        <w:rPr>
          <w:rFonts w:cs="Times New Roman"/>
        </w:rPr>
        <w:t>воспитательно значимые проекты и программы, в которых ДОУ намерено принять</w:t>
      </w:r>
      <w:r w:rsidRPr="00023FDB">
        <w:rPr>
          <w:rFonts w:cs="Times New Roman"/>
          <w:spacing w:val="-57"/>
        </w:rPr>
        <w:t xml:space="preserve"> </w:t>
      </w:r>
      <w:r w:rsidRPr="00023FDB">
        <w:rPr>
          <w:rFonts w:cs="Times New Roman"/>
        </w:rPr>
        <w:t>участие,</w:t>
      </w:r>
      <w:r w:rsidRPr="00023FDB">
        <w:rPr>
          <w:rFonts w:cs="Times New Roman"/>
          <w:spacing w:val="-1"/>
        </w:rPr>
        <w:t xml:space="preserve"> </w:t>
      </w:r>
      <w:r w:rsidRPr="00023FDB">
        <w:rPr>
          <w:rFonts w:cs="Times New Roman"/>
        </w:rPr>
        <w:t>дифференцируемые</w:t>
      </w:r>
      <w:r w:rsidRPr="00023FDB">
        <w:rPr>
          <w:rFonts w:cs="Times New Roman"/>
          <w:spacing w:val="-2"/>
        </w:rPr>
        <w:t xml:space="preserve"> </w:t>
      </w:r>
      <w:r w:rsidRPr="00023FDB">
        <w:rPr>
          <w:rFonts w:cs="Times New Roman"/>
        </w:rPr>
        <w:t>по тем</w:t>
      </w:r>
      <w:r w:rsidRPr="00023FDB">
        <w:rPr>
          <w:rFonts w:cs="Times New Roman"/>
          <w:spacing w:val="-2"/>
        </w:rPr>
        <w:t xml:space="preserve"> </w:t>
      </w:r>
      <w:r w:rsidRPr="00023FDB">
        <w:rPr>
          <w:rFonts w:cs="Times New Roman"/>
        </w:rPr>
        <w:t>же</w:t>
      </w:r>
      <w:r w:rsidRPr="00023FDB">
        <w:rPr>
          <w:rFonts w:cs="Times New Roman"/>
          <w:spacing w:val="-1"/>
        </w:rPr>
        <w:t xml:space="preserve"> </w:t>
      </w:r>
      <w:r w:rsidRPr="00023FDB">
        <w:rPr>
          <w:rFonts w:cs="Times New Roman"/>
        </w:rPr>
        <w:t>признакам;</w:t>
      </w:r>
    </w:p>
    <w:p w:rsidR="00BA178F" w:rsidRPr="00023FDB" w:rsidRDefault="00BA178F" w:rsidP="00D33EE1">
      <w:pPr>
        <w:pStyle w:val="af1"/>
        <w:numPr>
          <w:ilvl w:val="0"/>
          <w:numId w:val="19"/>
        </w:numPr>
        <w:tabs>
          <w:tab w:val="left" w:pos="822"/>
        </w:tabs>
        <w:suppressAutoHyphens w:val="0"/>
        <w:autoSpaceDE w:val="0"/>
        <w:ind w:left="0" w:right="-91" w:firstLine="0"/>
        <w:contextualSpacing w:val="0"/>
        <w:jc w:val="both"/>
        <w:textAlignment w:val="auto"/>
        <w:rPr>
          <w:rFonts w:cs="Times New Roman"/>
        </w:rPr>
      </w:pPr>
      <w:r w:rsidRPr="00023FDB">
        <w:rPr>
          <w:rFonts w:cs="Times New Roman"/>
        </w:rPr>
        <w:t>ключевые элементы уклада ДОУ в соответствие со сложившейся моделью</w:t>
      </w:r>
      <w:r w:rsidRPr="00023FDB">
        <w:rPr>
          <w:rFonts w:cs="Times New Roman"/>
          <w:spacing w:val="1"/>
        </w:rPr>
        <w:t xml:space="preserve"> </w:t>
      </w:r>
      <w:r w:rsidRPr="00023FDB">
        <w:rPr>
          <w:rFonts w:cs="Times New Roman"/>
        </w:rPr>
        <w:t>воспитательно</w:t>
      </w:r>
      <w:r w:rsidRPr="00023FDB">
        <w:rPr>
          <w:rFonts w:cs="Times New Roman"/>
          <w:spacing w:val="-6"/>
        </w:rPr>
        <w:t xml:space="preserve"> </w:t>
      </w:r>
      <w:r w:rsidRPr="00023FDB">
        <w:rPr>
          <w:rFonts w:cs="Times New Roman"/>
        </w:rPr>
        <w:t>зн</w:t>
      </w:r>
      <w:r w:rsidR="00BC5A4C" w:rsidRPr="00023FDB">
        <w:rPr>
          <w:rFonts w:cs="Times New Roman"/>
        </w:rPr>
        <w:t>а</w:t>
      </w:r>
      <w:r w:rsidRPr="00023FDB">
        <w:rPr>
          <w:rFonts w:cs="Times New Roman"/>
        </w:rPr>
        <w:t>чимой</w:t>
      </w:r>
      <w:r w:rsidRPr="00023FDB">
        <w:rPr>
          <w:rFonts w:cs="Times New Roman"/>
          <w:spacing w:val="-5"/>
        </w:rPr>
        <w:t xml:space="preserve"> </w:t>
      </w:r>
      <w:r w:rsidRPr="00023FDB">
        <w:rPr>
          <w:rFonts w:cs="Times New Roman"/>
        </w:rPr>
        <w:t>деятельности,</w:t>
      </w:r>
      <w:r w:rsidRPr="00023FDB">
        <w:rPr>
          <w:rFonts w:cs="Times New Roman"/>
          <w:spacing w:val="-8"/>
        </w:rPr>
        <w:t xml:space="preserve"> </w:t>
      </w:r>
      <w:r w:rsidRPr="00023FDB">
        <w:rPr>
          <w:rFonts w:cs="Times New Roman"/>
        </w:rPr>
        <w:t>накопленного</w:t>
      </w:r>
      <w:r w:rsidRPr="00023FDB">
        <w:rPr>
          <w:rFonts w:cs="Times New Roman"/>
          <w:spacing w:val="-5"/>
        </w:rPr>
        <w:t xml:space="preserve"> </w:t>
      </w:r>
      <w:r w:rsidRPr="00023FDB">
        <w:rPr>
          <w:rFonts w:cs="Times New Roman"/>
        </w:rPr>
        <w:t>опыта,</w:t>
      </w:r>
      <w:r w:rsidRPr="00023FDB">
        <w:rPr>
          <w:rFonts w:cs="Times New Roman"/>
          <w:spacing w:val="-5"/>
        </w:rPr>
        <w:t xml:space="preserve"> </w:t>
      </w:r>
      <w:r w:rsidRPr="00023FDB">
        <w:rPr>
          <w:rFonts w:cs="Times New Roman"/>
        </w:rPr>
        <w:t>достижений,</w:t>
      </w:r>
      <w:r w:rsidRPr="00023FDB">
        <w:rPr>
          <w:rFonts w:cs="Times New Roman"/>
          <w:spacing w:val="-5"/>
        </w:rPr>
        <w:t xml:space="preserve"> </w:t>
      </w:r>
      <w:r w:rsidRPr="00023FDB">
        <w:rPr>
          <w:rFonts w:cs="Times New Roman"/>
        </w:rPr>
        <w:t>следования</w:t>
      </w:r>
      <w:r w:rsidRPr="00023FDB">
        <w:rPr>
          <w:rFonts w:cs="Times New Roman"/>
          <w:spacing w:val="-57"/>
        </w:rPr>
        <w:t xml:space="preserve"> </w:t>
      </w:r>
      <w:r w:rsidRPr="00023FDB">
        <w:rPr>
          <w:rFonts w:cs="Times New Roman"/>
        </w:rPr>
        <w:t>традиции,</w:t>
      </w:r>
      <w:r w:rsidRPr="00023FDB">
        <w:rPr>
          <w:rFonts w:cs="Times New Roman"/>
          <w:spacing w:val="-1"/>
        </w:rPr>
        <w:t xml:space="preserve"> </w:t>
      </w:r>
      <w:r w:rsidRPr="00023FDB">
        <w:rPr>
          <w:rFonts w:cs="Times New Roman"/>
        </w:rPr>
        <w:t>ее</w:t>
      </w:r>
      <w:r w:rsidRPr="00023FDB">
        <w:rPr>
          <w:rFonts w:cs="Times New Roman"/>
          <w:spacing w:val="1"/>
        </w:rPr>
        <w:t xml:space="preserve"> </w:t>
      </w:r>
      <w:r w:rsidRPr="00023FDB">
        <w:rPr>
          <w:rFonts w:cs="Times New Roman"/>
        </w:rPr>
        <w:t>уклада</w:t>
      </w:r>
      <w:r w:rsidRPr="00023FDB">
        <w:rPr>
          <w:rFonts w:cs="Times New Roman"/>
          <w:spacing w:val="-1"/>
        </w:rPr>
        <w:t xml:space="preserve"> </w:t>
      </w:r>
      <w:r w:rsidRPr="00023FDB">
        <w:rPr>
          <w:rFonts w:cs="Times New Roman"/>
        </w:rPr>
        <w:t>жизни;</w:t>
      </w:r>
    </w:p>
    <w:p w:rsidR="00BA178F" w:rsidRPr="00023FDB" w:rsidRDefault="00BA178F" w:rsidP="00D33EE1">
      <w:pPr>
        <w:pStyle w:val="af1"/>
        <w:numPr>
          <w:ilvl w:val="0"/>
          <w:numId w:val="19"/>
        </w:numPr>
        <w:tabs>
          <w:tab w:val="left" w:pos="822"/>
        </w:tabs>
        <w:suppressAutoHyphens w:val="0"/>
        <w:autoSpaceDE w:val="0"/>
        <w:ind w:left="0" w:right="-91" w:firstLine="0"/>
        <w:contextualSpacing w:val="0"/>
        <w:jc w:val="both"/>
        <w:textAlignment w:val="auto"/>
        <w:rPr>
          <w:rFonts w:cs="Times New Roman"/>
        </w:rPr>
      </w:pPr>
      <w:r w:rsidRPr="00023FDB">
        <w:rPr>
          <w:rFonts w:cs="Times New Roman"/>
        </w:rPr>
        <w:t>наличие оригинальных, опережающих, перспективных технологий воспитательно</w:t>
      </w:r>
      <w:r w:rsidRPr="00023FDB">
        <w:rPr>
          <w:rFonts w:cs="Times New Roman"/>
          <w:spacing w:val="-58"/>
        </w:rPr>
        <w:t xml:space="preserve"> </w:t>
      </w:r>
      <w:r w:rsidRPr="00023FDB">
        <w:rPr>
          <w:rFonts w:cs="Times New Roman"/>
        </w:rPr>
        <w:t>значимой</w:t>
      </w:r>
      <w:r w:rsidRPr="00023FDB">
        <w:rPr>
          <w:rFonts w:cs="Times New Roman"/>
          <w:spacing w:val="-1"/>
        </w:rPr>
        <w:t xml:space="preserve"> </w:t>
      </w:r>
      <w:r w:rsidRPr="00023FDB">
        <w:rPr>
          <w:rFonts w:cs="Times New Roman"/>
        </w:rPr>
        <w:t>деятельности,</w:t>
      </w:r>
      <w:r w:rsidRPr="00023FDB">
        <w:rPr>
          <w:rFonts w:cs="Times New Roman"/>
          <w:spacing w:val="-1"/>
        </w:rPr>
        <w:t xml:space="preserve"> </w:t>
      </w:r>
      <w:r w:rsidRPr="00023FDB">
        <w:rPr>
          <w:rFonts w:cs="Times New Roman"/>
        </w:rPr>
        <w:t>потенциальных</w:t>
      </w:r>
      <w:r w:rsidRPr="00023FDB">
        <w:rPr>
          <w:rFonts w:cs="Times New Roman"/>
          <w:spacing w:val="4"/>
        </w:rPr>
        <w:t xml:space="preserve"> </w:t>
      </w:r>
      <w:r w:rsidRPr="00023FDB">
        <w:rPr>
          <w:rFonts w:cs="Times New Roman"/>
        </w:rPr>
        <w:t>«точек</w:t>
      </w:r>
      <w:r w:rsidRPr="00023FDB">
        <w:rPr>
          <w:rFonts w:cs="Times New Roman"/>
          <w:spacing w:val="-1"/>
        </w:rPr>
        <w:t xml:space="preserve"> </w:t>
      </w:r>
      <w:r w:rsidRPr="00023FDB">
        <w:rPr>
          <w:rFonts w:cs="Times New Roman"/>
        </w:rPr>
        <w:t>роста»;</w:t>
      </w:r>
    </w:p>
    <w:p w:rsidR="00BA178F" w:rsidRPr="00023FDB" w:rsidRDefault="00BA178F" w:rsidP="00D33EE1">
      <w:pPr>
        <w:pStyle w:val="af1"/>
        <w:numPr>
          <w:ilvl w:val="0"/>
          <w:numId w:val="19"/>
        </w:numPr>
        <w:tabs>
          <w:tab w:val="left" w:pos="822"/>
        </w:tabs>
        <w:suppressAutoHyphens w:val="0"/>
        <w:autoSpaceDE w:val="0"/>
        <w:ind w:left="0" w:right="-91" w:firstLine="0"/>
        <w:contextualSpacing w:val="0"/>
        <w:jc w:val="both"/>
        <w:textAlignment w:val="auto"/>
        <w:rPr>
          <w:rFonts w:cs="Times New Roman"/>
        </w:rPr>
      </w:pPr>
      <w:r w:rsidRPr="00023FDB">
        <w:rPr>
          <w:rFonts w:cs="Times New Roman"/>
        </w:rPr>
        <w:t>существенные отличия ДОУ от других образовательных организаций по признаку</w:t>
      </w:r>
      <w:r w:rsidRPr="00023FDB">
        <w:rPr>
          <w:rFonts w:cs="Times New Roman"/>
          <w:spacing w:val="1"/>
        </w:rPr>
        <w:t xml:space="preserve"> </w:t>
      </w:r>
      <w:r w:rsidRPr="00023FDB">
        <w:rPr>
          <w:rFonts w:cs="Times New Roman"/>
        </w:rPr>
        <w:t>проблемных</w:t>
      </w:r>
      <w:r w:rsidRPr="00023FDB">
        <w:rPr>
          <w:rFonts w:cs="Times New Roman"/>
          <w:spacing w:val="-4"/>
        </w:rPr>
        <w:t xml:space="preserve"> </w:t>
      </w:r>
      <w:r w:rsidRPr="00023FDB">
        <w:rPr>
          <w:rFonts w:cs="Times New Roman"/>
        </w:rPr>
        <w:t>зон,</w:t>
      </w:r>
      <w:r w:rsidRPr="00023FDB">
        <w:rPr>
          <w:rFonts w:cs="Times New Roman"/>
          <w:spacing w:val="-3"/>
        </w:rPr>
        <w:t xml:space="preserve"> </w:t>
      </w:r>
      <w:r w:rsidRPr="00023FDB">
        <w:rPr>
          <w:rFonts w:cs="Times New Roman"/>
        </w:rPr>
        <w:t>дефицитов,</w:t>
      </w:r>
      <w:r w:rsidRPr="00023FDB">
        <w:rPr>
          <w:rFonts w:cs="Times New Roman"/>
          <w:spacing w:val="-2"/>
        </w:rPr>
        <w:t xml:space="preserve"> </w:t>
      </w:r>
      <w:r w:rsidRPr="00023FDB">
        <w:rPr>
          <w:rFonts w:cs="Times New Roman"/>
        </w:rPr>
        <w:t>барьеров,</w:t>
      </w:r>
      <w:r w:rsidRPr="00023FDB">
        <w:rPr>
          <w:rFonts w:cs="Times New Roman"/>
          <w:spacing w:val="-3"/>
        </w:rPr>
        <w:t xml:space="preserve"> </w:t>
      </w:r>
      <w:r w:rsidRPr="00023FDB">
        <w:rPr>
          <w:rFonts w:cs="Times New Roman"/>
        </w:rPr>
        <w:t>которые</w:t>
      </w:r>
      <w:r w:rsidRPr="00023FDB">
        <w:rPr>
          <w:rFonts w:cs="Times New Roman"/>
          <w:spacing w:val="-4"/>
        </w:rPr>
        <w:t xml:space="preserve"> </w:t>
      </w:r>
      <w:r w:rsidRPr="00023FDB">
        <w:rPr>
          <w:rFonts w:cs="Times New Roman"/>
        </w:rPr>
        <w:t>преодолеваются</w:t>
      </w:r>
      <w:r w:rsidRPr="00023FDB">
        <w:rPr>
          <w:rFonts w:cs="Times New Roman"/>
          <w:spacing w:val="-2"/>
        </w:rPr>
        <w:t xml:space="preserve"> </w:t>
      </w:r>
      <w:r w:rsidRPr="00023FDB">
        <w:rPr>
          <w:rFonts w:cs="Times New Roman"/>
        </w:rPr>
        <w:t>благодаря</w:t>
      </w:r>
      <w:r w:rsidRPr="00023FDB">
        <w:rPr>
          <w:rFonts w:cs="Times New Roman"/>
          <w:spacing w:val="-3"/>
        </w:rPr>
        <w:t xml:space="preserve"> </w:t>
      </w:r>
      <w:r w:rsidRPr="00023FDB">
        <w:rPr>
          <w:rFonts w:cs="Times New Roman"/>
        </w:rPr>
        <w:t>решениям,</w:t>
      </w:r>
      <w:r w:rsidRPr="00023FDB">
        <w:rPr>
          <w:rFonts w:cs="Times New Roman"/>
          <w:spacing w:val="-57"/>
        </w:rPr>
        <w:t xml:space="preserve"> </w:t>
      </w:r>
      <w:r w:rsidRPr="00023FDB">
        <w:rPr>
          <w:rFonts w:cs="Times New Roman"/>
        </w:rPr>
        <w:t>отсутствующим</w:t>
      </w:r>
      <w:r w:rsidRPr="00023FDB">
        <w:rPr>
          <w:rFonts w:cs="Times New Roman"/>
          <w:spacing w:val="-2"/>
        </w:rPr>
        <w:t xml:space="preserve"> </w:t>
      </w:r>
      <w:r w:rsidRPr="00023FDB">
        <w:rPr>
          <w:rFonts w:cs="Times New Roman"/>
        </w:rPr>
        <w:t>или недостаточно выраженным</w:t>
      </w:r>
      <w:r w:rsidRPr="00023FDB">
        <w:rPr>
          <w:rFonts w:cs="Times New Roman"/>
          <w:spacing w:val="-3"/>
        </w:rPr>
        <w:t xml:space="preserve"> </w:t>
      </w:r>
      <w:r w:rsidRPr="00023FDB">
        <w:rPr>
          <w:rFonts w:cs="Times New Roman"/>
        </w:rPr>
        <w:t>в</w:t>
      </w:r>
      <w:r w:rsidRPr="00023FDB">
        <w:rPr>
          <w:rFonts w:cs="Times New Roman"/>
          <w:spacing w:val="-1"/>
        </w:rPr>
        <w:t xml:space="preserve"> </w:t>
      </w:r>
      <w:r w:rsidRPr="00023FDB">
        <w:rPr>
          <w:rFonts w:cs="Times New Roman"/>
        </w:rPr>
        <w:t>массовой</w:t>
      </w:r>
      <w:r w:rsidRPr="00023FDB">
        <w:rPr>
          <w:rFonts w:cs="Times New Roman"/>
          <w:spacing w:val="-1"/>
        </w:rPr>
        <w:t xml:space="preserve"> </w:t>
      </w:r>
      <w:r w:rsidRPr="00023FDB">
        <w:rPr>
          <w:rFonts w:cs="Times New Roman"/>
        </w:rPr>
        <w:t>практике;</w:t>
      </w:r>
    </w:p>
    <w:p w:rsidR="00BA178F" w:rsidRPr="00023FDB" w:rsidRDefault="00BA178F" w:rsidP="00D33EE1">
      <w:pPr>
        <w:pStyle w:val="af1"/>
        <w:numPr>
          <w:ilvl w:val="0"/>
          <w:numId w:val="19"/>
        </w:numPr>
        <w:tabs>
          <w:tab w:val="left" w:pos="822"/>
        </w:tabs>
        <w:suppressAutoHyphens w:val="0"/>
        <w:autoSpaceDE w:val="0"/>
        <w:ind w:left="0" w:right="-91" w:firstLine="0"/>
        <w:contextualSpacing w:val="0"/>
        <w:jc w:val="both"/>
        <w:textAlignment w:val="auto"/>
        <w:rPr>
          <w:rFonts w:cs="Times New Roman"/>
        </w:rPr>
      </w:pPr>
      <w:r w:rsidRPr="00023FDB">
        <w:rPr>
          <w:rFonts w:cs="Times New Roman"/>
        </w:rPr>
        <w:t>общие</w:t>
      </w:r>
      <w:r w:rsidRPr="00023FDB">
        <w:rPr>
          <w:rFonts w:cs="Times New Roman"/>
          <w:spacing w:val="-4"/>
        </w:rPr>
        <w:t xml:space="preserve"> </w:t>
      </w:r>
      <w:r w:rsidRPr="00023FDB">
        <w:rPr>
          <w:rFonts w:cs="Times New Roman"/>
        </w:rPr>
        <w:t>характеристики</w:t>
      </w:r>
      <w:r w:rsidRPr="00023FDB">
        <w:rPr>
          <w:rFonts w:cs="Times New Roman"/>
          <w:spacing w:val="-3"/>
        </w:rPr>
        <w:t xml:space="preserve"> </w:t>
      </w:r>
      <w:r w:rsidRPr="00023FDB">
        <w:rPr>
          <w:rFonts w:cs="Times New Roman"/>
        </w:rPr>
        <w:t>содержания</w:t>
      </w:r>
      <w:r w:rsidRPr="00023FDB">
        <w:rPr>
          <w:rFonts w:cs="Times New Roman"/>
          <w:spacing w:val="-2"/>
        </w:rPr>
        <w:t xml:space="preserve"> </w:t>
      </w:r>
      <w:r w:rsidRPr="00023FDB">
        <w:rPr>
          <w:rFonts w:cs="Times New Roman"/>
        </w:rPr>
        <w:t>и</w:t>
      </w:r>
      <w:r w:rsidRPr="00023FDB">
        <w:rPr>
          <w:rFonts w:cs="Times New Roman"/>
          <w:spacing w:val="-3"/>
        </w:rPr>
        <w:t xml:space="preserve"> </w:t>
      </w:r>
      <w:r w:rsidRPr="00023FDB">
        <w:rPr>
          <w:rFonts w:cs="Times New Roman"/>
        </w:rPr>
        <w:t>форм</w:t>
      </w:r>
      <w:r w:rsidRPr="00023FDB">
        <w:rPr>
          <w:rFonts w:cs="Times New Roman"/>
          <w:spacing w:val="-2"/>
        </w:rPr>
        <w:t xml:space="preserve"> </w:t>
      </w:r>
      <w:r w:rsidRPr="00023FDB">
        <w:rPr>
          <w:rFonts w:cs="Times New Roman"/>
        </w:rPr>
        <w:t>воспитания</w:t>
      </w:r>
      <w:r w:rsidRPr="00023FDB">
        <w:rPr>
          <w:rFonts w:cs="Times New Roman"/>
          <w:spacing w:val="-3"/>
        </w:rPr>
        <w:t xml:space="preserve"> </w:t>
      </w:r>
      <w:r w:rsidRPr="00023FDB">
        <w:rPr>
          <w:rFonts w:cs="Times New Roman"/>
        </w:rPr>
        <w:t>в</w:t>
      </w:r>
      <w:r w:rsidRPr="00023FDB">
        <w:rPr>
          <w:rFonts w:cs="Times New Roman"/>
          <w:spacing w:val="-3"/>
        </w:rPr>
        <w:t xml:space="preserve"> </w:t>
      </w:r>
      <w:r w:rsidRPr="00023FDB">
        <w:rPr>
          <w:rFonts w:cs="Times New Roman"/>
        </w:rPr>
        <w:t>общей</w:t>
      </w:r>
      <w:r w:rsidRPr="00023FDB">
        <w:rPr>
          <w:rFonts w:cs="Times New Roman"/>
          <w:spacing w:val="-3"/>
        </w:rPr>
        <w:t xml:space="preserve"> </w:t>
      </w:r>
      <w:r w:rsidRPr="00023FDB">
        <w:rPr>
          <w:rFonts w:cs="Times New Roman"/>
        </w:rPr>
        <w:t>структуре</w:t>
      </w:r>
      <w:r w:rsidR="00BC5A4C" w:rsidRPr="00023FDB">
        <w:rPr>
          <w:rFonts w:cs="Times New Roman"/>
        </w:rPr>
        <w:t xml:space="preserve"> </w:t>
      </w:r>
      <w:r w:rsidRPr="00023FDB">
        <w:rPr>
          <w:rFonts w:cs="Times New Roman"/>
          <w:spacing w:val="-57"/>
        </w:rPr>
        <w:t xml:space="preserve"> </w:t>
      </w:r>
      <w:r w:rsidRPr="00023FDB">
        <w:rPr>
          <w:rFonts w:cs="Times New Roman"/>
        </w:rPr>
        <w:t>воспитательной</w:t>
      </w:r>
      <w:r w:rsidRPr="00023FDB">
        <w:rPr>
          <w:rFonts w:cs="Times New Roman"/>
          <w:spacing w:val="-1"/>
        </w:rPr>
        <w:t xml:space="preserve"> </w:t>
      </w:r>
      <w:r w:rsidRPr="00023FDB">
        <w:rPr>
          <w:rFonts w:cs="Times New Roman"/>
        </w:rPr>
        <w:t>работы в</w:t>
      </w:r>
      <w:r w:rsidRPr="00023FDB">
        <w:rPr>
          <w:rFonts w:cs="Times New Roman"/>
          <w:spacing w:val="1"/>
        </w:rPr>
        <w:t xml:space="preserve"> </w:t>
      </w:r>
      <w:r w:rsidRPr="00023FDB">
        <w:rPr>
          <w:rFonts w:cs="Times New Roman"/>
        </w:rPr>
        <w:t>ДОУ;</w:t>
      </w:r>
    </w:p>
    <w:p w:rsidR="00BA178F" w:rsidRPr="00023FDB" w:rsidRDefault="00BA178F" w:rsidP="00D33EE1">
      <w:pPr>
        <w:pStyle w:val="af1"/>
        <w:numPr>
          <w:ilvl w:val="0"/>
          <w:numId w:val="19"/>
        </w:numPr>
        <w:tabs>
          <w:tab w:val="left" w:pos="822"/>
        </w:tabs>
        <w:suppressAutoHyphens w:val="0"/>
        <w:autoSpaceDE w:val="0"/>
        <w:ind w:left="0" w:right="-91" w:hanging="140"/>
        <w:contextualSpacing w:val="0"/>
        <w:jc w:val="both"/>
        <w:textAlignment w:val="auto"/>
        <w:rPr>
          <w:rFonts w:cs="Times New Roman"/>
        </w:rPr>
      </w:pPr>
      <w:r w:rsidRPr="00023FDB">
        <w:rPr>
          <w:rFonts w:cs="Times New Roman"/>
        </w:rPr>
        <w:t>особенности</w:t>
      </w:r>
      <w:r w:rsidRPr="00023FDB">
        <w:rPr>
          <w:rFonts w:cs="Times New Roman"/>
          <w:spacing w:val="-4"/>
        </w:rPr>
        <w:t xml:space="preserve"> </w:t>
      </w:r>
      <w:r w:rsidRPr="00023FDB">
        <w:rPr>
          <w:rFonts w:cs="Times New Roman"/>
        </w:rPr>
        <w:t>воспитательно</w:t>
      </w:r>
      <w:r w:rsidRPr="00023FDB">
        <w:rPr>
          <w:rFonts w:cs="Times New Roman"/>
          <w:spacing w:val="-4"/>
        </w:rPr>
        <w:t xml:space="preserve"> </w:t>
      </w:r>
      <w:r w:rsidRPr="00023FDB">
        <w:rPr>
          <w:rFonts w:cs="Times New Roman"/>
        </w:rPr>
        <w:t>значимого</w:t>
      </w:r>
      <w:r w:rsidRPr="00023FDB">
        <w:rPr>
          <w:rFonts w:cs="Times New Roman"/>
          <w:spacing w:val="-4"/>
        </w:rPr>
        <w:t xml:space="preserve"> </w:t>
      </w:r>
      <w:r w:rsidRPr="00023FDB">
        <w:rPr>
          <w:rFonts w:cs="Times New Roman"/>
        </w:rPr>
        <w:t>взаимодействия</w:t>
      </w:r>
      <w:r w:rsidRPr="00023FDB">
        <w:rPr>
          <w:rFonts w:cs="Times New Roman"/>
          <w:spacing w:val="-4"/>
        </w:rPr>
        <w:t xml:space="preserve"> </w:t>
      </w:r>
      <w:r w:rsidRPr="00023FDB">
        <w:rPr>
          <w:rFonts w:cs="Times New Roman"/>
        </w:rPr>
        <w:t>с</w:t>
      </w:r>
      <w:r w:rsidRPr="00023FDB">
        <w:rPr>
          <w:rFonts w:cs="Times New Roman"/>
          <w:spacing w:val="-5"/>
        </w:rPr>
        <w:t xml:space="preserve"> </w:t>
      </w:r>
      <w:r w:rsidRPr="00023FDB">
        <w:rPr>
          <w:rFonts w:cs="Times New Roman"/>
        </w:rPr>
        <w:t>социальными</w:t>
      </w:r>
      <w:r w:rsidRPr="00023FDB">
        <w:rPr>
          <w:rFonts w:cs="Times New Roman"/>
          <w:spacing w:val="-4"/>
        </w:rPr>
        <w:t xml:space="preserve"> </w:t>
      </w:r>
      <w:r w:rsidRPr="00023FDB">
        <w:rPr>
          <w:rFonts w:cs="Times New Roman"/>
        </w:rPr>
        <w:t>партнерами</w:t>
      </w:r>
      <w:r w:rsidRPr="00023FDB">
        <w:rPr>
          <w:rFonts w:cs="Times New Roman"/>
          <w:spacing w:val="4"/>
        </w:rPr>
        <w:t xml:space="preserve"> </w:t>
      </w:r>
      <w:r w:rsidRPr="00023FDB">
        <w:rPr>
          <w:rFonts w:cs="Times New Roman"/>
        </w:rPr>
        <w:t>ДОУ;</w:t>
      </w:r>
    </w:p>
    <w:p w:rsidR="00BA178F" w:rsidRPr="00023FDB" w:rsidRDefault="00BA178F" w:rsidP="00D33EE1">
      <w:pPr>
        <w:pStyle w:val="af1"/>
        <w:numPr>
          <w:ilvl w:val="0"/>
          <w:numId w:val="19"/>
        </w:numPr>
        <w:tabs>
          <w:tab w:val="left" w:pos="822"/>
        </w:tabs>
        <w:suppressAutoHyphens w:val="0"/>
        <w:autoSpaceDE w:val="0"/>
        <w:ind w:left="0" w:right="-91" w:hanging="140"/>
        <w:contextualSpacing w:val="0"/>
        <w:jc w:val="both"/>
        <w:textAlignment w:val="auto"/>
        <w:rPr>
          <w:rFonts w:cs="Times New Roman"/>
        </w:rPr>
      </w:pPr>
      <w:r w:rsidRPr="00023FDB">
        <w:rPr>
          <w:rFonts w:cs="Times New Roman"/>
        </w:rPr>
        <w:t>наличие</w:t>
      </w:r>
      <w:r w:rsidRPr="00023FDB">
        <w:rPr>
          <w:rFonts w:cs="Times New Roman"/>
          <w:spacing w:val="-5"/>
        </w:rPr>
        <w:t xml:space="preserve"> </w:t>
      </w:r>
      <w:r w:rsidRPr="00023FDB">
        <w:rPr>
          <w:rFonts w:cs="Times New Roman"/>
        </w:rPr>
        <w:t>достижения</w:t>
      </w:r>
      <w:r w:rsidRPr="00023FDB">
        <w:rPr>
          <w:rFonts w:cs="Times New Roman"/>
          <w:spacing w:val="-4"/>
        </w:rPr>
        <w:t xml:space="preserve"> </w:t>
      </w:r>
      <w:r w:rsidRPr="00023FDB">
        <w:rPr>
          <w:rFonts w:cs="Times New Roman"/>
        </w:rPr>
        <w:t>выраженных</w:t>
      </w:r>
      <w:r w:rsidRPr="00023FDB">
        <w:rPr>
          <w:rFonts w:cs="Times New Roman"/>
          <w:spacing w:val="-2"/>
        </w:rPr>
        <w:t xml:space="preserve"> </w:t>
      </w:r>
      <w:r w:rsidRPr="00023FDB">
        <w:rPr>
          <w:rFonts w:cs="Times New Roman"/>
        </w:rPr>
        <w:t>эффектов</w:t>
      </w:r>
      <w:r w:rsidRPr="00023FDB">
        <w:rPr>
          <w:rFonts w:cs="Times New Roman"/>
          <w:spacing w:val="-4"/>
        </w:rPr>
        <w:t xml:space="preserve"> </w:t>
      </w:r>
      <w:r w:rsidRPr="00023FDB">
        <w:rPr>
          <w:rFonts w:cs="Times New Roman"/>
        </w:rPr>
        <w:t>воспитательной</w:t>
      </w:r>
      <w:r w:rsidRPr="00023FDB">
        <w:rPr>
          <w:rFonts w:cs="Times New Roman"/>
          <w:spacing w:val="-4"/>
        </w:rPr>
        <w:t xml:space="preserve"> </w:t>
      </w:r>
      <w:r w:rsidRPr="00023FDB">
        <w:rPr>
          <w:rFonts w:cs="Times New Roman"/>
        </w:rPr>
        <w:t>работы;</w:t>
      </w:r>
    </w:p>
    <w:p w:rsidR="00BA178F" w:rsidRPr="00023FDB" w:rsidRDefault="00BA178F" w:rsidP="00D33EE1">
      <w:pPr>
        <w:pStyle w:val="af1"/>
        <w:numPr>
          <w:ilvl w:val="0"/>
          <w:numId w:val="19"/>
        </w:numPr>
        <w:tabs>
          <w:tab w:val="left" w:pos="822"/>
        </w:tabs>
        <w:suppressAutoHyphens w:val="0"/>
        <w:autoSpaceDE w:val="0"/>
        <w:ind w:left="0" w:right="14" w:firstLine="0"/>
        <w:contextualSpacing w:val="0"/>
        <w:jc w:val="both"/>
        <w:textAlignment w:val="auto"/>
        <w:rPr>
          <w:rFonts w:cs="Times New Roman"/>
        </w:rPr>
      </w:pPr>
      <w:r w:rsidRPr="00023FDB">
        <w:rPr>
          <w:rFonts w:cs="Times New Roman"/>
        </w:rPr>
        <w:t>степень</w:t>
      </w:r>
      <w:r w:rsidRPr="00023FDB">
        <w:rPr>
          <w:rFonts w:cs="Times New Roman"/>
          <w:spacing w:val="-5"/>
        </w:rPr>
        <w:t xml:space="preserve"> </w:t>
      </w:r>
      <w:r w:rsidRPr="00023FDB">
        <w:rPr>
          <w:rFonts w:cs="Times New Roman"/>
        </w:rPr>
        <w:t>включенности</w:t>
      </w:r>
      <w:r w:rsidRPr="00023FDB">
        <w:rPr>
          <w:rFonts w:cs="Times New Roman"/>
          <w:spacing w:val="-4"/>
        </w:rPr>
        <w:t xml:space="preserve"> </w:t>
      </w:r>
      <w:r w:rsidRPr="00023FDB">
        <w:rPr>
          <w:rFonts w:cs="Times New Roman"/>
        </w:rPr>
        <w:t>в</w:t>
      </w:r>
      <w:r w:rsidRPr="00023FDB">
        <w:rPr>
          <w:rFonts w:cs="Times New Roman"/>
          <w:spacing w:val="-5"/>
        </w:rPr>
        <w:t xml:space="preserve"> </w:t>
      </w:r>
      <w:r w:rsidRPr="00023FDB">
        <w:rPr>
          <w:rFonts w:cs="Times New Roman"/>
        </w:rPr>
        <w:t>процессы</w:t>
      </w:r>
      <w:r w:rsidRPr="00023FDB">
        <w:rPr>
          <w:rFonts w:cs="Times New Roman"/>
          <w:spacing w:val="-4"/>
        </w:rPr>
        <w:t xml:space="preserve"> </w:t>
      </w:r>
      <w:r w:rsidRPr="00023FDB">
        <w:rPr>
          <w:rFonts w:cs="Times New Roman"/>
        </w:rPr>
        <w:t>сопоставительного</w:t>
      </w:r>
      <w:r w:rsidRPr="00023FDB">
        <w:rPr>
          <w:rFonts w:cs="Times New Roman"/>
          <w:spacing w:val="-4"/>
        </w:rPr>
        <w:t xml:space="preserve"> </w:t>
      </w:r>
      <w:r w:rsidRPr="00023FDB">
        <w:rPr>
          <w:rFonts w:cs="Times New Roman"/>
        </w:rPr>
        <w:t>анализа</w:t>
      </w:r>
      <w:r w:rsidRPr="00023FDB">
        <w:rPr>
          <w:rFonts w:cs="Times New Roman"/>
          <w:spacing w:val="-5"/>
        </w:rPr>
        <w:t xml:space="preserve"> </w:t>
      </w:r>
      <w:r w:rsidRPr="00023FDB">
        <w:rPr>
          <w:rFonts w:cs="Times New Roman"/>
        </w:rPr>
        <w:t>по</w:t>
      </w:r>
      <w:r w:rsidRPr="00023FDB">
        <w:rPr>
          <w:rFonts w:cs="Times New Roman"/>
          <w:spacing w:val="-4"/>
        </w:rPr>
        <w:t xml:space="preserve"> </w:t>
      </w:r>
      <w:r w:rsidRPr="00023FDB">
        <w:rPr>
          <w:rFonts w:cs="Times New Roman"/>
        </w:rPr>
        <w:t>результатам</w:t>
      </w:r>
      <w:r w:rsidR="00BC5A4C" w:rsidRPr="00023FDB">
        <w:rPr>
          <w:rFonts w:cs="Times New Roman"/>
        </w:rPr>
        <w:t xml:space="preserve"> </w:t>
      </w:r>
      <w:r w:rsidRPr="00023FDB">
        <w:rPr>
          <w:rFonts w:cs="Times New Roman"/>
          <w:spacing w:val="-57"/>
        </w:rPr>
        <w:t xml:space="preserve"> </w:t>
      </w:r>
      <w:r w:rsidRPr="00023FDB">
        <w:rPr>
          <w:rFonts w:cs="Times New Roman"/>
        </w:rPr>
        <w:t>воспитательно</w:t>
      </w:r>
      <w:r w:rsidRPr="00023FDB">
        <w:rPr>
          <w:rFonts w:cs="Times New Roman"/>
          <w:spacing w:val="-5"/>
        </w:rPr>
        <w:t xml:space="preserve"> </w:t>
      </w:r>
      <w:r w:rsidRPr="00023FDB">
        <w:rPr>
          <w:rFonts w:cs="Times New Roman"/>
        </w:rPr>
        <w:t>значимых</w:t>
      </w:r>
      <w:r w:rsidRPr="00023FDB">
        <w:rPr>
          <w:rFonts w:cs="Times New Roman"/>
          <w:spacing w:val="-1"/>
        </w:rPr>
        <w:t xml:space="preserve"> </w:t>
      </w:r>
      <w:r w:rsidRPr="00023FDB">
        <w:rPr>
          <w:rFonts w:cs="Times New Roman"/>
        </w:rPr>
        <w:t>конкурсов</w:t>
      </w:r>
      <w:r w:rsidRPr="00023FDB">
        <w:rPr>
          <w:rFonts w:cs="Times New Roman"/>
          <w:spacing w:val="-2"/>
        </w:rPr>
        <w:t xml:space="preserve"> </w:t>
      </w:r>
      <w:r w:rsidRPr="00023FDB">
        <w:rPr>
          <w:rFonts w:cs="Times New Roman"/>
        </w:rPr>
        <w:t>лучших практик,</w:t>
      </w:r>
      <w:r w:rsidRPr="00023FDB">
        <w:rPr>
          <w:rFonts w:cs="Times New Roman"/>
          <w:spacing w:val="-2"/>
        </w:rPr>
        <w:t xml:space="preserve"> </w:t>
      </w:r>
      <w:r w:rsidRPr="00023FDB">
        <w:rPr>
          <w:rFonts w:cs="Times New Roman"/>
        </w:rPr>
        <w:t>мониторингов</w:t>
      </w:r>
      <w:r w:rsidRPr="00023FDB">
        <w:rPr>
          <w:rFonts w:cs="Times New Roman"/>
          <w:spacing w:val="-3"/>
        </w:rPr>
        <w:t xml:space="preserve"> </w:t>
      </w:r>
      <w:r w:rsidRPr="00023FDB">
        <w:rPr>
          <w:rFonts w:cs="Times New Roman"/>
        </w:rPr>
        <w:t>и</w:t>
      </w:r>
      <w:r w:rsidRPr="00023FDB">
        <w:rPr>
          <w:rFonts w:cs="Times New Roman"/>
          <w:spacing w:val="-4"/>
        </w:rPr>
        <w:t xml:space="preserve"> </w:t>
      </w:r>
      <w:r w:rsidRPr="00023FDB">
        <w:rPr>
          <w:rFonts w:cs="Times New Roman"/>
        </w:rPr>
        <w:t>т.д.;</w:t>
      </w:r>
    </w:p>
    <w:p w:rsidR="00BA178F" w:rsidRPr="00023FDB" w:rsidRDefault="00BA178F" w:rsidP="00D33EE1">
      <w:pPr>
        <w:pStyle w:val="af1"/>
        <w:numPr>
          <w:ilvl w:val="0"/>
          <w:numId w:val="19"/>
        </w:numPr>
        <w:tabs>
          <w:tab w:val="left" w:pos="822"/>
        </w:tabs>
        <w:suppressAutoHyphens w:val="0"/>
        <w:autoSpaceDE w:val="0"/>
        <w:ind w:left="0" w:right="14" w:firstLine="0"/>
        <w:contextualSpacing w:val="0"/>
        <w:jc w:val="both"/>
        <w:textAlignment w:val="auto"/>
        <w:rPr>
          <w:rFonts w:cs="Times New Roman"/>
        </w:rPr>
      </w:pPr>
      <w:r w:rsidRPr="00023FDB">
        <w:rPr>
          <w:rFonts w:cs="Times New Roman"/>
        </w:rPr>
        <w:t>особенности</w:t>
      </w:r>
      <w:r w:rsidRPr="00023FDB">
        <w:rPr>
          <w:rFonts w:cs="Times New Roman"/>
          <w:spacing w:val="-2"/>
        </w:rPr>
        <w:t xml:space="preserve"> </w:t>
      </w:r>
      <w:r w:rsidRPr="00023FDB">
        <w:rPr>
          <w:rFonts w:cs="Times New Roman"/>
        </w:rPr>
        <w:t>ДОУ,</w:t>
      </w:r>
      <w:r w:rsidRPr="00023FDB">
        <w:rPr>
          <w:rFonts w:cs="Times New Roman"/>
          <w:spacing w:val="-2"/>
        </w:rPr>
        <w:t xml:space="preserve"> </w:t>
      </w:r>
      <w:r w:rsidRPr="00023FDB">
        <w:rPr>
          <w:rFonts w:cs="Times New Roman"/>
        </w:rPr>
        <w:t>связанные</w:t>
      </w:r>
      <w:r w:rsidRPr="00023FDB">
        <w:rPr>
          <w:rFonts w:cs="Times New Roman"/>
          <w:spacing w:val="-5"/>
        </w:rPr>
        <w:t xml:space="preserve"> </w:t>
      </w:r>
      <w:r w:rsidRPr="00023FDB">
        <w:rPr>
          <w:rFonts w:cs="Times New Roman"/>
        </w:rPr>
        <w:t>с</w:t>
      </w:r>
      <w:r w:rsidRPr="00023FDB">
        <w:rPr>
          <w:rFonts w:cs="Times New Roman"/>
          <w:spacing w:val="-3"/>
        </w:rPr>
        <w:t xml:space="preserve"> </w:t>
      </w:r>
      <w:r w:rsidRPr="00023FDB">
        <w:rPr>
          <w:rFonts w:cs="Times New Roman"/>
        </w:rPr>
        <w:t>работой</w:t>
      </w:r>
      <w:r w:rsidRPr="00023FDB">
        <w:rPr>
          <w:rFonts w:cs="Times New Roman"/>
          <w:spacing w:val="-3"/>
        </w:rPr>
        <w:t xml:space="preserve"> </w:t>
      </w:r>
      <w:r w:rsidRPr="00023FDB">
        <w:rPr>
          <w:rFonts w:cs="Times New Roman"/>
        </w:rPr>
        <w:t>с</w:t>
      </w:r>
      <w:r w:rsidRPr="00023FDB">
        <w:rPr>
          <w:rFonts w:cs="Times New Roman"/>
          <w:spacing w:val="-3"/>
        </w:rPr>
        <w:t xml:space="preserve"> </w:t>
      </w:r>
      <w:r w:rsidRPr="00023FDB">
        <w:rPr>
          <w:rFonts w:cs="Times New Roman"/>
        </w:rPr>
        <w:t>детьми</w:t>
      </w:r>
      <w:r w:rsidRPr="00023FDB">
        <w:rPr>
          <w:rFonts w:cs="Times New Roman"/>
          <w:spacing w:val="-3"/>
        </w:rPr>
        <w:t xml:space="preserve"> </w:t>
      </w:r>
      <w:r w:rsidRPr="00023FDB">
        <w:rPr>
          <w:rFonts w:cs="Times New Roman"/>
        </w:rPr>
        <w:t>с</w:t>
      </w:r>
      <w:r w:rsidRPr="00023FDB">
        <w:rPr>
          <w:rFonts w:cs="Times New Roman"/>
          <w:spacing w:val="-3"/>
        </w:rPr>
        <w:t xml:space="preserve"> </w:t>
      </w:r>
      <w:r w:rsidRPr="00023FDB">
        <w:rPr>
          <w:rFonts w:cs="Times New Roman"/>
        </w:rPr>
        <w:t>ограниченными</w:t>
      </w:r>
      <w:r w:rsidRPr="00023FDB">
        <w:rPr>
          <w:rFonts w:cs="Times New Roman"/>
          <w:spacing w:val="-2"/>
        </w:rPr>
        <w:t xml:space="preserve"> </w:t>
      </w:r>
      <w:r w:rsidRPr="00023FDB">
        <w:rPr>
          <w:rFonts w:cs="Times New Roman"/>
        </w:rPr>
        <w:t>возможностями</w:t>
      </w:r>
      <w:r w:rsidR="00BC5A4C" w:rsidRPr="00023FDB">
        <w:rPr>
          <w:rFonts w:cs="Times New Roman"/>
        </w:rPr>
        <w:t xml:space="preserve"> </w:t>
      </w:r>
      <w:r w:rsidRPr="00023FDB">
        <w:rPr>
          <w:rFonts w:cs="Times New Roman"/>
          <w:spacing w:val="-57"/>
        </w:rPr>
        <w:t xml:space="preserve"> </w:t>
      </w:r>
      <w:r w:rsidRPr="00023FDB">
        <w:rPr>
          <w:rFonts w:cs="Times New Roman"/>
        </w:rPr>
        <w:t>здоровья,</w:t>
      </w:r>
      <w:r w:rsidRPr="00023FDB">
        <w:rPr>
          <w:rFonts w:cs="Times New Roman"/>
          <w:spacing w:val="-1"/>
        </w:rPr>
        <w:t xml:space="preserve"> </w:t>
      </w:r>
      <w:r w:rsidRPr="00023FDB">
        <w:rPr>
          <w:rFonts w:cs="Times New Roman"/>
        </w:rPr>
        <w:t>в</w:t>
      </w:r>
      <w:r w:rsidRPr="00023FDB">
        <w:rPr>
          <w:rFonts w:cs="Times New Roman"/>
          <w:spacing w:val="-1"/>
        </w:rPr>
        <w:t xml:space="preserve"> </w:t>
      </w:r>
      <w:r w:rsidRPr="00023FDB">
        <w:rPr>
          <w:rFonts w:cs="Times New Roman"/>
        </w:rPr>
        <w:t>том числе</w:t>
      </w:r>
      <w:r w:rsidRPr="00023FDB">
        <w:rPr>
          <w:rFonts w:cs="Times New Roman"/>
          <w:spacing w:val="-1"/>
        </w:rPr>
        <w:t xml:space="preserve"> </w:t>
      </w:r>
      <w:r w:rsidRPr="00023FDB">
        <w:rPr>
          <w:rFonts w:cs="Times New Roman"/>
        </w:rPr>
        <w:t>с</w:t>
      </w:r>
      <w:r w:rsidRPr="00023FDB">
        <w:rPr>
          <w:rFonts w:cs="Times New Roman"/>
          <w:spacing w:val="-1"/>
        </w:rPr>
        <w:t xml:space="preserve"> </w:t>
      </w:r>
      <w:r w:rsidRPr="00023FDB">
        <w:rPr>
          <w:rFonts w:cs="Times New Roman"/>
        </w:rPr>
        <w:t>инвалидностью.</w:t>
      </w:r>
    </w:p>
    <w:p w:rsidR="00CD7511" w:rsidRPr="00023FDB" w:rsidRDefault="00CD7511" w:rsidP="00D33EE1">
      <w:pPr>
        <w:ind w:firstLine="709"/>
        <w:jc w:val="both"/>
        <w:rPr>
          <w:b/>
          <w:bCs/>
        </w:rPr>
      </w:pPr>
    </w:p>
    <w:p w:rsidR="00CD7511" w:rsidRPr="00023FDB" w:rsidRDefault="00CD7511" w:rsidP="00D33EE1">
      <w:pPr>
        <w:ind w:firstLine="709"/>
        <w:jc w:val="both"/>
        <w:rPr>
          <w:b/>
          <w:bCs/>
        </w:rPr>
      </w:pPr>
      <w:r w:rsidRPr="00023FDB">
        <w:rPr>
          <w:b/>
          <w:bCs/>
        </w:rPr>
        <w:t>Особенности взаимодействия педагогического коллектива с семьями воспитанников в процессе реализации Программы воспитания</w:t>
      </w:r>
    </w:p>
    <w:p w:rsidR="00CD7511" w:rsidRPr="00023FDB" w:rsidRDefault="00CD7511" w:rsidP="00D33EE1">
      <w:pPr>
        <w:pStyle w:val="16"/>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CD7511" w:rsidRPr="00023FDB" w:rsidRDefault="00CD7511" w:rsidP="00D33EE1">
      <w:pPr>
        <w:pStyle w:val="16"/>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BA178F" w:rsidRPr="00023FDB" w:rsidRDefault="00BA178F" w:rsidP="00D33EE1">
      <w:pPr>
        <w:pStyle w:val="a5"/>
        <w:spacing w:after="0"/>
        <w:ind w:right="14" w:firstLine="707"/>
        <w:jc w:val="both"/>
      </w:pPr>
      <w:r w:rsidRPr="00023FDB">
        <w:t>С учетом особенностей социокультурной сферы современного детства в</w:t>
      </w:r>
      <w:r w:rsidRPr="00023FDB">
        <w:rPr>
          <w:spacing w:val="1"/>
        </w:rPr>
        <w:t xml:space="preserve"> </w:t>
      </w:r>
      <w:r w:rsidRPr="00023FDB">
        <w:t>образовательной программе ДОУ отражается сотрудничество учреждения с семьями</w:t>
      </w:r>
      <w:r w:rsidRPr="00023FDB">
        <w:rPr>
          <w:spacing w:val="1"/>
        </w:rPr>
        <w:t xml:space="preserve"> </w:t>
      </w:r>
      <w:r w:rsidRPr="00023FDB">
        <w:t>дошкольников,</w:t>
      </w:r>
      <w:r w:rsidRPr="00023FDB">
        <w:rPr>
          <w:spacing w:val="-3"/>
        </w:rPr>
        <w:t xml:space="preserve"> </w:t>
      </w:r>
      <w:r w:rsidRPr="00023FDB">
        <w:t>а</w:t>
      </w:r>
      <w:r w:rsidRPr="00023FDB">
        <w:rPr>
          <w:spacing w:val="-5"/>
        </w:rPr>
        <w:t xml:space="preserve"> </w:t>
      </w:r>
      <w:r w:rsidRPr="00023FDB">
        <w:t>также</w:t>
      </w:r>
      <w:r w:rsidRPr="00023FDB">
        <w:rPr>
          <w:spacing w:val="-5"/>
        </w:rPr>
        <w:t xml:space="preserve"> </w:t>
      </w:r>
      <w:r w:rsidRPr="00023FDB">
        <w:t>со</w:t>
      </w:r>
      <w:r w:rsidRPr="00023FDB">
        <w:rPr>
          <w:spacing w:val="-3"/>
        </w:rPr>
        <w:t xml:space="preserve"> </w:t>
      </w:r>
      <w:r w:rsidRPr="00023FDB">
        <w:t>всеми</w:t>
      </w:r>
      <w:r w:rsidRPr="00023FDB">
        <w:rPr>
          <w:spacing w:val="-2"/>
        </w:rPr>
        <w:t xml:space="preserve"> </w:t>
      </w:r>
      <w:r w:rsidRPr="00023FDB">
        <w:t>субъектами</w:t>
      </w:r>
      <w:r w:rsidRPr="00023FDB">
        <w:rPr>
          <w:spacing w:val="1"/>
        </w:rPr>
        <w:t xml:space="preserve"> </w:t>
      </w:r>
      <w:r w:rsidRPr="00023FDB">
        <w:t>образовательных</w:t>
      </w:r>
      <w:r w:rsidRPr="00023FDB">
        <w:rPr>
          <w:spacing w:val="-1"/>
        </w:rPr>
        <w:t xml:space="preserve"> </w:t>
      </w:r>
      <w:r w:rsidRPr="00023FDB">
        <w:t>отношений.</w:t>
      </w:r>
      <w:r w:rsidRPr="00023FDB">
        <w:rPr>
          <w:spacing w:val="-3"/>
        </w:rPr>
        <w:t xml:space="preserve"> </w:t>
      </w:r>
      <w:r w:rsidRPr="00023FDB">
        <w:t>Только</w:t>
      </w:r>
      <w:r w:rsidRPr="00023FDB">
        <w:rPr>
          <w:spacing w:val="-5"/>
        </w:rPr>
        <w:t xml:space="preserve"> </w:t>
      </w:r>
      <w:r w:rsidRPr="00023FDB">
        <w:t>при подобном</w:t>
      </w:r>
      <w:r w:rsidRPr="00023FDB">
        <w:rPr>
          <w:spacing w:val="-4"/>
        </w:rPr>
        <w:t xml:space="preserve"> </w:t>
      </w:r>
      <w:r w:rsidRPr="00023FDB">
        <w:t>подходе</w:t>
      </w:r>
      <w:r w:rsidRPr="00023FDB">
        <w:rPr>
          <w:spacing w:val="-4"/>
        </w:rPr>
        <w:t xml:space="preserve"> </w:t>
      </w:r>
      <w:r w:rsidRPr="00023FDB">
        <w:t>возможно</w:t>
      </w:r>
      <w:r w:rsidRPr="00023FDB">
        <w:rPr>
          <w:spacing w:val="-3"/>
        </w:rPr>
        <w:t xml:space="preserve"> </w:t>
      </w:r>
      <w:r w:rsidRPr="00023FDB">
        <w:t>воспитать</w:t>
      </w:r>
      <w:r w:rsidRPr="00023FDB">
        <w:rPr>
          <w:spacing w:val="-3"/>
        </w:rPr>
        <w:t xml:space="preserve"> </w:t>
      </w:r>
      <w:r w:rsidRPr="00023FDB">
        <w:t>гражданина</w:t>
      </w:r>
      <w:r w:rsidRPr="00023FDB">
        <w:rPr>
          <w:spacing w:val="-7"/>
        </w:rPr>
        <w:t xml:space="preserve"> </w:t>
      </w:r>
      <w:r w:rsidRPr="00023FDB">
        <w:t>и</w:t>
      </w:r>
      <w:r w:rsidRPr="00023FDB">
        <w:rPr>
          <w:spacing w:val="-2"/>
        </w:rPr>
        <w:t xml:space="preserve"> </w:t>
      </w:r>
      <w:r w:rsidRPr="00023FDB">
        <w:t>патриота,</w:t>
      </w:r>
      <w:r w:rsidRPr="00023FDB">
        <w:rPr>
          <w:spacing w:val="-3"/>
        </w:rPr>
        <w:t xml:space="preserve"> </w:t>
      </w:r>
      <w:r w:rsidRPr="00023FDB">
        <w:t>раскрыть</w:t>
      </w:r>
      <w:r w:rsidRPr="00023FDB">
        <w:rPr>
          <w:spacing w:val="-3"/>
        </w:rPr>
        <w:t xml:space="preserve"> </w:t>
      </w:r>
      <w:r w:rsidRPr="00023FDB">
        <w:t>способности</w:t>
      </w:r>
      <w:r w:rsidRPr="00023FDB">
        <w:rPr>
          <w:spacing w:val="-5"/>
        </w:rPr>
        <w:t xml:space="preserve"> </w:t>
      </w:r>
      <w:r w:rsidRPr="00023FDB">
        <w:t>и</w:t>
      </w:r>
      <w:r w:rsidR="00BC5A4C" w:rsidRPr="00023FDB">
        <w:t xml:space="preserve"> </w:t>
      </w:r>
      <w:r w:rsidRPr="00023FDB">
        <w:rPr>
          <w:spacing w:val="-57"/>
        </w:rPr>
        <w:t xml:space="preserve"> </w:t>
      </w:r>
      <w:r w:rsidRPr="00023FDB">
        <w:t>таланты</w:t>
      </w:r>
      <w:r w:rsidRPr="00023FDB">
        <w:rPr>
          <w:spacing w:val="-3"/>
        </w:rPr>
        <w:t xml:space="preserve"> </w:t>
      </w:r>
      <w:r w:rsidRPr="00023FDB">
        <w:t>детей,</w:t>
      </w:r>
      <w:r w:rsidRPr="00023FDB">
        <w:rPr>
          <w:spacing w:val="-3"/>
        </w:rPr>
        <w:t xml:space="preserve"> </w:t>
      </w:r>
      <w:r w:rsidRPr="00023FDB">
        <w:t>готовить</w:t>
      </w:r>
      <w:r w:rsidRPr="00023FDB">
        <w:rPr>
          <w:spacing w:val="-2"/>
        </w:rPr>
        <w:t xml:space="preserve"> </w:t>
      </w:r>
      <w:r w:rsidRPr="00023FDB">
        <w:t>их</w:t>
      </w:r>
      <w:r w:rsidRPr="00023FDB">
        <w:rPr>
          <w:spacing w:val="-1"/>
        </w:rPr>
        <w:t xml:space="preserve"> </w:t>
      </w:r>
      <w:r w:rsidRPr="00023FDB">
        <w:t>к</w:t>
      </w:r>
      <w:r w:rsidRPr="00023FDB">
        <w:rPr>
          <w:spacing w:val="-2"/>
        </w:rPr>
        <w:t xml:space="preserve"> </w:t>
      </w:r>
      <w:r w:rsidRPr="00023FDB">
        <w:t>жизни</w:t>
      </w:r>
      <w:r w:rsidRPr="00023FDB">
        <w:rPr>
          <w:spacing w:val="-3"/>
        </w:rPr>
        <w:t xml:space="preserve"> </w:t>
      </w:r>
      <w:r w:rsidRPr="00023FDB">
        <w:t>в</w:t>
      </w:r>
      <w:r w:rsidRPr="00023FDB">
        <w:rPr>
          <w:spacing w:val="-3"/>
        </w:rPr>
        <w:t xml:space="preserve"> </w:t>
      </w:r>
      <w:r w:rsidRPr="00023FDB">
        <w:t>высокотехнологичном,</w:t>
      </w:r>
      <w:r w:rsidRPr="00023FDB">
        <w:rPr>
          <w:spacing w:val="-3"/>
        </w:rPr>
        <w:t xml:space="preserve"> </w:t>
      </w:r>
      <w:r w:rsidRPr="00023FDB">
        <w:t>конкурентном</w:t>
      </w:r>
      <w:r w:rsidRPr="00023FDB">
        <w:rPr>
          <w:spacing w:val="-3"/>
        </w:rPr>
        <w:t xml:space="preserve"> </w:t>
      </w:r>
      <w:r w:rsidRPr="00023FDB">
        <w:t>обществе.</w:t>
      </w:r>
    </w:p>
    <w:p w:rsidR="00BA178F" w:rsidRPr="00023FDB" w:rsidRDefault="00BA178F" w:rsidP="00D33EE1">
      <w:pPr>
        <w:ind w:right="14" w:firstLine="707"/>
        <w:jc w:val="both"/>
        <w:rPr>
          <w:spacing w:val="1"/>
        </w:rPr>
      </w:pPr>
      <w:r w:rsidRPr="00023FDB">
        <w:t xml:space="preserve">Для детского сада важно </w:t>
      </w:r>
      <w:r w:rsidRPr="00023FDB">
        <w:rPr>
          <w:i/>
        </w:rPr>
        <w:t>интегрировать семейное и общественное дошкольное</w:t>
      </w:r>
      <w:r w:rsidRPr="00023FDB">
        <w:rPr>
          <w:i/>
          <w:spacing w:val="1"/>
        </w:rPr>
        <w:t xml:space="preserve"> </w:t>
      </w:r>
      <w:r w:rsidRPr="00023FDB">
        <w:t xml:space="preserve">воспитание, сохранить </w:t>
      </w:r>
      <w:r w:rsidRPr="00023FDB">
        <w:rPr>
          <w:i/>
        </w:rPr>
        <w:t>приоритет семейного воспитания</w:t>
      </w:r>
      <w:r w:rsidRPr="00023FDB">
        <w:t>, активнее привлекать семьи к</w:t>
      </w:r>
      <w:r w:rsidRPr="00023FDB">
        <w:rPr>
          <w:spacing w:val="1"/>
        </w:rPr>
        <w:t xml:space="preserve"> </w:t>
      </w:r>
      <w:r w:rsidRPr="00023FDB">
        <w:t>участию</w:t>
      </w:r>
      <w:r w:rsidRPr="00023FDB">
        <w:rPr>
          <w:spacing w:val="-2"/>
        </w:rPr>
        <w:t xml:space="preserve"> </w:t>
      </w:r>
      <w:r w:rsidRPr="00023FDB">
        <w:t>в учебно-воспитательном</w:t>
      </w:r>
      <w:r w:rsidRPr="00023FDB">
        <w:rPr>
          <w:spacing w:val="-2"/>
        </w:rPr>
        <w:t xml:space="preserve"> </w:t>
      </w:r>
      <w:r w:rsidRPr="00023FDB">
        <w:t>процессе.</w:t>
      </w:r>
      <w:r w:rsidRPr="00023FDB">
        <w:rPr>
          <w:spacing w:val="-1"/>
        </w:rPr>
        <w:t xml:space="preserve"> </w:t>
      </w:r>
      <w:r w:rsidRPr="00023FDB">
        <w:t>С</w:t>
      </w:r>
      <w:r w:rsidRPr="00023FDB">
        <w:rPr>
          <w:spacing w:val="-1"/>
        </w:rPr>
        <w:t xml:space="preserve"> </w:t>
      </w:r>
      <w:r w:rsidRPr="00023FDB">
        <w:t>этой</w:t>
      </w:r>
      <w:r w:rsidRPr="00023FDB">
        <w:rPr>
          <w:spacing w:val="-1"/>
        </w:rPr>
        <w:t xml:space="preserve"> </w:t>
      </w:r>
      <w:r w:rsidRPr="00023FDB">
        <w:t>целью</w:t>
      </w:r>
      <w:r w:rsidRPr="00023FDB">
        <w:rPr>
          <w:spacing w:val="-1"/>
        </w:rPr>
        <w:t xml:space="preserve"> </w:t>
      </w:r>
      <w:r w:rsidRPr="00023FDB">
        <w:t>проводятся</w:t>
      </w:r>
      <w:r w:rsidRPr="00023FDB">
        <w:rPr>
          <w:spacing w:val="-5"/>
        </w:rPr>
        <w:t xml:space="preserve"> </w:t>
      </w:r>
      <w:r w:rsidRPr="00023FDB">
        <w:t>родительские собрания, консультации, беседы и дискуссии, круглые столы, викторины, дни открытых</w:t>
      </w:r>
      <w:r w:rsidRPr="00023FDB">
        <w:rPr>
          <w:spacing w:val="1"/>
        </w:rPr>
        <w:t xml:space="preserve"> </w:t>
      </w:r>
      <w:r w:rsidRPr="00023FDB">
        <w:t>дверей,</w:t>
      </w:r>
      <w:r w:rsidRPr="00023FDB">
        <w:rPr>
          <w:spacing w:val="1"/>
        </w:rPr>
        <w:t xml:space="preserve"> </w:t>
      </w:r>
      <w:r w:rsidRPr="00023FDB">
        <w:t>просмотры</w:t>
      </w:r>
      <w:r w:rsidRPr="00023FDB">
        <w:rPr>
          <w:spacing w:val="1"/>
        </w:rPr>
        <w:t xml:space="preserve"> </w:t>
      </w:r>
      <w:r w:rsidRPr="00023FDB">
        <w:t>родителями</w:t>
      </w:r>
      <w:r w:rsidRPr="00023FDB">
        <w:rPr>
          <w:spacing w:val="1"/>
        </w:rPr>
        <w:t xml:space="preserve"> </w:t>
      </w:r>
      <w:r w:rsidRPr="00023FDB">
        <w:t>отдельных</w:t>
      </w:r>
      <w:r w:rsidRPr="00023FDB">
        <w:rPr>
          <w:spacing w:val="1"/>
        </w:rPr>
        <w:t xml:space="preserve"> </w:t>
      </w:r>
      <w:r w:rsidRPr="00023FDB">
        <w:t>форм</w:t>
      </w:r>
      <w:r w:rsidRPr="00023FDB">
        <w:rPr>
          <w:spacing w:val="1"/>
        </w:rPr>
        <w:t xml:space="preserve"> </w:t>
      </w:r>
      <w:r w:rsidRPr="00023FDB">
        <w:t>работы</w:t>
      </w:r>
      <w:r w:rsidRPr="00023FDB">
        <w:rPr>
          <w:spacing w:val="1"/>
        </w:rPr>
        <w:t xml:space="preserve"> </w:t>
      </w:r>
      <w:r w:rsidRPr="00023FDB">
        <w:t>с</w:t>
      </w:r>
      <w:r w:rsidRPr="00023FDB">
        <w:rPr>
          <w:spacing w:val="1"/>
        </w:rPr>
        <w:t xml:space="preserve"> </w:t>
      </w:r>
      <w:r w:rsidRPr="00023FDB">
        <w:t>детьми,</w:t>
      </w:r>
      <w:r w:rsidRPr="00023FDB">
        <w:rPr>
          <w:spacing w:val="1"/>
        </w:rPr>
        <w:t xml:space="preserve"> </w:t>
      </w:r>
      <w:r w:rsidRPr="00023FDB">
        <w:t>занятия</w:t>
      </w:r>
      <w:r w:rsidRPr="00023FDB">
        <w:rPr>
          <w:spacing w:val="1"/>
        </w:rPr>
        <w:t xml:space="preserve"> </w:t>
      </w:r>
      <w:r w:rsidRPr="00023FDB">
        <w:t>по</w:t>
      </w:r>
      <w:r w:rsidRPr="00023FDB">
        <w:rPr>
          <w:spacing w:val="1"/>
        </w:rPr>
        <w:t xml:space="preserve"> </w:t>
      </w:r>
      <w:r w:rsidRPr="00023FDB">
        <w:t>дополнительному</w:t>
      </w:r>
      <w:r w:rsidRPr="00023FDB">
        <w:rPr>
          <w:spacing w:val="1"/>
        </w:rPr>
        <w:t xml:space="preserve"> </w:t>
      </w:r>
      <w:r w:rsidRPr="00023FDB">
        <w:t>образованию.</w:t>
      </w:r>
      <w:r w:rsidRPr="00023FDB">
        <w:rPr>
          <w:spacing w:val="1"/>
        </w:rPr>
        <w:t xml:space="preserve"> </w:t>
      </w:r>
    </w:p>
    <w:p w:rsidR="00BA178F" w:rsidRPr="00023FDB" w:rsidRDefault="00BA178F" w:rsidP="00D33EE1">
      <w:pPr>
        <w:ind w:right="14" w:firstLine="707"/>
        <w:jc w:val="both"/>
      </w:pPr>
      <w:r w:rsidRPr="00023FDB">
        <w:t>Педагоги</w:t>
      </w:r>
      <w:r w:rsidRPr="00023FDB">
        <w:rPr>
          <w:spacing w:val="1"/>
        </w:rPr>
        <w:t xml:space="preserve"> </w:t>
      </w:r>
      <w:r w:rsidRPr="00023FDB">
        <w:t>применяют</w:t>
      </w:r>
      <w:r w:rsidRPr="00023FDB">
        <w:rPr>
          <w:spacing w:val="1"/>
        </w:rPr>
        <w:t xml:space="preserve"> </w:t>
      </w:r>
      <w:r w:rsidRPr="00023FDB">
        <w:t>средства</w:t>
      </w:r>
      <w:r w:rsidRPr="00023FDB">
        <w:rPr>
          <w:spacing w:val="1"/>
        </w:rPr>
        <w:t xml:space="preserve"> </w:t>
      </w:r>
      <w:r w:rsidRPr="00023FDB">
        <w:t>наглядной</w:t>
      </w:r>
      <w:r w:rsidRPr="00023FDB">
        <w:rPr>
          <w:spacing w:val="1"/>
        </w:rPr>
        <w:t xml:space="preserve"> </w:t>
      </w:r>
      <w:r w:rsidRPr="00023FDB">
        <w:t>пропаганды</w:t>
      </w:r>
      <w:r w:rsidRPr="00023FDB">
        <w:rPr>
          <w:spacing w:val="1"/>
        </w:rPr>
        <w:t xml:space="preserve"> </w:t>
      </w:r>
      <w:r w:rsidRPr="00023FDB">
        <w:t>(информационные</w:t>
      </w:r>
      <w:r w:rsidRPr="00023FDB">
        <w:rPr>
          <w:spacing w:val="1"/>
        </w:rPr>
        <w:t xml:space="preserve"> </w:t>
      </w:r>
      <w:r w:rsidRPr="00023FDB">
        <w:t>бюллетени,</w:t>
      </w:r>
      <w:r w:rsidRPr="00023FDB">
        <w:rPr>
          <w:spacing w:val="1"/>
        </w:rPr>
        <w:t xml:space="preserve"> </w:t>
      </w:r>
      <w:r w:rsidRPr="00023FDB">
        <w:t>флаеры,</w:t>
      </w:r>
      <w:r w:rsidRPr="00023FDB">
        <w:rPr>
          <w:spacing w:val="1"/>
        </w:rPr>
        <w:t xml:space="preserve"> </w:t>
      </w:r>
      <w:r w:rsidRPr="00023FDB">
        <w:t>родительские</w:t>
      </w:r>
      <w:r w:rsidRPr="00023FDB">
        <w:rPr>
          <w:spacing w:val="1"/>
        </w:rPr>
        <w:t xml:space="preserve"> </w:t>
      </w:r>
      <w:r w:rsidRPr="00023FDB">
        <w:t>уголки,</w:t>
      </w:r>
      <w:r w:rsidRPr="00023FDB">
        <w:rPr>
          <w:spacing w:val="1"/>
        </w:rPr>
        <w:t xml:space="preserve"> </w:t>
      </w:r>
      <w:r w:rsidRPr="00023FDB">
        <w:t>тематические</w:t>
      </w:r>
      <w:r w:rsidRPr="00023FDB">
        <w:rPr>
          <w:spacing w:val="1"/>
        </w:rPr>
        <w:t xml:space="preserve"> </w:t>
      </w:r>
      <w:r w:rsidRPr="00023FDB">
        <w:t>стенды,</w:t>
      </w:r>
      <w:r w:rsidRPr="00023FDB">
        <w:rPr>
          <w:spacing w:val="-57"/>
        </w:rPr>
        <w:t xml:space="preserve"> </w:t>
      </w:r>
      <w:r w:rsidRPr="00023FDB">
        <w:t>фотовыставки и др.), используют интерактивные курсы сопровождения образовательной</w:t>
      </w:r>
      <w:r w:rsidRPr="00023FDB">
        <w:rPr>
          <w:spacing w:val="1"/>
        </w:rPr>
        <w:t xml:space="preserve"> </w:t>
      </w:r>
      <w:r w:rsidRPr="00023FDB">
        <w:t>программы, публикуют информацию в групповых блогах и на сайте ДОУ, привлекают</w:t>
      </w:r>
      <w:r w:rsidRPr="00023FDB">
        <w:rPr>
          <w:spacing w:val="1"/>
        </w:rPr>
        <w:t xml:space="preserve"> </w:t>
      </w:r>
      <w:r w:rsidRPr="00023FDB">
        <w:t>родителей</w:t>
      </w:r>
      <w:r w:rsidRPr="00023FDB">
        <w:rPr>
          <w:spacing w:val="1"/>
        </w:rPr>
        <w:t xml:space="preserve"> </w:t>
      </w:r>
      <w:r w:rsidRPr="00023FDB">
        <w:t>к</w:t>
      </w:r>
      <w:r w:rsidRPr="00023FDB">
        <w:rPr>
          <w:spacing w:val="1"/>
        </w:rPr>
        <w:t xml:space="preserve"> </w:t>
      </w:r>
      <w:r w:rsidRPr="00023FDB">
        <w:t>участию</w:t>
      </w:r>
      <w:r w:rsidRPr="00023FDB">
        <w:rPr>
          <w:spacing w:val="1"/>
        </w:rPr>
        <w:t xml:space="preserve"> </w:t>
      </w:r>
      <w:r w:rsidRPr="00023FDB">
        <w:t>в</w:t>
      </w:r>
      <w:r w:rsidRPr="00023FDB">
        <w:rPr>
          <w:spacing w:val="1"/>
        </w:rPr>
        <w:t xml:space="preserve"> </w:t>
      </w:r>
      <w:r w:rsidRPr="00023FDB">
        <w:t>проведении</w:t>
      </w:r>
      <w:r w:rsidRPr="00023FDB">
        <w:rPr>
          <w:spacing w:val="1"/>
        </w:rPr>
        <w:t xml:space="preserve"> </w:t>
      </w:r>
      <w:r w:rsidRPr="00023FDB">
        <w:t>праздников,</w:t>
      </w:r>
      <w:r w:rsidRPr="00023FDB">
        <w:rPr>
          <w:spacing w:val="1"/>
        </w:rPr>
        <w:t xml:space="preserve"> </w:t>
      </w:r>
      <w:r w:rsidRPr="00023FDB">
        <w:t>развлечений,</w:t>
      </w:r>
      <w:r w:rsidRPr="00023FDB">
        <w:rPr>
          <w:spacing w:val="1"/>
        </w:rPr>
        <w:t xml:space="preserve"> </w:t>
      </w:r>
      <w:r w:rsidRPr="00023FDB">
        <w:t>экскурсий,</w:t>
      </w:r>
      <w:r w:rsidRPr="00023FDB">
        <w:rPr>
          <w:spacing w:val="1"/>
        </w:rPr>
        <w:t xml:space="preserve"> </w:t>
      </w:r>
      <w:r w:rsidRPr="00023FDB">
        <w:t>групповых</w:t>
      </w:r>
      <w:r w:rsidRPr="00023FDB">
        <w:rPr>
          <w:spacing w:val="1"/>
        </w:rPr>
        <w:t xml:space="preserve"> </w:t>
      </w:r>
      <w:r w:rsidRPr="00023FDB">
        <w:t>дискуссий,</w:t>
      </w:r>
      <w:r w:rsidRPr="00023FDB">
        <w:rPr>
          <w:spacing w:val="1"/>
        </w:rPr>
        <w:t xml:space="preserve"> </w:t>
      </w:r>
      <w:r w:rsidRPr="00023FDB">
        <w:t>мастер-классов.</w:t>
      </w:r>
      <w:r w:rsidRPr="00023FDB">
        <w:rPr>
          <w:spacing w:val="1"/>
        </w:rPr>
        <w:t xml:space="preserve"> </w:t>
      </w:r>
      <w:r w:rsidRPr="00023FDB">
        <w:t>Экскурсии,</w:t>
      </w:r>
      <w:r w:rsidRPr="00023FDB">
        <w:rPr>
          <w:spacing w:val="1"/>
        </w:rPr>
        <w:t xml:space="preserve"> </w:t>
      </w:r>
      <w:r w:rsidRPr="00023FDB">
        <w:t>целевые</w:t>
      </w:r>
      <w:r w:rsidRPr="00023FDB">
        <w:rPr>
          <w:spacing w:val="1"/>
        </w:rPr>
        <w:t xml:space="preserve"> </w:t>
      </w:r>
      <w:r w:rsidRPr="00023FDB">
        <w:t>прогулки,</w:t>
      </w:r>
      <w:r w:rsidRPr="00023FDB">
        <w:rPr>
          <w:spacing w:val="1"/>
        </w:rPr>
        <w:t xml:space="preserve"> </w:t>
      </w:r>
      <w:r w:rsidRPr="00023FDB">
        <w:t>походы</w:t>
      </w:r>
      <w:r w:rsidRPr="00023FDB">
        <w:rPr>
          <w:spacing w:val="1"/>
        </w:rPr>
        <w:t xml:space="preserve"> </w:t>
      </w:r>
      <w:r w:rsidRPr="00023FDB">
        <w:t>(совместно</w:t>
      </w:r>
      <w:r w:rsidRPr="00023FDB">
        <w:rPr>
          <w:spacing w:val="1"/>
        </w:rPr>
        <w:t xml:space="preserve"> </w:t>
      </w:r>
      <w:r w:rsidRPr="00023FDB">
        <w:t>с</w:t>
      </w:r>
      <w:r w:rsidRPr="00023FDB">
        <w:rPr>
          <w:spacing w:val="1"/>
        </w:rPr>
        <w:t xml:space="preserve"> </w:t>
      </w:r>
      <w:r w:rsidRPr="00023FDB">
        <w:t>родителями) помогают дошкольнику расширить свой кругозор, получить новые знания об</w:t>
      </w:r>
      <w:r w:rsidRPr="00023FDB">
        <w:rPr>
          <w:spacing w:val="-57"/>
        </w:rPr>
        <w:t xml:space="preserve"> </w:t>
      </w:r>
      <w:r w:rsidRPr="00023FDB">
        <w:t xml:space="preserve">окружающей его социальной, культурной, природной среде, </w:t>
      </w:r>
      <w:r w:rsidRPr="00023FDB">
        <w:lastRenderedPageBreak/>
        <w:t>научиться уважительно и</w:t>
      </w:r>
      <w:r w:rsidRPr="00023FDB">
        <w:rPr>
          <w:spacing w:val="1"/>
        </w:rPr>
        <w:t xml:space="preserve"> </w:t>
      </w:r>
      <w:r w:rsidRPr="00023FDB">
        <w:t>бережно относиться к ней, приобрести важный опыт социально одобряемого поведения в</w:t>
      </w:r>
      <w:r w:rsidRPr="00023FDB">
        <w:rPr>
          <w:spacing w:val="1"/>
        </w:rPr>
        <w:t xml:space="preserve"> </w:t>
      </w:r>
      <w:r w:rsidRPr="00023FDB">
        <w:t xml:space="preserve">различных </w:t>
      </w:r>
      <w:proofErr w:type="spellStart"/>
      <w:r w:rsidRPr="00023FDB">
        <w:t>внесадовых</w:t>
      </w:r>
      <w:proofErr w:type="spellEnd"/>
      <w:r w:rsidRPr="00023FDB">
        <w:t xml:space="preserve"> ситуациях. </w:t>
      </w:r>
    </w:p>
    <w:p w:rsidR="00BA178F" w:rsidRPr="00023FDB" w:rsidRDefault="00BA178F" w:rsidP="00D33EE1">
      <w:pPr>
        <w:ind w:right="14" w:firstLine="707"/>
        <w:jc w:val="both"/>
      </w:pPr>
      <w:r w:rsidRPr="00023FDB">
        <w:t>В рамках взаимодействия с семьёй в ДОУ, одной из</w:t>
      </w:r>
      <w:r w:rsidRPr="00023FDB">
        <w:rPr>
          <w:spacing w:val="1"/>
        </w:rPr>
        <w:t xml:space="preserve"> </w:t>
      </w:r>
      <w:r w:rsidRPr="00023FDB">
        <w:t>эффективных форм поддержки являются консультационные встречи со специалистами. В</w:t>
      </w:r>
      <w:r w:rsidRPr="00023FDB">
        <w:rPr>
          <w:spacing w:val="1"/>
        </w:rPr>
        <w:t xml:space="preserve"> </w:t>
      </w:r>
      <w:r w:rsidRPr="00023FDB">
        <w:t>ходе встреч обсуждаются вопросы, касающиеся различных сторон воспитания и развития</w:t>
      </w:r>
      <w:r w:rsidRPr="00023FDB">
        <w:rPr>
          <w:spacing w:val="1"/>
        </w:rPr>
        <w:t xml:space="preserve"> </w:t>
      </w:r>
      <w:r w:rsidRPr="00023FDB">
        <w:t>детей.</w:t>
      </w:r>
      <w:r w:rsidRPr="00023FDB">
        <w:rPr>
          <w:spacing w:val="1"/>
        </w:rPr>
        <w:t xml:space="preserve"> </w:t>
      </w:r>
      <w:r w:rsidRPr="00023FDB">
        <w:t>Периодичность</w:t>
      </w:r>
      <w:r w:rsidRPr="00023FDB">
        <w:rPr>
          <w:spacing w:val="1"/>
        </w:rPr>
        <w:t xml:space="preserve"> </w:t>
      </w:r>
      <w:r w:rsidRPr="00023FDB">
        <w:t>встреч</w:t>
      </w:r>
      <w:r w:rsidRPr="00023FDB">
        <w:rPr>
          <w:spacing w:val="1"/>
        </w:rPr>
        <w:t xml:space="preserve"> </w:t>
      </w:r>
      <w:r w:rsidRPr="00023FDB">
        <w:t>и</w:t>
      </w:r>
      <w:r w:rsidRPr="00023FDB">
        <w:rPr>
          <w:spacing w:val="1"/>
        </w:rPr>
        <w:t xml:space="preserve"> </w:t>
      </w:r>
      <w:r w:rsidRPr="00023FDB">
        <w:t>тематика</w:t>
      </w:r>
      <w:r w:rsidRPr="00023FDB">
        <w:rPr>
          <w:spacing w:val="1"/>
        </w:rPr>
        <w:t xml:space="preserve"> </w:t>
      </w:r>
      <w:r w:rsidRPr="00023FDB">
        <w:t>определяется</w:t>
      </w:r>
      <w:r w:rsidRPr="00023FDB">
        <w:rPr>
          <w:spacing w:val="1"/>
        </w:rPr>
        <w:t xml:space="preserve"> </w:t>
      </w:r>
      <w:r w:rsidRPr="00023FDB">
        <w:t>запросом</w:t>
      </w:r>
      <w:r w:rsidRPr="00023FDB">
        <w:rPr>
          <w:spacing w:val="1"/>
        </w:rPr>
        <w:t xml:space="preserve"> </w:t>
      </w:r>
      <w:r w:rsidRPr="00023FDB">
        <w:t>родителей.</w:t>
      </w:r>
      <w:r w:rsidRPr="00023FDB">
        <w:rPr>
          <w:spacing w:val="61"/>
        </w:rPr>
        <w:t xml:space="preserve"> </w:t>
      </w:r>
      <w:r w:rsidRPr="00023FDB">
        <w:t>Для</w:t>
      </w:r>
      <w:r w:rsidRPr="00023FDB">
        <w:rPr>
          <w:spacing w:val="1"/>
        </w:rPr>
        <w:t xml:space="preserve"> </w:t>
      </w:r>
      <w:r w:rsidRPr="00023FDB">
        <w:t>получения дополнительной информации о характере и причинах возникновения той или</w:t>
      </w:r>
      <w:r w:rsidRPr="00023FDB">
        <w:rPr>
          <w:spacing w:val="1"/>
        </w:rPr>
        <w:t xml:space="preserve"> </w:t>
      </w:r>
      <w:r w:rsidRPr="00023FDB">
        <w:t>иной</w:t>
      </w:r>
      <w:r w:rsidRPr="00023FDB">
        <w:rPr>
          <w:spacing w:val="7"/>
        </w:rPr>
        <w:t xml:space="preserve"> </w:t>
      </w:r>
      <w:r w:rsidRPr="00023FDB">
        <w:t>проблемы,</w:t>
      </w:r>
      <w:r w:rsidRPr="00023FDB">
        <w:rPr>
          <w:spacing w:val="9"/>
        </w:rPr>
        <w:t xml:space="preserve"> </w:t>
      </w:r>
      <w:r w:rsidRPr="00023FDB">
        <w:t>возможных</w:t>
      </w:r>
      <w:r w:rsidRPr="00023FDB">
        <w:rPr>
          <w:spacing w:val="8"/>
        </w:rPr>
        <w:t xml:space="preserve"> </w:t>
      </w:r>
      <w:r w:rsidRPr="00023FDB">
        <w:t>путях</w:t>
      </w:r>
      <w:r w:rsidRPr="00023FDB">
        <w:rPr>
          <w:spacing w:val="11"/>
        </w:rPr>
        <w:t xml:space="preserve"> </w:t>
      </w:r>
      <w:r w:rsidRPr="00023FDB">
        <w:t>и</w:t>
      </w:r>
      <w:r w:rsidRPr="00023FDB">
        <w:rPr>
          <w:spacing w:val="9"/>
        </w:rPr>
        <w:t xml:space="preserve"> </w:t>
      </w:r>
      <w:r w:rsidRPr="00023FDB">
        <w:t>способах</w:t>
      </w:r>
      <w:r w:rsidRPr="00023FDB">
        <w:rPr>
          <w:spacing w:val="9"/>
        </w:rPr>
        <w:t xml:space="preserve"> </w:t>
      </w:r>
      <w:r w:rsidRPr="00023FDB">
        <w:t>ее</w:t>
      </w:r>
      <w:r w:rsidRPr="00023FDB">
        <w:rPr>
          <w:spacing w:val="8"/>
        </w:rPr>
        <w:t xml:space="preserve"> </w:t>
      </w:r>
      <w:r w:rsidRPr="00023FDB">
        <w:t>решения</w:t>
      </w:r>
      <w:r w:rsidRPr="00023FDB">
        <w:rPr>
          <w:spacing w:val="15"/>
        </w:rPr>
        <w:t xml:space="preserve"> </w:t>
      </w:r>
      <w:r w:rsidRPr="00023FDB">
        <w:t>проводятся</w:t>
      </w:r>
      <w:r w:rsidRPr="00023FDB">
        <w:rPr>
          <w:spacing w:val="9"/>
        </w:rPr>
        <w:t xml:space="preserve"> </w:t>
      </w:r>
      <w:r w:rsidR="00BC5A4C" w:rsidRPr="00023FDB">
        <w:rPr>
          <w:spacing w:val="9"/>
        </w:rPr>
        <w:t xml:space="preserve">  </w:t>
      </w:r>
      <w:proofErr w:type="spellStart"/>
      <w:r w:rsidR="00BC5A4C" w:rsidRPr="00023FDB">
        <w:t>микроисследовании</w:t>
      </w:r>
      <w:r w:rsidRPr="00023FDB">
        <w:t>я</w:t>
      </w:r>
      <w:proofErr w:type="spellEnd"/>
      <w:r w:rsidRPr="00023FDB">
        <w:rPr>
          <w:spacing w:val="-58"/>
        </w:rPr>
        <w:t xml:space="preserve"> </w:t>
      </w:r>
      <w:r w:rsidR="00BC5A4C" w:rsidRPr="00023FDB">
        <w:rPr>
          <w:spacing w:val="-58"/>
        </w:rPr>
        <w:t xml:space="preserve">             </w:t>
      </w:r>
      <w:r w:rsidRPr="00023FDB">
        <w:t>в</w:t>
      </w:r>
      <w:r w:rsidRPr="00023FDB">
        <w:rPr>
          <w:spacing w:val="-2"/>
        </w:rPr>
        <w:t xml:space="preserve"> </w:t>
      </w:r>
      <w:r w:rsidR="00BC5A4C" w:rsidRPr="00023FDB">
        <w:rPr>
          <w:spacing w:val="-2"/>
        </w:rPr>
        <w:t xml:space="preserve">   </w:t>
      </w:r>
      <w:r w:rsidRPr="00023FDB">
        <w:t>сообществе</w:t>
      </w:r>
      <w:r w:rsidRPr="00023FDB">
        <w:rPr>
          <w:spacing w:val="-2"/>
        </w:rPr>
        <w:t xml:space="preserve"> </w:t>
      </w:r>
      <w:r w:rsidRPr="00023FDB">
        <w:t>детей</w:t>
      </w:r>
      <w:r w:rsidRPr="00023FDB">
        <w:rPr>
          <w:spacing w:val="-1"/>
        </w:rPr>
        <w:t xml:space="preserve"> </w:t>
      </w:r>
      <w:r w:rsidRPr="00023FDB">
        <w:t>и</w:t>
      </w:r>
      <w:r w:rsidRPr="00023FDB">
        <w:rPr>
          <w:spacing w:val="-1"/>
        </w:rPr>
        <w:t xml:space="preserve"> </w:t>
      </w:r>
      <w:r w:rsidRPr="00023FDB">
        <w:t>родителей (экспресс-методики,</w:t>
      </w:r>
      <w:r w:rsidRPr="00023FDB">
        <w:rPr>
          <w:spacing w:val="-1"/>
        </w:rPr>
        <w:t xml:space="preserve"> </w:t>
      </w:r>
      <w:r w:rsidRPr="00023FDB">
        <w:t>анкеты,</w:t>
      </w:r>
      <w:r w:rsidRPr="00023FDB">
        <w:rPr>
          <w:spacing w:val="-1"/>
        </w:rPr>
        <w:t xml:space="preserve"> </w:t>
      </w:r>
      <w:r w:rsidRPr="00023FDB">
        <w:t>тесты,</w:t>
      </w:r>
      <w:r w:rsidRPr="00023FDB">
        <w:rPr>
          <w:spacing w:val="-1"/>
        </w:rPr>
        <w:t xml:space="preserve"> </w:t>
      </w:r>
      <w:r w:rsidRPr="00023FDB">
        <w:t>опросники).</w:t>
      </w:r>
    </w:p>
    <w:p w:rsidR="00BA178F" w:rsidRPr="00023FDB" w:rsidRDefault="00BA178F" w:rsidP="00D33EE1">
      <w:pPr>
        <w:pStyle w:val="a5"/>
        <w:spacing w:after="0"/>
        <w:ind w:right="14" w:firstLine="707"/>
        <w:jc w:val="both"/>
      </w:pPr>
      <w:r w:rsidRPr="00023FDB">
        <w:t>Основные социальные институты, взаи</w:t>
      </w:r>
      <w:r w:rsidR="00BC5A4C" w:rsidRPr="00023FDB">
        <w:t>модействующие с МАДОУ: СОШ</w:t>
      </w:r>
      <w:r w:rsidR="00927382" w:rsidRPr="00023FDB">
        <w:t xml:space="preserve"> №41</w:t>
      </w:r>
      <w:r w:rsidRPr="00023FDB">
        <w:t xml:space="preserve"> и детские</w:t>
      </w:r>
      <w:r w:rsidRPr="00023FDB">
        <w:rPr>
          <w:spacing w:val="1"/>
        </w:rPr>
        <w:t xml:space="preserve"> </w:t>
      </w:r>
      <w:r w:rsidRPr="00023FDB">
        <w:t>сады</w:t>
      </w:r>
      <w:r w:rsidRPr="00023FDB">
        <w:rPr>
          <w:spacing w:val="1"/>
        </w:rPr>
        <w:t xml:space="preserve"> </w:t>
      </w:r>
      <w:r w:rsidR="00927382" w:rsidRPr="00023FDB">
        <w:t>№104,</w:t>
      </w:r>
      <w:r w:rsidR="00BC5A4C" w:rsidRPr="00023FDB">
        <w:t xml:space="preserve"> 111, </w:t>
      </w:r>
      <w:r w:rsidR="00927382" w:rsidRPr="00023FDB">
        <w:t>123, ДК Родник, Музей экологии, детский театр</w:t>
      </w:r>
      <w:r w:rsidRPr="00023FDB">
        <w:t xml:space="preserve"> «Калейдоскоп». Разработан план</w:t>
      </w:r>
      <w:r w:rsidRPr="00023FDB">
        <w:rPr>
          <w:spacing w:val="1"/>
        </w:rPr>
        <w:t xml:space="preserve"> </w:t>
      </w:r>
      <w:r w:rsidRPr="00023FDB">
        <w:t>взаимодействия ДОУ с различными учреждениями с учетом доступности, соответствия</w:t>
      </w:r>
      <w:r w:rsidRPr="00023FDB">
        <w:rPr>
          <w:spacing w:val="1"/>
        </w:rPr>
        <w:t xml:space="preserve"> </w:t>
      </w:r>
      <w:r w:rsidRPr="00023FDB">
        <w:t>возрастным</w:t>
      </w:r>
      <w:r w:rsidRPr="00023FDB">
        <w:rPr>
          <w:spacing w:val="-3"/>
        </w:rPr>
        <w:t xml:space="preserve"> </w:t>
      </w:r>
      <w:r w:rsidRPr="00023FDB">
        <w:t>возможностям</w:t>
      </w:r>
      <w:r w:rsidRPr="00023FDB">
        <w:rPr>
          <w:spacing w:val="-2"/>
        </w:rPr>
        <w:t xml:space="preserve"> </w:t>
      </w:r>
      <w:r w:rsidRPr="00023FDB">
        <w:t>детей и</w:t>
      </w:r>
      <w:r w:rsidRPr="00023FDB">
        <w:rPr>
          <w:spacing w:val="-1"/>
        </w:rPr>
        <w:t xml:space="preserve"> </w:t>
      </w:r>
      <w:r w:rsidRPr="00023FDB">
        <w:t>эмоциональной</w:t>
      </w:r>
      <w:r w:rsidRPr="00023FDB">
        <w:rPr>
          <w:spacing w:val="-2"/>
        </w:rPr>
        <w:t xml:space="preserve"> </w:t>
      </w:r>
      <w:r w:rsidRPr="00023FDB">
        <w:t>насыщенности.</w:t>
      </w:r>
    </w:p>
    <w:p w:rsidR="00BA178F" w:rsidRPr="00023FDB" w:rsidRDefault="00BA178F" w:rsidP="00D33EE1">
      <w:pPr>
        <w:pStyle w:val="a5"/>
        <w:spacing w:after="0"/>
        <w:ind w:right="14" w:firstLine="566"/>
        <w:jc w:val="both"/>
      </w:pPr>
      <w:r w:rsidRPr="00023FDB">
        <w:t>В целях реализации социокультурного потенциала региона для построения</w:t>
      </w:r>
      <w:r w:rsidRPr="00023FDB">
        <w:rPr>
          <w:spacing w:val="1"/>
        </w:rPr>
        <w:t xml:space="preserve"> </w:t>
      </w:r>
      <w:r w:rsidRPr="00023FDB">
        <w:t>социальной</w:t>
      </w:r>
      <w:r w:rsidRPr="00023FDB">
        <w:rPr>
          <w:spacing w:val="-5"/>
        </w:rPr>
        <w:t xml:space="preserve"> </w:t>
      </w:r>
      <w:r w:rsidRPr="00023FDB">
        <w:t>ситуации</w:t>
      </w:r>
      <w:r w:rsidRPr="00023FDB">
        <w:rPr>
          <w:spacing w:val="-5"/>
        </w:rPr>
        <w:t xml:space="preserve"> </w:t>
      </w:r>
      <w:r w:rsidRPr="00023FDB">
        <w:t>развития</w:t>
      </w:r>
      <w:r w:rsidRPr="00023FDB">
        <w:rPr>
          <w:spacing w:val="-5"/>
        </w:rPr>
        <w:t xml:space="preserve"> </w:t>
      </w:r>
      <w:r w:rsidRPr="00023FDB">
        <w:t>ребенка,</w:t>
      </w:r>
      <w:r w:rsidRPr="00023FDB">
        <w:rPr>
          <w:spacing w:val="-5"/>
        </w:rPr>
        <w:t xml:space="preserve"> </w:t>
      </w:r>
      <w:r w:rsidRPr="00023FDB">
        <w:t>работа</w:t>
      </w:r>
      <w:r w:rsidRPr="00023FDB">
        <w:rPr>
          <w:spacing w:val="-8"/>
        </w:rPr>
        <w:t xml:space="preserve"> </w:t>
      </w:r>
      <w:r w:rsidRPr="00023FDB">
        <w:t>с</w:t>
      </w:r>
      <w:r w:rsidRPr="00023FDB">
        <w:rPr>
          <w:spacing w:val="-6"/>
        </w:rPr>
        <w:t xml:space="preserve"> </w:t>
      </w:r>
      <w:r w:rsidRPr="00023FDB">
        <w:t>родителями/законными</w:t>
      </w:r>
      <w:r w:rsidRPr="00023FDB">
        <w:rPr>
          <w:spacing w:val="-5"/>
        </w:rPr>
        <w:t xml:space="preserve"> </w:t>
      </w:r>
      <w:r w:rsidRPr="00023FDB">
        <w:t>представителями</w:t>
      </w:r>
      <w:r w:rsidRPr="00023FDB">
        <w:rPr>
          <w:spacing w:val="-57"/>
        </w:rPr>
        <w:t xml:space="preserve"> </w:t>
      </w:r>
      <w:r w:rsidRPr="00023FDB">
        <w:t>детей</w:t>
      </w:r>
      <w:r w:rsidRPr="00023FDB">
        <w:rPr>
          <w:spacing w:val="-1"/>
        </w:rPr>
        <w:t xml:space="preserve"> </w:t>
      </w:r>
      <w:r w:rsidRPr="00023FDB">
        <w:t>дошкольного</w:t>
      </w:r>
      <w:r w:rsidRPr="00023FDB">
        <w:rPr>
          <w:spacing w:val="-1"/>
        </w:rPr>
        <w:t xml:space="preserve"> </w:t>
      </w:r>
      <w:r w:rsidRPr="00023FDB">
        <w:t>возраста</w:t>
      </w:r>
      <w:r w:rsidRPr="00023FDB">
        <w:rPr>
          <w:spacing w:val="-1"/>
        </w:rPr>
        <w:t xml:space="preserve"> </w:t>
      </w:r>
      <w:r w:rsidRPr="00023FDB">
        <w:t>строится</w:t>
      </w:r>
      <w:r w:rsidRPr="00023FDB">
        <w:rPr>
          <w:spacing w:val="-1"/>
        </w:rPr>
        <w:t xml:space="preserve"> </w:t>
      </w:r>
      <w:r w:rsidRPr="00023FDB">
        <w:t>на</w:t>
      </w:r>
      <w:r w:rsidRPr="00023FDB">
        <w:rPr>
          <w:spacing w:val="-1"/>
        </w:rPr>
        <w:t xml:space="preserve"> </w:t>
      </w:r>
      <w:r w:rsidRPr="00023FDB">
        <w:t>принципах</w:t>
      </w:r>
      <w:r w:rsidRPr="00023FDB">
        <w:rPr>
          <w:spacing w:val="-2"/>
        </w:rPr>
        <w:t xml:space="preserve"> </w:t>
      </w:r>
      <w:r w:rsidRPr="00023FDB">
        <w:t>ценностного</w:t>
      </w:r>
      <w:r w:rsidRPr="00023FDB">
        <w:rPr>
          <w:spacing w:val="-1"/>
        </w:rPr>
        <w:t xml:space="preserve"> </w:t>
      </w:r>
      <w:r w:rsidRPr="00023FDB">
        <w:t>единства</w:t>
      </w:r>
    </w:p>
    <w:p w:rsidR="00BA178F" w:rsidRPr="00023FDB" w:rsidRDefault="00BA178F" w:rsidP="00D33EE1">
      <w:pPr>
        <w:pStyle w:val="a5"/>
        <w:spacing w:after="0"/>
        <w:ind w:right="14"/>
        <w:jc w:val="both"/>
      </w:pPr>
      <w:r w:rsidRPr="00023FDB">
        <w:t>и</w:t>
      </w:r>
      <w:r w:rsidRPr="00023FDB">
        <w:rPr>
          <w:spacing w:val="-3"/>
        </w:rPr>
        <w:t xml:space="preserve"> </w:t>
      </w:r>
      <w:r w:rsidRPr="00023FDB">
        <w:t>сотрудничества</w:t>
      </w:r>
      <w:r w:rsidRPr="00023FDB">
        <w:rPr>
          <w:spacing w:val="-5"/>
        </w:rPr>
        <w:t xml:space="preserve"> </w:t>
      </w:r>
      <w:r w:rsidRPr="00023FDB">
        <w:t>всех</w:t>
      </w:r>
      <w:r w:rsidRPr="00023FDB">
        <w:rPr>
          <w:spacing w:val="-1"/>
        </w:rPr>
        <w:t xml:space="preserve"> </w:t>
      </w:r>
      <w:r w:rsidRPr="00023FDB">
        <w:t>субъектов</w:t>
      </w:r>
      <w:r w:rsidRPr="00023FDB">
        <w:rPr>
          <w:spacing w:val="-2"/>
        </w:rPr>
        <w:t xml:space="preserve"> </w:t>
      </w:r>
      <w:r w:rsidRPr="00023FDB">
        <w:t>социокультурного</w:t>
      </w:r>
      <w:r w:rsidRPr="00023FDB">
        <w:rPr>
          <w:spacing w:val="-3"/>
        </w:rPr>
        <w:t xml:space="preserve"> </w:t>
      </w:r>
      <w:r w:rsidRPr="00023FDB">
        <w:t>окружения</w:t>
      </w:r>
      <w:r w:rsidRPr="00023FDB">
        <w:rPr>
          <w:spacing w:val="-3"/>
        </w:rPr>
        <w:t xml:space="preserve"> </w:t>
      </w:r>
      <w:r w:rsidRPr="00023FDB">
        <w:t>ДОУ.</w:t>
      </w:r>
    </w:p>
    <w:p w:rsidR="00BA178F" w:rsidRPr="00023FDB" w:rsidRDefault="00BA178F" w:rsidP="00D33EE1">
      <w:pPr>
        <w:pStyle w:val="a5"/>
        <w:spacing w:after="0"/>
        <w:ind w:right="14" w:firstLine="566"/>
        <w:jc w:val="both"/>
      </w:pPr>
      <w:r w:rsidRPr="00023FDB">
        <w:t>Ценности</w:t>
      </w:r>
      <w:r w:rsidRPr="00023FDB">
        <w:rPr>
          <w:spacing w:val="-3"/>
        </w:rPr>
        <w:t xml:space="preserve"> </w:t>
      </w:r>
      <w:r w:rsidRPr="00023FDB">
        <w:t>ценностного</w:t>
      </w:r>
      <w:r w:rsidRPr="00023FDB">
        <w:rPr>
          <w:spacing w:val="-5"/>
        </w:rPr>
        <w:t xml:space="preserve"> </w:t>
      </w:r>
      <w:r w:rsidRPr="00023FDB">
        <w:t>единства</w:t>
      </w:r>
      <w:r w:rsidRPr="00023FDB">
        <w:rPr>
          <w:spacing w:val="-5"/>
        </w:rPr>
        <w:t xml:space="preserve"> </w:t>
      </w:r>
      <w:r w:rsidRPr="00023FDB">
        <w:t>и</w:t>
      </w:r>
      <w:r w:rsidRPr="00023FDB">
        <w:rPr>
          <w:spacing w:val="-2"/>
        </w:rPr>
        <w:t xml:space="preserve"> </w:t>
      </w:r>
      <w:r w:rsidRPr="00023FDB">
        <w:t>готовность</w:t>
      </w:r>
      <w:r w:rsidRPr="00023FDB">
        <w:rPr>
          <w:spacing w:val="-5"/>
        </w:rPr>
        <w:t xml:space="preserve"> </w:t>
      </w:r>
      <w:r w:rsidRPr="00023FDB">
        <w:t>к</w:t>
      </w:r>
      <w:r w:rsidRPr="00023FDB">
        <w:rPr>
          <w:spacing w:val="-2"/>
        </w:rPr>
        <w:t xml:space="preserve"> </w:t>
      </w:r>
      <w:r w:rsidRPr="00023FDB">
        <w:t>сотрудничеству</w:t>
      </w:r>
      <w:r w:rsidRPr="00023FDB">
        <w:rPr>
          <w:spacing w:val="-8"/>
        </w:rPr>
        <w:t xml:space="preserve"> </w:t>
      </w:r>
      <w:r w:rsidRPr="00023FDB">
        <w:t>всех участников</w:t>
      </w:r>
      <w:r w:rsidRPr="00023FDB">
        <w:rPr>
          <w:spacing w:val="-57"/>
        </w:rPr>
        <w:t xml:space="preserve"> </w:t>
      </w:r>
      <w:r w:rsidR="00BC5A4C" w:rsidRPr="00023FDB">
        <w:rPr>
          <w:spacing w:val="-57"/>
        </w:rPr>
        <w:t xml:space="preserve">           </w:t>
      </w:r>
      <w:r w:rsidRPr="00023FDB">
        <w:t xml:space="preserve">образовательных </w:t>
      </w:r>
      <w:r w:rsidR="00BC5A4C" w:rsidRPr="00023FDB">
        <w:t xml:space="preserve"> </w:t>
      </w:r>
      <w:r w:rsidRPr="00023FDB">
        <w:t>отношений составляет основу уклада ДОУ, в котором строится</w:t>
      </w:r>
      <w:r w:rsidRPr="00023FDB">
        <w:rPr>
          <w:spacing w:val="1"/>
        </w:rPr>
        <w:t xml:space="preserve"> </w:t>
      </w:r>
      <w:r w:rsidRPr="00023FDB">
        <w:t>воспитательная</w:t>
      </w:r>
      <w:r w:rsidRPr="00023FDB">
        <w:rPr>
          <w:spacing w:val="-1"/>
        </w:rPr>
        <w:t xml:space="preserve"> </w:t>
      </w:r>
      <w:r w:rsidRPr="00023FDB">
        <w:t>работа.</w:t>
      </w:r>
    </w:p>
    <w:p w:rsidR="00BA178F" w:rsidRPr="00023FDB" w:rsidRDefault="00BA178F" w:rsidP="00D33EE1">
      <w:pPr>
        <w:jc w:val="both"/>
        <w:rPr>
          <w:b/>
          <w:i/>
        </w:rPr>
      </w:pPr>
      <w:r w:rsidRPr="00023FDB">
        <w:rPr>
          <w:b/>
          <w:i/>
        </w:rPr>
        <w:t>Виды</w:t>
      </w:r>
      <w:r w:rsidRPr="00023FDB">
        <w:rPr>
          <w:b/>
          <w:i/>
          <w:spacing w:val="-4"/>
        </w:rPr>
        <w:t xml:space="preserve"> </w:t>
      </w:r>
      <w:r w:rsidRPr="00023FDB">
        <w:rPr>
          <w:b/>
          <w:i/>
        </w:rPr>
        <w:t>и</w:t>
      </w:r>
      <w:r w:rsidRPr="00023FDB">
        <w:rPr>
          <w:b/>
          <w:i/>
          <w:spacing w:val="-3"/>
        </w:rPr>
        <w:t xml:space="preserve"> </w:t>
      </w:r>
      <w:r w:rsidRPr="00023FDB">
        <w:rPr>
          <w:b/>
          <w:i/>
        </w:rPr>
        <w:t>формы</w:t>
      </w:r>
      <w:r w:rsidRPr="00023FDB">
        <w:rPr>
          <w:b/>
          <w:i/>
          <w:spacing w:val="-4"/>
        </w:rPr>
        <w:t xml:space="preserve"> </w:t>
      </w:r>
      <w:r w:rsidRPr="00023FDB">
        <w:rPr>
          <w:b/>
          <w:i/>
        </w:rPr>
        <w:t>деятельности,</w:t>
      </w:r>
      <w:r w:rsidRPr="00023FDB">
        <w:rPr>
          <w:b/>
          <w:i/>
          <w:spacing w:val="-2"/>
        </w:rPr>
        <w:t xml:space="preserve"> </w:t>
      </w:r>
      <w:r w:rsidRPr="00023FDB">
        <w:rPr>
          <w:b/>
          <w:i/>
        </w:rPr>
        <w:t>которые</w:t>
      </w:r>
      <w:r w:rsidRPr="00023FDB">
        <w:rPr>
          <w:b/>
          <w:i/>
          <w:spacing w:val="-4"/>
        </w:rPr>
        <w:t xml:space="preserve"> </w:t>
      </w:r>
      <w:r w:rsidRPr="00023FDB">
        <w:rPr>
          <w:b/>
          <w:i/>
        </w:rPr>
        <w:t>используются</w:t>
      </w:r>
      <w:r w:rsidRPr="00023FDB">
        <w:rPr>
          <w:b/>
          <w:i/>
          <w:spacing w:val="-3"/>
        </w:rPr>
        <w:t xml:space="preserve"> </w:t>
      </w:r>
      <w:r w:rsidRPr="00023FDB">
        <w:rPr>
          <w:b/>
          <w:i/>
        </w:rPr>
        <w:t>в</w:t>
      </w:r>
      <w:r w:rsidRPr="00023FDB">
        <w:rPr>
          <w:b/>
          <w:i/>
          <w:spacing w:val="-5"/>
        </w:rPr>
        <w:t xml:space="preserve"> </w:t>
      </w:r>
      <w:r w:rsidRPr="00023FDB">
        <w:rPr>
          <w:b/>
          <w:i/>
        </w:rPr>
        <w:t>деятельности</w:t>
      </w:r>
      <w:r w:rsidRPr="00023FDB">
        <w:rPr>
          <w:b/>
          <w:i/>
          <w:spacing w:val="5"/>
        </w:rPr>
        <w:t xml:space="preserve"> </w:t>
      </w:r>
      <w:r w:rsidRPr="00023FDB">
        <w:rPr>
          <w:b/>
          <w:i/>
        </w:rPr>
        <w:t>ДОУ</w:t>
      </w:r>
    </w:p>
    <w:p w:rsidR="00BA178F" w:rsidRPr="00023FDB" w:rsidRDefault="00BA178F" w:rsidP="00D33EE1">
      <w:pPr>
        <w:jc w:val="both"/>
        <w:rPr>
          <w:b/>
          <w:i/>
        </w:rPr>
      </w:pPr>
      <w:r w:rsidRPr="00023FDB">
        <w:rPr>
          <w:i/>
        </w:rPr>
        <w:t>Групповые</w:t>
      </w:r>
      <w:r w:rsidRPr="00023FDB">
        <w:rPr>
          <w:i/>
          <w:spacing w:val="-4"/>
        </w:rPr>
        <w:t xml:space="preserve"> </w:t>
      </w:r>
      <w:r w:rsidRPr="00023FDB">
        <w:rPr>
          <w:i/>
        </w:rPr>
        <w:t>формы</w:t>
      </w:r>
      <w:r w:rsidRPr="00023FDB">
        <w:rPr>
          <w:i/>
          <w:spacing w:val="-2"/>
        </w:rPr>
        <w:t xml:space="preserve"> </w:t>
      </w:r>
      <w:r w:rsidRPr="00023FDB">
        <w:rPr>
          <w:i/>
        </w:rPr>
        <w:t>работы:</w:t>
      </w:r>
    </w:p>
    <w:p w:rsidR="00BA178F" w:rsidRPr="00023FDB" w:rsidRDefault="00BC5A4C" w:rsidP="00D33EE1">
      <w:pPr>
        <w:pStyle w:val="af1"/>
        <w:tabs>
          <w:tab w:val="left" w:pos="1402"/>
        </w:tabs>
        <w:suppressAutoHyphens w:val="0"/>
        <w:autoSpaceDE w:val="0"/>
        <w:ind w:left="0"/>
        <w:contextualSpacing w:val="0"/>
        <w:jc w:val="both"/>
        <w:textAlignment w:val="auto"/>
        <w:rPr>
          <w:rFonts w:cs="Times New Roman"/>
        </w:rPr>
      </w:pPr>
      <w:r w:rsidRPr="00023FDB">
        <w:rPr>
          <w:rFonts w:cs="Times New Roman"/>
        </w:rPr>
        <w:t xml:space="preserve">- </w:t>
      </w:r>
      <w:r w:rsidR="00BA178F" w:rsidRPr="00023FDB">
        <w:rPr>
          <w:rFonts w:cs="Times New Roman"/>
        </w:rPr>
        <w:t>Родительский</w:t>
      </w:r>
      <w:r w:rsidR="00BA178F" w:rsidRPr="00023FDB">
        <w:rPr>
          <w:rFonts w:cs="Times New Roman"/>
          <w:spacing w:val="1"/>
        </w:rPr>
        <w:t xml:space="preserve"> </w:t>
      </w:r>
      <w:r w:rsidR="00BA178F" w:rsidRPr="00023FDB">
        <w:rPr>
          <w:rFonts w:cs="Times New Roman"/>
        </w:rPr>
        <w:t>комитет,</w:t>
      </w:r>
      <w:r w:rsidR="00BA178F" w:rsidRPr="00023FDB">
        <w:rPr>
          <w:rFonts w:cs="Times New Roman"/>
          <w:spacing w:val="1"/>
        </w:rPr>
        <w:t xml:space="preserve"> </w:t>
      </w:r>
      <w:r w:rsidR="00BA178F" w:rsidRPr="00023FDB">
        <w:rPr>
          <w:rFonts w:cs="Times New Roman"/>
        </w:rPr>
        <w:t>участвующий</w:t>
      </w:r>
      <w:r w:rsidR="00BA178F" w:rsidRPr="00023FDB">
        <w:rPr>
          <w:rFonts w:cs="Times New Roman"/>
          <w:spacing w:val="1"/>
        </w:rPr>
        <w:t xml:space="preserve"> </w:t>
      </w:r>
      <w:r w:rsidR="00BA178F" w:rsidRPr="00023FDB">
        <w:rPr>
          <w:rFonts w:cs="Times New Roman"/>
        </w:rPr>
        <w:t>в</w:t>
      </w:r>
      <w:r w:rsidR="00BA178F" w:rsidRPr="00023FDB">
        <w:rPr>
          <w:rFonts w:cs="Times New Roman"/>
          <w:spacing w:val="1"/>
        </w:rPr>
        <w:t xml:space="preserve"> </w:t>
      </w:r>
      <w:r w:rsidR="00BA178F" w:rsidRPr="00023FDB">
        <w:rPr>
          <w:rFonts w:cs="Times New Roman"/>
        </w:rPr>
        <w:t>решении</w:t>
      </w:r>
      <w:r w:rsidR="00BA178F" w:rsidRPr="00023FDB">
        <w:rPr>
          <w:rFonts w:cs="Times New Roman"/>
          <w:spacing w:val="1"/>
        </w:rPr>
        <w:t xml:space="preserve"> </w:t>
      </w:r>
      <w:r w:rsidR="00BA178F" w:rsidRPr="00023FDB">
        <w:rPr>
          <w:rFonts w:cs="Times New Roman"/>
        </w:rPr>
        <w:t>вопросов</w:t>
      </w:r>
      <w:r w:rsidR="00BA178F" w:rsidRPr="00023FDB">
        <w:rPr>
          <w:rFonts w:cs="Times New Roman"/>
          <w:spacing w:val="1"/>
        </w:rPr>
        <w:t xml:space="preserve"> </w:t>
      </w:r>
      <w:r w:rsidR="00BA178F" w:rsidRPr="00023FDB">
        <w:rPr>
          <w:rFonts w:cs="Times New Roman"/>
        </w:rPr>
        <w:t>воспитания</w:t>
      </w:r>
      <w:r w:rsidR="00BA178F" w:rsidRPr="00023FDB">
        <w:rPr>
          <w:rFonts w:cs="Times New Roman"/>
          <w:spacing w:val="1"/>
        </w:rPr>
        <w:t xml:space="preserve"> </w:t>
      </w:r>
      <w:r w:rsidR="00BA178F" w:rsidRPr="00023FDB">
        <w:rPr>
          <w:rFonts w:cs="Times New Roman"/>
        </w:rPr>
        <w:t>и</w:t>
      </w:r>
      <w:r w:rsidR="00BA178F" w:rsidRPr="00023FDB">
        <w:rPr>
          <w:rFonts w:cs="Times New Roman"/>
          <w:spacing w:val="1"/>
        </w:rPr>
        <w:t xml:space="preserve"> </w:t>
      </w:r>
      <w:r w:rsidR="00BA178F" w:rsidRPr="00023FDB">
        <w:rPr>
          <w:rFonts w:cs="Times New Roman"/>
        </w:rPr>
        <w:t>социализации</w:t>
      </w:r>
      <w:r w:rsidR="00BA178F" w:rsidRPr="00023FDB">
        <w:rPr>
          <w:rFonts w:cs="Times New Roman"/>
          <w:spacing w:val="-1"/>
        </w:rPr>
        <w:t xml:space="preserve"> </w:t>
      </w:r>
      <w:r w:rsidR="00BA178F" w:rsidRPr="00023FDB">
        <w:rPr>
          <w:rFonts w:cs="Times New Roman"/>
        </w:rPr>
        <w:t>детей.</w:t>
      </w:r>
    </w:p>
    <w:p w:rsidR="00BA178F" w:rsidRPr="00023FDB" w:rsidRDefault="00BC5A4C" w:rsidP="00D33EE1">
      <w:pPr>
        <w:pStyle w:val="af1"/>
        <w:tabs>
          <w:tab w:val="left" w:pos="1402"/>
        </w:tabs>
        <w:suppressAutoHyphens w:val="0"/>
        <w:autoSpaceDE w:val="0"/>
        <w:ind w:left="0"/>
        <w:contextualSpacing w:val="0"/>
        <w:jc w:val="both"/>
        <w:textAlignment w:val="auto"/>
        <w:rPr>
          <w:rFonts w:cs="Times New Roman"/>
        </w:rPr>
      </w:pPr>
      <w:r w:rsidRPr="00023FDB">
        <w:rPr>
          <w:rFonts w:cs="Times New Roman"/>
        </w:rPr>
        <w:t xml:space="preserve">- </w:t>
      </w:r>
      <w:r w:rsidR="00BA178F" w:rsidRPr="00023FDB">
        <w:rPr>
          <w:rFonts w:cs="Times New Roman"/>
        </w:rPr>
        <w:t>Родительские собрания, посвященные обсуждению актуальных и острых проблем</w:t>
      </w:r>
      <w:r w:rsidR="00BA178F" w:rsidRPr="00023FDB">
        <w:rPr>
          <w:rFonts w:cs="Times New Roman"/>
          <w:spacing w:val="-57"/>
        </w:rPr>
        <w:t xml:space="preserve"> </w:t>
      </w:r>
      <w:r w:rsidRPr="00023FDB">
        <w:rPr>
          <w:rFonts w:cs="Times New Roman"/>
          <w:spacing w:val="-57"/>
        </w:rPr>
        <w:t xml:space="preserve">    </w:t>
      </w:r>
      <w:r w:rsidR="00BA178F" w:rsidRPr="00023FDB">
        <w:rPr>
          <w:rFonts w:cs="Times New Roman"/>
        </w:rPr>
        <w:t>воспитания</w:t>
      </w:r>
      <w:r w:rsidR="00BA178F" w:rsidRPr="00023FDB">
        <w:rPr>
          <w:rFonts w:cs="Times New Roman"/>
          <w:spacing w:val="-1"/>
        </w:rPr>
        <w:t xml:space="preserve"> </w:t>
      </w:r>
      <w:r w:rsidR="00BA178F" w:rsidRPr="00023FDB">
        <w:rPr>
          <w:rFonts w:cs="Times New Roman"/>
        </w:rPr>
        <w:t>детей дошкольного возраста.</w:t>
      </w:r>
    </w:p>
    <w:p w:rsidR="00927382" w:rsidRPr="00023FDB" w:rsidRDefault="00BC5A4C" w:rsidP="00D33EE1">
      <w:pPr>
        <w:pStyle w:val="af1"/>
        <w:tabs>
          <w:tab w:val="left" w:pos="1402"/>
        </w:tabs>
        <w:suppressAutoHyphens w:val="0"/>
        <w:autoSpaceDE w:val="0"/>
        <w:ind w:left="0"/>
        <w:contextualSpacing w:val="0"/>
        <w:jc w:val="both"/>
        <w:textAlignment w:val="auto"/>
        <w:rPr>
          <w:rFonts w:cs="Times New Roman"/>
        </w:rPr>
      </w:pPr>
      <w:r w:rsidRPr="00023FDB">
        <w:rPr>
          <w:rFonts w:cs="Times New Roman"/>
        </w:rPr>
        <w:t xml:space="preserve">- </w:t>
      </w:r>
      <w:r w:rsidR="00BA178F" w:rsidRPr="00023FDB">
        <w:rPr>
          <w:rFonts w:cs="Times New Roman"/>
        </w:rPr>
        <w:t>Взаимодействие в социальных сетях: родительские форумы на интернет-сайте</w:t>
      </w:r>
      <w:r w:rsidR="00BA178F" w:rsidRPr="00023FDB">
        <w:rPr>
          <w:rFonts w:cs="Times New Roman"/>
          <w:spacing w:val="1"/>
        </w:rPr>
        <w:t xml:space="preserve"> </w:t>
      </w:r>
      <w:r w:rsidR="00BA178F" w:rsidRPr="00023FDB">
        <w:rPr>
          <w:rFonts w:cs="Times New Roman"/>
        </w:rPr>
        <w:t>ДОУ, посвященные обсуждению интересующих родителей вопросов воспитания;</w:t>
      </w:r>
      <w:r w:rsidR="00BA178F" w:rsidRPr="00023FDB">
        <w:rPr>
          <w:rFonts w:cs="Times New Roman"/>
          <w:spacing w:val="1"/>
        </w:rPr>
        <w:t xml:space="preserve"> </w:t>
      </w:r>
      <w:r w:rsidR="00BA178F" w:rsidRPr="00023FDB">
        <w:rPr>
          <w:rFonts w:cs="Times New Roman"/>
        </w:rPr>
        <w:t>консультации</w:t>
      </w:r>
      <w:r w:rsidR="00BA178F" w:rsidRPr="00023FDB">
        <w:rPr>
          <w:rFonts w:cs="Times New Roman"/>
          <w:spacing w:val="-2"/>
        </w:rPr>
        <w:t xml:space="preserve"> </w:t>
      </w:r>
      <w:r w:rsidR="00BA178F" w:rsidRPr="00023FDB">
        <w:rPr>
          <w:rFonts w:cs="Times New Roman"/>
        </w:rPr>
        <w:t>психологов и</w:t>
      </w:r>
      <w:r w:rsidR="00BA178F" w:rsidRPr="00023FDB">
        <w:rPr>
          <w:rFonts w:cs="Times New Roman"/>
          <w:spacing w:val="-3"/>
        </w:rPr>
        <w:t xml:space="preserve"> </w:t>
      </w:r>
      <w:r w:rsidR="00BA178F" w:rsidRPr="00023FDB">
        <w:rPr>
          <w:rFonts w:cs="Times New Roman"/>
        </w:rPr>
        <w:t>педагогов.</w:t>
      </w:r>
    </w:p>
    <w:p w:rsidR="00BA178F" w:rsidRPr="00023FDB" w:rsidRDefault="00BA178F" w:rsidP="00D33EE1">
      <w:pPr>
        <w:ind w:right="14"/>
        <w:jc w:val="both"/>
        <w:rPr>
          <w:i/>
        </w:rPr>
      </w:pPr>
      <w:r w:rsidRPr="00023FDB">
        <w:rPr>
          <w:i/>
        </w:rPr>
        <w:t>Индивидуальные</w:t>
      </w:r>
      <w:r w:rsidRPr="00023FDB">
        <w:rPr>
          <w:i/>
          <w:spacing w:val="-5"/>
        </w:rPr>
        <w:t xml:space="preserve"> </w:t>
      </w:r>
      <w:r w:rsidRPr="00023FDB">
        <w:rPr>
          <w:i/>
        </w:rPr>
        <w:t>формы</w:t>
      </w:r>
      <w:r w:rsidRPr="00023FDB">
        <w:rPr>
          <w:i/>
          <w:spacing w:val="-3"/>
        </w:rPr>
        <w:t xml:space="preserve"> </w:t>
      </w:r>
      <w:r w:rsidRPr="00023FDB">
        <w:rPr>
          <w:i/>
        </w:rPr>
        <w:t>работы:</w:t>
      </w:r>
    </w:p>
    <w:p w:rsidR="00BA178F" w:rsidRPr="00023FDB" w:rsidRDefault="00BC5A4C" w:rsidP="00D33EE1">
      <w:pPr>
        <w:tabs>
          <w:tab w:val="left" w:pos="1402"/>
        </w:tabs>
        <w:autoSpaceDE w:val="0"/>
        <w:ind w:right="14"/>
        <w:jc w:val="both"/>
      </w:pPr>
      <w:r w:rsidRPr="00023FDB">
        <w:t xml:space="preserve">- </w:t>
      </w:r>
      <w:r w:rsidR="00BA178F" w:rsidRPr="00023FDB">
        <w:t>Работа специалистов по запросу родителей для решения проблемных ситуаций,</w:t>
      </w:r>
      <w:r w:rsidR="00BA178F" w:rsidRPr="00023FDB">
        <w:rPr>
          <w:spacing w:val="1"/>
        </w:rPr>
        <w:t xml:space="preserve"> </w:t>
      </w:r>
      <w:r w:rsidR="00BA178F" w:rsidRPr="00023FDB">
        <w:t>связанных с</w:t>
      </w:r>
      <w:r w:rsidR="00BA178F" w:rsidRPr="00023FDB">
        <w:rPr>
          <w:spacing w:val="-1"/>
        </w:rPr>
        <w:t xml:space="preserve"> </w:t>
      </w:r>
      <w:r w:rsidR="00BA178F" w:rsidRPr="00023FDB">
        <w:t>воспитанием</w:t>
      </w:r>
      <w:r w:rsidR="00BA178F" w:rsidRPr="00023FDB">
        <w:rPr>
          <w:spacing w:val="-2"/>
        </w:rPr>
        <w:t xml:space="preserve"> </w:t>
      </w:r>
      <w:r w:rsidR="00BA178F" w:rsidRPr="00023FDB">
        <w:t>ребенка</w:t>
      </w:r>
      <w:r w:rsidR="00BA178F" w:rsidRPr="00023FDB">
        <w:rPr>
          <w:spacing w:val="-1"/>
        </w:rPr>
        <w:t xml:space="preserve"> </w:t>
      </w:r>
      <w:r w:rsidR="00BA178F" w:rsidRPr="00023FDB">
        <w:t>дошкольного</w:t>
      </w:r>
      <w:r w:rsidR="00BA178F" w:rsidRPr="00023FDB">
        <w:rPr>
          <w:spacing w:val="-1"/>
        </w:rPr>
        <w:t xml:space="preserve"> </w:t>
      </w:r>
      <w:r w:rsidR="00BA178F" w:rsidRPr="00023FDB">
        <w:t>возраста.</w:t>
      </w:r>
    </w:p>
    <w:p w:rsidR="00BA178F" w:rsidRPr="00023FDB" w:rsidRDefault="00BC5A4C" w:rsidP="00D33EE1">
      <w:pPr>
        <w:tabs>
          <w:tab w:val="left" w:pos="1402"/>
        </w:tabs>
        <w:autoSpaceDE w:val="0"/>
        <w:ind w:right="14"/>
        <w:jc w:val="both"/>
      </w:pPr>
      <w:r w:rsidRPr="00023FDB">
        <w:t xml:space="preserve">- </w:t>
      </w:r>
      <w:r w:rsidR="00BA178F" w:rsidRPr="00023FDB">
        <w:t>Участие</w:t>
      </w:r>
      <w:r w:rsidR="00BA178F" w:rsidRPr="00023FDB">
        <w:rPr>
          <w:spacing w:val="1"/>
        </w:rPr>
        <w:t xml:space="preserve"> </w:t>
      </w:r>
      <w:r w:rsidR="00BA178F" w:rsidRPr="00023FDB">
        <w:t>родителей</w:t>
      </w:r>
      <w:r w:rsidR="00BA178F" w:rsidRPr="00023FDB">
        <w:rPr>
          <w:spacing w:val="1"/>
        </w:rPr>
        <w:t xml:space="preserve"> </w:t>
      </w:r>
      <w:r w:rsidR="00BA178F" w:rsidRPr="00023FDB">
        <w:t>в</w:t>
      </w:r>
      <w:r w:rsidR="00BA178F" w:rsidRPr="00023FDB">
        <w:rPr>
          <w:spacing w:val="1"/>
        </w:rPr>
        <w:t xml:space="preserve"> </w:t>
      </w:r>
      <w:r w:rsidR="00BA178F" w:rsidRPr="00023FDB">
        <w:t>педагогических</w:t>
      </w:r>
      <w:r w:rsidR="00BA178F" w:rsidRPr="00023FDB">
        <w:rPr>
          <w:spacing w:val="1"/>
        </w:rPr>
        <w:t xml:space="preserve"> </w:t>
      </w:r>
      <w:r w:rsidR="00BA178F" w:rsidRPr="00023FDB">
        <w:t>консилиумах,</w:t>
      </w:r>
      <w:r w:rsidR="00BA178F" w:rsidRPr="00023FDB">
        <w:rPr>
          <w:spacing w:val="1"/>
        </w:rPr>
        <w:t xml:space="preserve"> </w:t>
      </w:r>
      <w:r w:rsidR="00BA178F" w:rsidRPr="00023FDB">
        <w:t>собираемых</w:t>
      </w:r>
      <w:r w:rsidR="00BA178F" w:rsidRPr="00023FDB">
        <w:rPr>
          <w:spacing w:val="1"/>
        </w:rPr>
        <w:t xml:space="preserve"> </w:t>
      </w:r>
      <w:r w:rsidR="00BA178F" w:rsidRPr="00023FDB">
        <w:t>в</w:t>
      </w:r>
      <w:r w:rsidR="00BA178F" w:rsidRPr="00023FDB">
        <w:rPr>
          <w:spacing w:val="1"/>
        </w:rPr>
        <w:t xml:space="preserve"> </w:t>
      </w:r>
      <w:r w:rsidR="00BA178F" w:rsidRPr="00023FDB">
        <w:t>случае</w:t>
      </w:r>
      <w:r w:rsidR="00BA178F" w:rsidRPr="00023FDB">
        <w:rPr>
          <w:spacing w:val="1"/>
        </w:rPr>
        <w:t xml:space="preserve"> </w:t>
      </w:r>
      <w:r w:rsidR="00BA178F" w:rsidRPr="00023FDB">
        <w:t>возникновения</w:t>
      </w:r>
      <w:r w:rsidR="00BA178F" w:rsidRPr="00023FDB">
        <w:rPr>
          <w:spacing w:val="-1"/>
        </w:rPr>
        <w:t xml:space="preserve"> </w:t>
      </w:r>
      <w:r w:rsidR="00BA178F" w:rsidRPr="00023FDB">
        <w:t>острых</w:t>
      </w:r>
      <w:r w:rsidR="00BA178F" w:rsidRPr="00023FDB">
        <w:rPr>
          <w:spacing w:val="-2"/>
        </w:rPr>
        <w:t xml:space="preserve"> </w:t>
      </w:r>
      <w:r w:rsidR="00BA178F" w:rsidRPr="00023FDB">
        <w:t>проблем,</w:t>
      </w:r>
      <w:r w:rsidR="00BA178F" w:rsidRPr="00023FDB">
        <w:rPr>
          <w:spacing w:val="-1"/>
        </w:rPr>
        <w:t xml:space="preserve"> </w:t>
      </w:r>
      <w:r w:rsidR="00BA178F" w:rsidRPr="00023FDB">
        <w:t>связанных с</w:t>
      </w:r>
      <w:r w:rsidR="00BA178F" w:rsidRPr="00023FDB">
        <w:rPr>
          <w:spacing w:val="-1"/>
        </w:rPr>
        <w:t xml:space="preserve"> </w:t>
      </w:r>
      <w:r w:rsidR="00BA178F" w:rsidRPr="00023FDB">
        <w:t>воспитанием</w:t>
      </w:r>
      <w:r w:rsidR="00BA178F" w:rsidRPr="00023FDB">
        <w:rPr>
          <w:spacing w:val="-2"/>
        </w:rPr>
        <w:t xml:space="preserve"> </w:t>
      </w:r>
      <w:r w:rsidR="00BA178F" w:rsidRPr="00023FDB">
        <w:t>ребенка.</w:t>
      </w:r>
    </w:p>
    <w:p w:rsidR="00BA178F" w:rsidRPr="00023FDB" w:rsidRDefault="00BC5A4C" w:rsidP="00D33EE1">
      <w:pPr>
        <w:tabs>
          <w:tab w:val="left" w:pos="1402"/>
        </w:tabs>
        <w:autoSpaceDE w:val="0"/>
        <w:ind w:right="14"/>
        <w:jc w:val="both"/>
      </w:pPr>
      <w:r w:rsidRPr="00023FDB">
        <w:t xml:space="preserve">- </w:t>
      </w:r>
      <w:r w:rsidR="00BA178F" w:rsidRPr="00023FDB">
        <w:t>Участие</w:t>
      </w:r>
      <w:r w:rsidR="00BA178F" w:rsidRPr="00023FDB">
        <w:rPr>
          <w:spacing w:val="1"/>
        </w:rPr>
        <w:t xml:space="preserve"> </w:t>
      </w:r>
      <w:r w:rsidR="00BA178F" w:rsidRPr="00023FDB">
        <w:t>родителей</w:t>
      </w:r>
      <w:r w:rsidR="00BA178F" w:rsidRPr="00023FDB">
        <w:rPr>
          <w:spacing w:val="1"/>
        </w:rPr>
        <w:t xml:space="preserve"> </w:t>
      </w:r>
      <w:r w:rsidR="00BA178F" w:rsidRPr="00023FDB">
        <w:t>(законных</w:t>
      </w:r>
      <w:r w:rsidR="00BA178F" w:rsidRPr="00023FDB">
        <w:rPr>
          <w:spacing w:val="1"/>
        </w:rPr>
        <w:t xml:space="preserve"> </w:t>
      </w:r>
      <w:r w:rsidR="00BA178F" w:rsidRPr="00023FDB">
        <w:t>представителей)</w:t>
      </w:r>
      <w:r w:rsidR="00BA178F" w:rsidRPr="00023FDB">
        <w:rPr>
          <w:spacing w:val="1"/>
        </w:rPr>
        <w:t xml:space="preserve"> </w:t>
      </w:r>
      <w:r w:rsidR="00BA178F" w:rsidRPr="00023FDB">
        <w:t>и</w:t>
      </w:r>
      <w:r w:rsidR="00BA178F" w:rsidRPr="00023FDB">
        <w:rPr>
          <w:spacing w:val="1"/>
        </w:rPr>
        <w:t xml:space="preserve"> </w:t>
      </w:r>
      <w:r w:rsidR="00BA178F" w:rsidRPr="00023FDB">
        <w:t>других</w:t>
      </w:r>
      <w:r w:rsidR="00BA178F" w:rsidRPr="00023FDB">
        <w:rPr>
          <w:spacing w:val="1"/>
        </w:rPr>
        <w:t xml:space="preserve"> </w:t>
      </w:r>
      <w:r w:rsidR="00BA178F" w:rsidRPr="00023FDB">
        <w:t>членов</w:t>
      </w:r>
      <w:r w:rsidR="00BA178F" w:rsidRPr="00023FDB">
        <w:rPr>
          <w:spacing w:val="1"/>
        </w:rPr>
        <w:t xml:space="preserve"> </w:t>
      </w:r>
      <w:r w:rsidR="00BA178F" w:rsidRPr="00023FDB">
        <w:t>семьи</w:t>
      </w:r>
      <w:r w:rsidR="00BA178F" w:rsidRPr="00023FDB">
        <w:rPr>
          <w:spacing w:val="1"/>
        </w:rPr>
        <w:t xml:space="preserve"> </w:t>
      </w:r>
      <w:r w:rsidR="00BA178F" w:rsidRPr="00023FDB">
        <w:t>дошкольника</w:t>
      </w:r>
      <w:r w:rsidR="00BA178F" w:rsidRPr="00023FDB">
        <w:rPr>
          <w:spacing w:val="1"/>
        </w:rPr>
        <w:t xml:space="preserve"> </w:t>
      </w:r>
      <w:r w:rsidR="00BA178F" w:rsidRPr="00023FDB">
        <w:t>в</w:t>
      </w:r>
      <w:r w:rsidR="00BA178F" w:rsidRPr="00023FDB">
        <w:rPr>
          <w:spacing w:val="1"/>
        </w:rPr>
        <w:t xml:space="preserve"> </w:t>
      </w:r>
      <w:r w:rsidR="00BA178F" w:rsidRPr="00023FDB">
        <w:t>реализации</w:t>
      </w:r>
      <w:r w:rsidR="00BA178F" w:rsidRPr="00023FDB">
        <w:rPr>
          <w:spacing w:val="1"/>
        </w:rPr>
        <w:t xml:space="preserve"> </w:t>
      </w:r>
      <w:r w:rsidR="00BA178F" w:rsidRPr="00023FDB">
        <w:t>проектов</w:t>
      </w:r>
      <w:r w:rsidR="00BA178F" w:rsidRPr="00023FDB">
        <w:rPr>
          <w:spacing w:val="1"/>
        </w:rPr>
        <w:t xml:space="preserve"> </w:t>
      </w:r>
      <w:r w:rsidR="00BA178F" w:rsidRPr="00023FDB">
        <w:t>и</w:t>
      </w:r>
      <w:r w:rsidR="00BA178F" w:rsidRPr="00023FDB">
        <w:rPr>
          <w:spacing w:val="1"/>
        </w:rPr>
        <w:t xml:space="preserve"> </w:t>
      </w:r>
      <w:r w:rsidR="00BA178F" w:rsidRPr="00023FDB">
        <w:t>мероприятий</w:t>
      </w:r>
      <w:r w:rsidR="00BA178F" w:rsidRPr="00023FDB">
        <w:rPr>
          <w:spacing w:val="1"/>
        </w:rPr>
        <w:t xml:space="preserve"> </w:t>
      </w:r>
      <w:r w:rsidR="00BA178F" w:rsidRPr="00023FDB">
        <w:t>воспитательной</w:t>
      </w:r>
      <w:r w:rsidR="00BA178F" w:rsidRPr="00023FDB">
        <w:rPr>
          <w:spacing w:val="1"/>
        </w:rPr>
        <w:t xml:space="preserve"> </w:t>
      </w:r>
      <w:r w:rsidR="00BA178F" w:rsidRPr="00023FDB">
        <w:t>направленности.</w:t>
      </w:r>
    </w:p>
    <w:p w:rsidR="00BA178F" w:rsidRPr="00023FDB" w:rsidRDefault="00BC5A4C" w:rsidP="00D33EE1">
      <w:pPr>
        <w:tabs>
          <w:tab w:val="left" w:pos="1402"/>
        </w:tabs>
        <w:autoSpaceDE w:val="0"/>
        <w:ind w:right="14"/>
        <w:jc w:val="both"/>
      </w:pPr>
      <w:r w:rsidRPr="00023FDB">
        <w:t xml:space="preserve">- </w:t>
      </w:r>
      <w:r w:rsidR="00BA178F" w:rsidRPr="00023FDB">
        <w:t>Индивидуальное консультирование родителей (законных представителей)</w:t>
      </w:r>
      <w:r w:rsidR="00BA178F" w:rsidRPr="00023FDB">
        <w:rPr>
          <w:spacing w:val="1"/>
        </w:rPr>
        <w:t xml:space="preserve"> </w:t>
      </w:r>
      <w:r w:rsidR="00BA178F" w:rsidRPr="00023FDB">
        <w:t>c</w:t>
      </w:r>
      <w:r w:rsidR="00BA178F" w:rsidRPr="00023FDB">
        <w:rPr>
          <w:spacing w:val="61"/>
        </w:rPr>
        <w:t xml:space="preserve"> </w:t>
      </w:r>
      <w:r w:rsidR="00BA178F" w:rsidRPr="00023FDB">
        <w:t>целью координации воспитательных усилий педагогического коллектива</w:t>
      </w:r>
      <w:r w:rsidR="00BA178F" w:rsidRPr="00023FDB">
        <w:rPr>
          <w:spacing w:val="-57"/>
        </w:rPr>
        <w:t xml:space="preserve"> </w:t>
      </w:r>
      <w:r w:rsidR="00BA178F" w:rsidRPr="00023FDB">
        <w:t>и</w:t>
      </w:r>
      <w:r w:rsidR="00BA178F" w:rsidRPr="00023FDB">
        <w:rPr>
          <w:spacing w:val="-1"/>
        </w:rPr>
        <w:t xml:space="preserve"> </w:t>
      </w:r>
      <w:r w:rsidR="00BA178F" w:rsidRPr="00023FDB">
        <w:t>семьи.</w:t>
      </w:r>
    </w:p>
    <w:p w:rsidR="00703674" w:rsidRPr="00023FDB" w:rsidRDefault="00703674" w:rsidP="00D33EE1">
      <w:pPr>
        <w:pStyle w:val="2e"/>
        <w:shd w:val="clear" w:color="auto" w:fill="auto"/>
        <w:spacing w:before="0" w:after="0" w:line="240" w:lineRule="auto"/>
        <w:jc w:val="both"/>
        <w:rPr>
          <w:sz w:val="24"/>
          <w:szCs w:val="24"/>
        </w:rPr>
      </w:pPr>
      <w:r w:rsidRPr="00023FDB">
        <w:rPr>
          <w:rStyle w:val="1a"/>
          <w:sz w:val="24"/>
          <w:szCs w:val="24"/>
        </w:rPr>
        <w:t xml:space="preserve">К основным видам организации совместной деятельности в образовательных ситуациях в </w:t>
      </w:r>
      <w:r w:rsidR="008E5109" w:rsidRPr="00023FDB">
        <w:rPr>
          <w:rStyle w:val="1a"/>
          <w:sz w:val="24"/>
          <w:szCs w:val="24"/>
        </w:rPr>
        <w:t>ДОУ</w:t>
      </w:r>
      <w:r w:rsidRPr="00023FDB">
        <w:rPr>
          <w:rStyle w:val="1a"/>
          <w:sz w:val="24"/>
          <w:szCs w:val="24"/>
        </w:rPr>
        <w:t xml:space="preserve"> можно отнести (указываются конкретные позиции, имеющиеся в </w:t>
      </w:r>
      <w:r w:rsidR="008E5109" w:rsidRPr="00023FDB">
        <w:rPr>
          <w:rStyle w:val="1a"/>
          <w:sz w:val="24"/>
          <w:szCs w:val="24"/>
        </w:rPr>
        <w:t>ДОУ</w:t>
      </w:r>
      <w:r w:rsidRPr="00023FDB">
        <w:rPr>
          <w:rStyle w:val="1a"/>
          <w:sz w:val="24"/>
          <w:szCs w:val="24"/>
        </w:rPr>
        <w:t xml:space="preserve"> или запланированные):</w:t>
      </w:r>
    </w:p>
    <w:p w:rsidR="00703674" w:rsidRPr="00023FDB" w:rsidRDefault="00703674" w:rsidP="00D33EE1">
      <w:pPr>
        <w:pStyle w:val="2e"/>
        <w:shd w:val="clear" w:color="auto" w:fill="auto"/>
        <w:spacing w:before="0" w:after="0" w:line="240" w:lineRule="auto"/>
        <w:jc w:val="both"/>
        <w:rPr>
          <w:sz w:val="24"/>
          <w:szCs w:val="24"/>
        </w:rPr>
      </w:pPr>
      <w:r w:rsidRPr="00023FDB">
        <w:rPr>
          <w:rStyle w:val="1a"/>
          <w:sz w:val="24"/>
          <w:szCs w:val="24"/>
        </w:rPr>
        <w:t>ситуативная беседа, рассказ, советы, вопросы;</w:t>
      </w:r>
    </w:p>
    <w:p w:rsidR="00703674" w:rsidRPr="00023FDB" w:rsidRDefault="00703674" w:rsidP="00D33EE1">
      <w:pPr>
        <w:pStyle w:val="2e"/>
        <w:shd w:val="clear" w:color="auto" w:fill="auto"/>
        <w:spacing w:before="0" w:after="0" w:line="240" w:lineRule="auto"/>
        <w:jc w:val="both"/>
        <w:rPr>
          <w:sz w:val="24"/>
          <w:szCs w:val="24"/>
        </w:rPr>
      </w:pPr>
      <w:r w:rsidRPr="00023FDB">
        <w:rPr>
          <w:rStyle w:val="1a"/>
          <w:sz w:val="24"/>
          <w:szCs w:val="24"/>
        </w:rPr>
        <w:t>социальное моделирование, воспитывающая (проблемная) ситуация, составление рассказов из личного опыта;</w:t>
      </w:r>
    </w:p>
    <w:p w:rsidR="00703674" w:rsidRPr="00023FDB" w:rsidRDefault="00703674" w:rsidP="00D33EE1">
      <w:pPr>
        <w:pStyle w:val="2e"/>
        <w:shd w:val="clear" w:color="auto" w:fill="auto"/>
        <w:spacing w:before="0" w:after="0" w:line="240" w:lineRule="auto"/>
        <w:ind w:firstLine="567"/>
        <w:jc w:val="both"/>
        <w:rPr>
          <w:sz w:val="24"/>
          <w:szCs w:val="24"/>
        </w:rPr>
      </w:pPr>
      <w:r w:rsidRPr="00023FDB">
        <w:rPr>
          <w:rStyle w:val="1a"/>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703674" w:rsidRPr="00023FDB" w:rsidRDefault="00703674" w:rsidP="00D33EE1">
      <w:pPr>
        <w:pStyle w:val="2e"/>
        <w:shd w:val="clear" w:color="auto" w:fill="auto"/>
        <w:spacing w:before="0" w:after="0" w:line="240" w:lineRule="auto"/>
        <w:ind w:firstLine="567"/>
        <w:jc w:val="both"/>
        <w:rPr>
          <w:sz w:val="24"/>
          <w:szCs w:val="24"/>
        </w:rPr>
      </w:pPr>
      <w:r w:rsidRPr="00023FDB">
        <w:rPr>
          <w:rStyle w:val="1a"/>
          <w:sz w:val="24"/>
          <w:szCs w:val="24"/>
        </w:rPr>
        <w:t>разучивание и исполнение песен, театрализация, драматизация, этюды- инсценировки;</w:t>
      </w:r>
    </w:p>
    <w:p w:rsidR="00703674" w:rsidRPr="00023FDB" w:rsidRDefault="00703674" w:rsidP="00D33EE1">
      <w:pPr>
        <w:pStyle w:val="2e"/>
        <w:shd w:val="clear" w:color="auto" w:fill="auto"/>
        <w:spacing w:before="0" w:after="0" w:line="240" w:lineRule="auto"/>
        <w:ind w:firstLine="567"/>
        <w:jc w:val="both"/>
        <w:rPr>
          <w:sz w:val="24"/>
          <w:szCs w:val="24"/>
        </w:rPr>
      </w:pPr>
      <w:r w:rsidRPr="00023FDB">
        <w:rPr>
          <w:rStyle w:val="1a"/>
          <w:sz w:val="24"/>
          <w:szCs w:val="24"/>
        </w:rPr>
        <w:t>рассматривание и обсуждение картин и книжных иллюстраций, просмотр видеороликов, презентаций, мультфильмов;</w:t>
      </w:r>
    </w:p>
    <w:p w:rsidR="00703674" w:rsidRPr="00023FDB" w:rsidRDefault="00703674" w:rsidP="00D33EE1">
      <w:pPr>
        <w:pStyle w:val="2e"/>
        <w:shd w:val="clear" w:color="auto" w:fill="auto"/>
        <w:spacing w:before="0" w:after="0" w:line="240" w:lineRule="auto"/>
        <w:ind w:firstLine="567"/>
        <w:jc w:val="both"/>
        <w:rPr>
          <w:sz w:val="24"/>
          <w:szCs w:val="24"/>
        </w:rPr>
      </w:pPr>
      <w:r w:rsidRPr="00023FDB">
        <w:rPr>
          <w:rStyle w:val="1a"/>
          <w:sz w:val="24"/>
          <w:szCs w:val="24"/>
        </w:rPr>
        <w:t>организация выставок (книг, репродукций картин, тематических или авторских, детских поделок и тому подобное),</w:t>
      </w:r>
    </w:p>
    <w:p w:rsidR="00703674" w:rsidRPr="00023FDB" w:rsidRDefault="00703674" w:rsidP="00D33EE1">
      <w:pPr>
        <w:pStyle w:val="2e"/>
        <w:shd w:val="clear" w:color="auto" w:fill="auto"/>
        <w:spacing w:before="0" w:after="0" w:line="240" w:lineRule="auto"/>
        <w:jc w:val="both"/>
        <w:rPr>
          <w:sz w:val="24"/>
          <w:szCs w:val="24"/>
        </w:rPr>
      </w:pPr>
      <w:r w:rsidRPr="00023FDB">
        <w:rPr>
          <w:rStyle w:val="1a"/>
          <w:sz w:val="24"/>
          <w:szCs w:val="24"/>
        </w:rPr>
        <w:t>экскурсии (в музей, в общеобразовательную организацию и тому подобное), посещение спектаклей, выставок;</w:t>
      </w:r>
    </w:p>
    <w:p w:rsidR="00703674" w:rsidRPr="00023FDB" w:rsidRDefault="00703674" w:rsidP="00D33EE1">
      <w:pPr>
        <w:pStyle w:val="2e"/>
        <w:shd w:val="clear" w:color="auto" w:fill="auto"/>
        <w:spacing w:before="0" w:after="0" w:line="240" w:lineRule="auto"/>
        <w:jc w:val="both"/>
        <w:rPr>
          <w:rStyle w:val="1a"/>
          <w:sz w:val="24"/>
          <w:szCs w:val="24"/>
        </w:rPr>
      </w:pPr>
      <w:r w:rsidRPr="00023FDB">
        <w:rPr>
          <w:rStyle w:val="1a"/>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52421" w:rsidRPr="00023FDB" w:rsidRDefault="00552421" w:rsidP="00D33EE1">
      <w:pPr>
        <w:pStyle w:val="2e"/>
        <w:shd w:val="clear" w:color="auto" w:fill="auto"/>
        <w:spacing w:before="0" w:after="0" w:line="240" w:lineRule="auto"/>
        <w:jc w:val="both"/>
        <w:rPr>
          <w:rStyle w:val="1a"/>
          <w:b/>
          <w:bCs/>
          <w:sz w:val="24"/>
          <w:szCs w:val="24"/>
        </w:rPr>
      </w:pPr>
      <w:r w:rsidRPr="00023FDB">
        <w:rPr>
          <w:rStyle w:val="1a"/>
          <w:b/>
          <w:bCs/>
          <w:sz w:val="24"/>
          <w:szCs w:val="24"/>
        </w:rPr>
        <w:t>События ДОУ</w:t>
      </w:r>
    </w:p>
    <w:p w:rsidR="00552421" w:rsidRPr="00023FDB" w:rsidRDefault="00552421" w:rsidP="00D33EE1">
      <w:pPr>
        <w:pStyle w:val="2e"/>
        <w:shd w:val="clear" w:color="auto" w:fill="auto"/>
        <w:spacing w:before="0" w:after="0" w:line="240" w:lineRule="auto"/>
        <w:jc w:val="both"/>
        <w:rPr>
          <w:b/>
          <w:bCs/>
          <w:sz w:val="24"/>
          <w:szCs w:val="24"/>
        </w:rPr>
      </w:pPr>
    </w:p>
    <w:p w:rsidR="00552421" w:rsidRPr="00023FDB" w:rsidRDefault="00552421" w:rsidP="00D33EE1">
      <w:pPr>
        <w:ind w:firstLine="709"/>
        <w:jc w:val="both"/>
      </w:pPr>
      <w:r w:rsidRPr="00023FDB">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023FDB">
        <w:br/>
        <w:t>Этот процесс происходит стихийно, но для того, чтобы вести воспитательную работу, он должен быть направлен взрослым.</w:t>
      </w:r>
    </w:p>
    <w:p w:rsidR="00552421" w:rsidRPr="00023FDB" w:rsidRDefault="00552421" w:rsidP="00D33EE1">
      <w:pPr>
        <w:ind w:firstLine="709"/>
        <w:jc w:val="both"/>
      </w:pPr>
      <w:r w:rsidRPr="00023FDB">
        <w:t xml:space="preserve">Воспитательное событие – это спроектированная взрослым образовательная ситуация. </w:t>
      </w:r>
      <w:r w:rsidRPr="00023FDB">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w:t>
      </w:r>
    </w:p>
    <w:p w:rsidR="00552421" w:rsidRPr="00023FDB" w:rsidRDefault="00552421" w:rsidP="00D33EE1">
      <w:pPr>
        <w:ind w:firstLine="709"/>
        <w:jc w:val="both"/>
      </w:pPr>
      <w:r w:rsidRPr="00023FDB">
        <w:t>Проектирование событий в ДОУ возможно в следующих формах:</w:t>
      </w:r>
    </w:p>
    <w:p w:rsidR="00552421" w:rsidRPr="00023FDB" w:rsidRDefault="00552421" w:rsidP="00D33EE1">
      <w:pPr>
        <w:tabs>
          <w:tab w:val="left" w:pos="993"/>
        </w:tabs>
        <w:suppressAutoHyphens/>
        <w:jc w:val="both"/>
      </w:pPr>
      <w:r w:rsidRPr="00023FDB">
        <w:t xml:space="preserve">разработка и реализация значимых событий в ведущих видах деятельности </w:t>
      </w:r>
      <w:r w:rsidRPr="00023FDB">
        <w:br/>
        <w:t>(детско-взрослый спектакль, построение эксперимента, совместное конструирование, спортивные игры и др.);</w:t>
      </w:r>
    </w:p>
    <w:p w:rsidR="00552421" w:rsidRPr="00023FDB" w:rsidRDefault="00552421" w:rsidP="00D33EE1">
      <w:pPr>
        <w:tabs>
          <w:tab w:val="left" w:pos="993"/>
        </w:tabs>
        <w:suppressAutoHyphens/>
        <w:jc w:val="both"/>
      </w:pPr>
      <w:r w:rsidRPr="00023FDB">
        <w:t>проектирование встреч, общения детей со старшими, младшими, ровесниками,</w:t>
      </w:r>
      <w:r w:rsidRPr="00023FDB">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552421" w:rsidRPr="00023FDB" w:rsidRDefault="00552421" w:rsidP="00D33EE1">
      <w:pPr>
        <w:tabs>
          <w:tab w:val="left" w:pos="993"/>
        </w:tabs>
        <w:suppressAutoHyphens/>
        <w:jc w:val="both"/>
      </w:pPr>
      <w:r w:rsidRPr="00023FDB">
        <w:t xml:space="preserve">создание творческих детско-взрослых проектов (празднование Дня Победы </w:t>
      </w:r>
      <w:r w:rsidRPr="00023FDB">
        <w:br/>
        <w:t>с приглашением ветеранов, «Театр в детском саду» – показ спектакля для детей из соседнего детского сада и т. д.).</w:t>
      </w:r>
    </w:p>
    <w:p w:rsidR="00552421" w:rsidRPr="00023FDB" w:rsidRDefault="00552421" w:rsidP="00D33EE1">
      <w:pPr>
        <w:ind w:firstLine="709"/>
        <w:jc w:val="both"/>
      </w:pPr>
      <w:r w:rsidRPr="00023FDB">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w:t>
      </w:r>
      <w:proofErr w:type="spellStart"/>
      <w:r w:rsidRPr="00023FDB">
        <w:t>группойв</w:t>
      </w:r>
      <w:proofErr w:type="spellEnd"/>
      <w:r w:rsidRPr="00023FDB">
        <w:t xml:space="preserve"> целом, с подгруппами детей, с каждым ребенком.</w:t>
      </w:r>
    </w:p>
    <w:p w:rsidR="00700741" w:rsidRPr="00023FDB" w:rsidRDefault="00700741" w:rsidP="00D33EE1">
      <w:pPr>
        <w:ind w:firstLine="709"/>
        <w:jc w:val="both"/>
      </w:pPr>
    </w:p>
    <w:p w:rsidR="00700741" w:rsidRPr="00023FDB" w:rsidRDefault="00700741" w:rsidP="00D33EE1">
      <w:pPr>
        <w:ind w:left="139" w:right="135" w:hanging="10"/>
        <w:jc w:val="both"/>
        <w:rPr>
          <w:color w:val="000000"/>
          <w:lang w:eastAsia="en-US"/>
        </w:rPr>
      </w:pPr>
      <w:r w:rsidRPr="00023FDB">
        <w:rPr>
          <w:color w:val="000000"/>
          <w:lang w:eastAsia="en-US"/>
        </w:rPr>
        <w:t xml:space="preserve">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700741" w:rsidRPr="00023FDB" w:rsidRDefault="00700741" w:rsidP="00D33EE1">
      <w:pPr>
        <w:ind w:left="293" w:right="135" w:hanging="10"/>
        <w:jc w:val="both"/>
        <w:rPr>
          <w:color w:val="000000"/>
          <w:lang w:eastAsia="en-US"/>
        </w:rPr>
      </w:pPr>
      <w:r w:rsidRPr="00023FDB">
        <w:rPr>
          <w:color w:val="000000"/>
          <w:lang w:eastAsia="en-US"/>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700741" w:rsidRPr="00023FDB" w:rsidRDefault="00700741" w:rsidP="00D33EE1">
      <w:pPr>
        <w:ind w:left="293" w:right="135" w:hanging="10"/>
        <w:jc w:val="both"/>
        <w:rPr>
          <w:color w:val="000000"/>
          <w:lang w:eastAsia="en-US"/>
        </w:rPr>
      </w:pPr>
      <w:r w:rsidRPr="00023FDB">
        <w:rPr>
          <w:color w:val="000000"/>
          <w:lang w:eastAsia="en-US"/>
        </w:rPr>
        <w:t xml:space="preserve">Стержнем годового цикла воспитательной работы являются общие для всего детского сада </w:t>
      </w:r>
      <w:r w:rsidRPr="00023FDB">
        <w:rPr>
          <w:b/>
          <w:i/>
          <w:color w:val="000000"/>
          <w:lang w:eastAsia="en-US"/>
        </w:rPr>
        <w:t>событийные мероприятия</w:t>
      </w:r>
      <w:r w:rsidRPr="00023FDB">
        <w:rPr>
          <w:color w:val="000000"/>
          <w:lang w:eastAsia="en-US"/>
        </w:rPr>
        <w:t xml:space="preserve">, в которых участвуют дети разных возрастов, как в ДОО, так и городские, региональные, всероссийские. </w:t>
      </w:r>
    </w:p>
    <w:p w:rsidR="00700741" w:rsidRPr="00023FDB" w:rsidRDefault="00700741" w:rsidP="00D33EE1">
      <w:pPr>
        <w:ind w:left="283"/>
        <w:jc w:val="both"/>
        <w:rPr>
          <w:color w:val="000000"/>
          <w:lang w:eastAsia="en-US"/>
        </w:rPr>
      </w:pPr>
      <w:r w:rsidRPr="00023FDB">
        <w:rPr>
          <w:color w:val="000000"/>
          <w:lang w:eastAsia="en-US"/>
        </w:rPr>
        <w:t xml:space="preserve"> </w:t>
      </w:r>
    </w:p>
    <w:p w:rsidR="00700741" w:rsidRPr="00023FDB" w:rsidRDefault="00700741" w:rsidP="00D33EE1">
      <w:pPr>
        <w:ind w:left="293" w:right="135" w:hanging="10"/>
        <w:jc w:val="both"/>
        <w:rPr>
          <w:color w:val="000000"/>
          <w:lang w:eastAsia="en-US"/>
        </w:rPr>
      </w:pPr>
      <w:r w:rsidRPr="00023FDB">
        <w:rPr>
          <w:color w:val="000000"/>
          <w:lang w:eastAsia="en-US"/>
        </w:rPr>
        <w:t xml:space="preserve">              </w:t>
      </w:r>
      <w:proofErr w:type="spellStart"/>
      <w:r w:rsidRPr="00023FDB">
        <w:rPr>
          <w:color w:val="000000"/>
          <w:lang w:eastAsia="en-US"/>
        </w:rPr>
        <w:t>Межвозрастное</w:t>
      </w:r>
      <w:proofErr w:type="spellEnd"/>
      <w:r w:rsidRPr="00023FDB">
        <w:rPr>
          <w:color w:val="000000"/>
          <w:lang w:eastAsia="en-US"/>
        </w:rPr>
        <w:t xml:space="preserve"> взаимодействие дошкольников способствует их взаимно обучению и взаимно 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Традиционно воспитанники совместно с педагогами ДОО участвуют в социально значимых акциях: </w:t>
      </w:r>
    </w:p>
    <w:p w:rsidR="00700741" w:rsidRPr="00023FDB" w:rsidRDefault="00700741" w:rsidP="00D33EE1">
      <w:pPr>
        <w:pStyle w:val="af1"/>
        <w:ind w:left="1632" w:right="135"/>
        <w:jc w:val="both"/>
        <w:rPr>
          <w:rFonts w:cs="Times New Roman"/>
          <w:color w:val="000000"/>
          <w:lang w:eastAsia="en-US"/>
        </w:rPr>
      </w:pPr>
      <w:r w:rsidRPr="00023FDB">
        <w:rPr>
          <w:rFonts w:cs="Times New Roman"/>
          <w:color w:val="000000"/>
          <w:lang w:eastAsia="en-US"/>
        </w:rPr>
        <w:lastRenderedPageBreak/>
        <w:t>в рамках городской патриотической акции :</w:t>
      </w:r>
    </w:p>
    <w:p w:rsidR="00700741" w:rsidRPr="00023FDB" w:rsidRDefault="00700741" w:rsidP="00454C8A">
      <w:pPr>
        <w:pStyle w:val="af1"/>
        <w:numPr>
          <w:ilvl w:val="0"/>
          <w:numId w:val="75"/>
        </w:numPr>
        <w:ind w:right="135"/>
        <w:jc w:val="both"/>
        <w:rPr>
          <w:rFonts w:cs="Times New Roman"/>
          <w:color w:val="000000"/>
          <w:lang w:eastAsia="en-US"/>
        </w:rPr>
      </w:pPr>
      <w:r w:rsidRPr="00023FDB">
        <w:rPr>
          <w:rFonts w:cs="Times New Roman"/>
          <w:color w:val="000000"/>
          <w:lang w:eastAsia="en-US"/>
        </w:rPr>
        <w:t xml:space="preserve">всероссийская акция «Бессмертный полк»; </w:t>
      </w:r>
    </w:p>
    <w:p w:rsidR="00700741" w:rsidRPr="00023FDB" w:rsidRDefault="00700741" w:rsidP="00454C8A">
      <w:pPr>
        <w:pStyle w:val="af1"/>
        <w:numPr>
          <w:ilvl w:val="0"/>
          <w:numId w:val="75"/>
        </w:numPr>
        <w:ind w:right="135"/>
        <w:jc w:val="both"/>
        <w:rPr>
          <w:rFonts w:cs="Times New Roman"/>
          <w:color w:val="000000"/>
          <w:lang w:eastAsia="en-US"/>
        </w:rPr>
      </w:pPr>
      <w:r w:rsidRPr="00023FDB">
        <w:rPr>
          <w:rFonts w:cs="Times New Roman"/>
          <w:color w:val="000000"/>
          <w:lang w:eastAsia="en-US"/>
        </w:rPr>
        <w:t>всероссийская акция «Георгиевская ленточка»</w:t>
      </w:r>
    </w:p>
    <w:p w:rsidR="00164B1B" w:rsidRPr="00023FDB" w:rsidRDefault="00164B1B" w:rsidP="00D33EE1">
      <w:pPr>
        <w:pStyle w:val="af1"/>
        <w:ind w:left="1632" w:right="135"/>
        <w:jc w:val="both"/>
        <w:rPr>
          <w:rFonts w:cs="Times New Roman"/>
          <w:color w:val="000000"/>
          <w:lang w:eastAsia="en-US"/>
        </w:rPr>
      </w:pPr>
      <w:r w:rsidRPr="00023FDB">
        <w:rPr>
          <w:rFonts w:cs="Times New Roman"/>
          <w:color w:val="000000"/>
          <w:lang w:eastAsia="en-US"/>
        </w:rPr>
        <w:t>Тематические недели:</w:t>
      </w:r>
    </w:p>
    <w:p w:rsidR="00164B1B" w:rsidRPr="00023FDB" w:rsidRDefault="00164B1B" w:rsidP="00D33EE1">
      <w:pPr>
        <w:pStyle w:val="af1"/>
        <w:ind w:left="1632" w:right="135"/>
        <w:jc w:val="both"/>
        <w:rPr>
          <w:rFonts w:cs="Times New Roman"/>
          <w:color w:val="000000"/>
          <w:lang w:eastAsia="en-US"/>
        </w:rPr>
      </w:pPr>
      <w:r w:rsidRPr="00023FDB">
        <w:rPr>
          <w:rFonts w:cs="Times New Roman"/>
          <w:color w:val="000000"/>
          <w:lang w:eastAsia="en-US"/>
        </w:rPr>
        <w:t>Неделя Старшего поколения</w:t>
      </w:r>
    </w:p>
    <w:p w:rsidR="00164B1B" w:rsidRPr="00023FDB" w:rsidRDefault="00164B1B" w:rsidP="00D33EE1">
      <w:pPr>
        <w:pStyle w:val="af1"/>
        <w:ind w:left="1632" w:right="135"/>
        <w:jc w:val="both"/>
        <w:rPr>
          <w:rFonts w:cs="Times New Roman"/>
          <w:color w:val="000000"/>
          <w:lang w:eastAsia="en-US"/>
        </w:rPr>
      </w:pPr>
      <w:r w:rsidRPr="00023FDB">
        <w:rPr>
          <w:rFonts w:cs="Times New Roman"/>
          <w:color w:val="000000"/>
          <w:lang w:eastAsia="en-US"/>
        </w:rPr>
        <w:t>День матери</w:t>
      </w:r>
    </w:p>
    <w:p w:rsidR="00164B1B" w:rsidRPr="00023FDB" w:rsidRDefault="00164B1B" w:rsidP="00D33EE1">
      <w:pPr>
        <w:pStyle w:val="af1"/>
        <w:ind w:left="1632" w:right="135"/>
        <w:jc w:val="both"/>
        <w:rPr>
          <w:rFonts w:cs="Times New Roman"/>
          <w:color w:val="000000"/>
          <w:lang w:eastAsia="en-US"/>
        </w:rPr>
      </w:pPr>
      <w:r w:rsidRPr="00023FDB">
        <w:rPr>
          <w:rFonts w:cs="Times New Roman"/>
          <w:color w:val="000000"/>
          <w:lang w:eastAsia="en-US"/>
        </w:rPr>
        <w:t>Декада инвалидов</w:t>
      </w:r>
    </w:p>
    <w:p w:rsidR="00164B1B" w:rsidRPr="00023FDB" w:rsidRDefault="00164B1B" w:rsidP="00D33EE1">
      <w:pPr>
        <w:pStyle w:val="af1"/>
        <w:ind w:left="1632" w:right="135"/>
        <w:jc w:val="both"/>
        <w:rPr>
          <w:rFonts w:cs="Times New Roman"/>
          <w:color w:val="000000"/>
          <w:lang w:eastAsia="en-US"/>
        </w:rPr>
      </w:pPr>
      <w:r w:rsidRPr="00023FDB">
        <w:rPr>
          <w:rFonts w:cs="Times New Roman"/>
          <w:color w:val="000000"/>
          <w:lang w:eastAsia="en-US"/>
        </w:rPr>
        <w:t>Неделя Здоровья</w:t>
      </w:r>
    </w:p>
    <w:p w:rsidR="00164B1B" w:rsidRPr="00023FDB" w:rsidRDefault="00164B1B" w:rsidP="00D33EE1">
      <w:pPr>
        <w:pStyle w:val="af1"/>
        <w:ind w:left="1632" w:right="135"/>
        <w:jc w:val="both"/>
        <w:rPr>
          <w:rFonts w:cs="Times New Roman"/>
          <w:color w:val="000000"/>
          <w:lang w:eastAsia="en-US"/>
        </w:rPr>
      </w:pPr>
      <w:r w:rsidRPr="00023FDB">
        <w:rPr>
          <w:rFonts w:cs="Times New Roman"/>
          <w:color w:val="000000"/>
          <w:lang w:eastAsia="en-US"/>
        </w:rPr>
        <w:t>Фестиваль творческих идей</w:t>
      </w:r>
    </w:p>
    <w:p w:rsidR="00164B1B" w:rsidRPr="00023FDB" w:rsidRDefault="00164B1B" w:rsidP="00D33EE1">
      <w:pPr>
        <w:pStyle w:val="af1"/>
        <w:ind w:left="1632" w:right="135"/>
        <w:jc w:val="both"/>
        <w:rPr>
          <w:rFonts w:cs="Times New Roman"/>
          <w:color w:val="000000"/>
          <w:lang w:eastAsia="en-US"/>
        </w:rPr>
      </w:pPr>
      <w:r w:rsidRPr="00023FDB">
        <w:rPr>
          <w:rFonts w:cs="Times New Roman"/>
          <w:color w:val="000000"/>
          <w:lang w:eastAsia="en-US"/>
        </w:rPr>
        <w:t>«В поисках сокровищ»</w:t>
      </w:r>
    </w:p>
    <w:p w:rsidR="00164B1B" w:rsidRPr="00023FDB" w:rsidRDefault="00164B1B" w:rsidP="00D33EE1">
      <w:pPr>
        <w:pStyle w:val="af1"/>
        <w:ind w:left="1632" w:right="135"/>
        <w:jc w:val="both"/>
        <w:rPr>
          <w:rFonts w:cs="Times New Roman"/>
          <w:color w:val="000000"/>
          <w:lang w:eastAsia="en-US"/>
        </w:rPr>
      </w:pPr>
      <w:r w:rsidRPr="00023FDB">
        <w:rPr>
          <w:rFonts w:cs="Times New Roman"/>
          <w:color w:val="000000"/>
          <w:lang w:eastAsia="en-US"/>
        </w:rPr>
        <w:t>Неделя, посвященная Международному женскому дню</w:t>
      </w:r>
    </w:p>
    <w:p w:rsidR="00164B1B" w:rsidRPr="00023FDB" w:rsidRDefault="00164B1B" w:rsidP="00D33EE1">
      <w:pPr>
        <w:pStyle w:val="af1"/>
        <w:ind w:left="1632" w:right="135"/>
        <w:jc w:val="both"/>
        <w:rPr>
          <w:rFonts w:cs="Times New Roman"/>
          <w:color w:val="000000"/>
          <w:lang w:eastAsia="en-US"/>
        </w:rPr>
      </w:pPr>
      <w:r w:rsidRPr="00023FDB">
        <w:rPr>
          <w:rFonts w:cs="Times New Roman"/>
          <w:color w:val="000000"/>
          <w:lang w:eastAsia="en-US"/>
        </w:rPr>
        <w:t>Неделя Тукая</w:t>
      </w:r>
    </w:p>
    <w:p w:rsidR="00164B1B" w:rsidRPr="00023FDB" w:rsidRDefault="00164B1B" w:rsidP="00D33EE1">
      <w:pPr>
        <w:pStyle w:val="af1"/>
        <w:ind w:left="1632" w:right="135"/>
        <w:jc w:val="both"/>
        <w:rPr>
          <w:rFonts w:cs="Times New Roman"/>
          <w:color w:val="000000"/>
          <w:lang w:eastAsia="en-US"/>
        </w:rPr>
      </w:pPr>
      <w:r w:rsidRPr="00023FDB">
        <w:rPr>
          <w:rFonts w:cs="Times New Roman"/>
          <w:color w:val="000000"/>
          <w:lang w:eastAsia="en-US"/>
        </w:rPr>
        <w:t>Победный май</w:t>
      </w:r>
    </w:p>
    <w:p w:rsidR="00164B1B" w:rsidRPr="00023FDB" w:rsidRDefault="00164B1B" w:rsidP="00D33EE1">
      <w:pPr>
        <w:pStyle w:val="af1"/>
        <w:ind w:left="1632" w:right="135"/>
        <w:jc w:val="both"/>
        <w:rPr>
          <w:rFonts w:cs="Times New Roman"/>
          <w:color w:val="000000"/>
          <w:lang w:eastAsia="en-US"/>
        </w:rPr>
      </w:pPr>
    </w:p>
    <w:p w:rsidR="00700741" w:rsidRPr="00023FDB" w:rsidRDefault="00700741" w:rsidP="00D33EE1">
      <w:pPr>
        <w:ind w:left="293" w:right="135" w:hanging="10"/>
        <w:jc w:val="both"/>
        <w:rPr>
          <w:color w:val="000000"/>
          <w:lang w:eastAsia="en-US"/>
        </w:rPr>
      </w:pPr>
      <w:r w:rsidRPr="00023FDB">
        <w:rPr>
          <w:b/>
          <w:i/>
          <w:color w:val="000000"/>
          <w:lang w:eastAsia="en-US"/>
        </w:rPr>
        <w:t>Детская художественная литература и народное творчество</w:t>
      </w:r>
      <w:r w:rsidRPr="00023FDB">
        <w:rPr>
          <w:color w:val="000000"/>
          <w:lang w:eastAsia="en-US"/>
        </w:rPr>
        <w:t xml:space="preserve">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700741" w:rsidRPr="00023FDB" w:rsidRDefault="00700741" w:rsidP="00D33EE1">
      <w:pPr>
        <w:ind w:left="293" w:right="135" w:hanging="10"/>
        <w:jc w:val="both"/>
        <w:rPr>
          <w:color w:val="000000"/>
          <w:lang w:eastAsia="en-US"/>
        </w:rPr>
      </w:pPr>
      <w:r w:rsidRPr="00023FDB">
        <w:rPr>
          <w:color w:val="000000"/>
          <w:lang w:eastAsia="en-US"/>
        </w:rPr>
        <w:t xml:space="preserve">Воспитатели и специалисты ДОУ ориентированы на организацию </w:t>
      </w:r>
      <w:r w:rsidRPr="00023FDB">
        <w:rPr>
          <w:b/>
          <w:i/>
          <w:color w:val="000000"/>
          <w:lang w:eastAsia="en-US"/>
        </w:rPr>
        <w:t>разнообразных форм детских сообществ</w:t>
      </w:r>
      <w:r w:rsidRPr="00023FDB">
        <w:rPr>
          <w:color w:val="000000"/>
          <w:lang w:eastAsia="en-US"/>
        </w:rPr>
        <w:t xml:space="preserve">. Это кружки, творческие студии, детско-взрослые сообщества и др. Данные сообщества обеспечивают полноценный опыт социализации детей. </w:t>
      </w:r>
    </w:p>
    <w:p w:rsidR="00CD7511" w:rsidRPr="00023FDB" w:rsidRDefault="00700741" w:rsidP="00D33EE1">
      <w:pPr>
        <w:ind w:left="293" w:right="135" w:hanging="10"/>
        <w:jc w:val="both"/>
        <w:rPr>
          <w:color w:val="000000"/>
          <w:lang w:eastAsia="en-US"/>
        </w:rPr>
      </w:pPr>
      <w:r w:rsidRPr="00023FDB">
        <w:rPr>
          <w:color w:val="000000"/>
          <w:lang w:eastAsia="en-US"/>
        </w:rPr>
        <w:t xml:space="preserve">В детском саду создана система методического сопровождения </w:t>
      </w:r>
      <w:r w:rsidRPr="00023FDB">
        <w:rPr>
          <w:b/>
          <w:i/>
          <w:color w:val="000000"/>
          <w:lang w:eastAsia="en-US"/>
        </w:rPr>
        <w:t>педагогических инициатив семьи</w:t>
      </w:r>
      <w:r w:rsidRPr="00023FDB">
        <w:rPr>
          <w:color w:val="000000"/>
          <w:lang w:eastAsia="en-US"/>
        </w:rPr>
        <w:t xml:space="preserve">.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 </w:t>
      </w:r>
    </w:p>
    <w:p w:rsidR="00EA56C3" w:rsidRPr="00023FDB" w:rsidRDefault="00EA56C3" w:rsidP="00D33EE1">
      <w:pPr>
        <w:ind w:left="293" w:right="135" w:hanging="10"/>
        <w:jc w:val="both"/>
        <w:rPr>
          <w:color w:val="000000"/>
          <w:lang w:val="en-US" w:eastAsia="en-US"/>
        </w:rPr>
      </w:pPr>
      <w:r w:rsidRPr="00023FDB">
        <w:rPr>
          <w:color w:val="000000"/>
          <w:lang w:eastAsia="en-US"/>
        </w:rPr>
        <w:t xml:space="preserve">Методы воспитания – это способы педагогического воздействия на сознание воспитуемых, направленные на достижение цели воспитания. Наиболее эффективные методы воспитания в сфере развития личности ребенка, это методы, которые обеспечивают создание у детей практического опыта общественного поведения. </w:t>
      </w:r>
      <w:r w:rsidRPr="00023FDB">
        <w:rPr>
          <w:color w:val="000000"/>
          <w:lang w:val="en-US" w:eastAsia="en-US"/>
        </w:rPr>
        <w:t xml:space="preserve">К </w:t>
      </w:r>
      <w:proofErr w:type="spellStart"/>
      <w:r w:rsidRPr="00023FDB">
        <w:rPr>
          <w:color w:val="000000"/>
          <w:lang w:val="en-US" w:eastAsia="en-US"/>
        </w:rPr>
        <w:t>ним</w:t>
      </w:r>
      <w:proofErr w:type="spellEnd"/>
      <w:r w:rsidRPr="00023FDB">
        <w:rPr>
          <w:color w:val="000000"/>
          <w:lang w:val="en-US" w:eastAsia="en-US"/>
        </w:rPr>
        <w:t xml:space="preserve"> </w:t>
      </w:r>
      <w:proofErr w:type="spellStart"/>
      <w:r w:rsidRPr="00023FDB">
        <w:rPr>
          <w:color w:val="000000"/>
          <w:lang w:val="en-US" w:eastAsia="en-US"/>
        </w:rPr>
        <w:t>можно</w:t>
      </w:r>
      <w:proofErr w:type="spellEnd"/>
      <w:r w:rsidRPr="00023FDB">
        <w:rPr>
          <w:color w:val="000000"/>
          <w:lang w:val="en-US" w:eastAsia="en-US"/>
        </w:rPr>
        <w:t xml:space="preserve"> </w:t>
      </w:r>
      <w:proofErr w:type="spellStart"/>
      <w:r w:rsidRPr="00023FDB">
        <w:rPr>
          <w:color w:val="000000"/>
          <w:lang w:val="en-US" w:eastAsia="en-US"/>
        </w:rPr>
        <w:t>отнести</w:t>
      </w:r>
      <w:proofErr w:type="spellEnd"/>
      <w:r w:rsidRPr="00023FDB">
        <w:rPr>
          <w:color w:val="000000"/>
          <w:lang w:val="en-US" w:eastAsia="en-US"/>
        </w:rPr>
        <w:t xml:space="preserve">: </w:t>
      </w:r>
    </w:p>
    <w:p w:rsidR="00EA56C3" w:rsidRPr="00023FDB" w:rsidRDefault="00EA56C3" w:rsidP="00D33EE1">
      <w:pPr>
        <w:ind w:left="283"/>
        <w:jc w:val="both"/>
        <w:rPr>
          <w:color w:val="000000"/>
          <w:lang w:val="en-US" w:eastAsia="en-US"/>
        </w:rPr>
      </w:pPr>
      <w:r w:rsidRPr="00023FDB">
        <w:rPr>
          <w:color w:val="000000"/>
          <w:lang w:val="en-US" w:eastAsia="en-US"/>
        </w:rPr>
        <w:t xml:space="preserve"> </w:t>
      </w:r>
    </w:p>
    <w:p w:rsidR="00EA56C3" w:rsidRPr="00023FDB" w:rsidRDefault="00EA56C3" w:rsidP="00454C8A">
      <w:pPr>
        <w:numPr>
          <w:ilvl w:val="0"/>
          <w:numId w:val="77"/>
        </w:numPr>
        <w:ind w:left="859" w:right="135"/>
        <w:jc w:val="both"/>
        <w:rPr>
          <w:color w:val="000000"/>
          <w:lang w:eastAsia="en-US"/>
        </w:rPr>
      </w:pPr>
      <w:r w:rsidRPr="00023FDB">
        <w:rPr>
          <w:color w:val="000000"/>
          <w:lang w:eastAsia="en-US"/>
        </w:rPr>
        <w:t xml:space="preserve">метод показ действия, с его помощью формируется такое важное качество, как самостоятельность. В условиях жизни ребенка в ДОУ самостоятельность приобретает ярко выраженный нравственный, общественный аспект. </w:t>
      </w:r>
    </w:p>
    <w:p w:rsidR="00EA56C3" w:rsidRPr="00023FDB" w:rsidRDefault="00EA56C3" w:rsidP="00454C8A">
      <w:pPr>
        <w:numPr>
          <w:ilvl w:val="0"/>
          <w:numId w:val="77"/>
        </w:numPr>
        <w:ind w:left="859" w:right="135"/>
        <w:jc w:val="both"/>
        <w:rPr>
          <w:color w:val="000000"/>
          <w:lang w:eastAsia="en-US"/>
        </w:rPr>
      </w:pPr>
      <w:r w:rsidRPr="00023FDB">
        <w:rPr>
          <w:color w:val="000000"/>
          <w:lang w:eastAsia="en-US"/>
        </w:rPr>
        <w:t xml:space="preserve">метод организации деятельности, которая и в дошкольном возрасте, особенно старшем, носит общественно полезный характер. В первую очередь это совместный, коллективный труд детей.  Педагог определяет цель работы и обдумывает ее организацию в целом, а также подбор и расстановку участников в небольших объединениях. В старшей и подготовительной группах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как спланировать и разделить работу и т. п. Педагог помогает своим воспитанникам правильно оценивать и общие результаты, и трудовые усилия каждого. 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 </w:t>
      </w:r>
    </w:p>
    <w:p w:rsidR="00EA56C3" w:rsidRPr="00023FDB" w:rsidRDefault="00EA56C3" w:rsidP="00D33EE1">
      <w:pPr>
        <w:ind w:left="293" w:right="135" w:hanging="10"/>
        <w:jc w:val="both"/>
        <w:rPr>
          <w:color w:val="000000"/>
          <w:lang w:eastAsia="en-US"/>
        </w:rPr>
      </w:pPr>
      <w:r w:rsidRPr="00023FDB">
        <w:rPr>
          <w:color w:val="000000"/>
          <w:lang w:eastAsia="en-US"/>
        </w:rPr>
        <w:t xml:space="preserve"> В младшем дошкольном возрасте основная задача трудового воспитания — формирование самостоятельности, ибо она — необходимая предпосылка для появления у малыша желания выполнять трудовые поручения. </w:t>
      </w:r>
    </w:p>
    <w:p w:rsidR="00EA56C3" w:rsidRPr="00023FDB" w:rsidRDefault="00EA56C3" w:rsidP="00D33EE1">
      <w:pPr>
        <w:ind w:left="283"/>
        <w:jc w:val="both"/>
        <w:rPr>
          <w:color w:val="000000"/>
          <w:lang w:eastAsia="en-US"/>
        </w:rPr>
      </w:pPr>
      <w:r w:rsidRPr="00023FDB">
        <w:rPr>
          <w:color w:val="000000"/>
          <w:lang w:eastAsia="en-US"/>
        </w:rPr>
        <w:t xml:space="preserve"> </w:t>
      </w:r>
    </w:p>
    <w:p w:rsidR="00EA56C3" w:rsidRPr="00023FDB" w:rsidRDefault="00EA56C3" w:rsidP="00D33EE1">
      <w:pPr>
        <w:ind w:left="283"/>
        <w:jc w:val="both"/>
        <w:rPr>
          <w:color w:val="000000"/>
          <w:lang w:eastAsia="en-US"/>
        </w:rPr>
      </w:pPr>
      <w:r w:rsidRPr="00023FDB">
        <w:rPr>
          <w:color w:val="000000"/>
          <w:lang w:eastAsia="en-US"/>
        </w:rPr>
        <w:t xml:space="preserve"> </w:t>
      </w:r>
    </w:p>
    <w:p w:rsidR="00EA56C3" w:rsidRPr="00023FDB" w:rsidRDefault="00EA56C3" w:rsidP="00D33EE1">
      <w:pPr>
        <w:ind w:left="283"/>
        <w:jc w:val="both"/>
        <w:rPr>
          <w:color w:val="000000"/>
          <w:lang w:eastAsia="en-US"/>
        </w:rPr>
      </w:pPr>
      <w:r w:rsidRPr="00023FDB">
        <w:rPr>
          <w:color w:val="000000"/>
          <w:lang w:eastAsia="en-US"/>
        </w:rPr>
        <w:t xml:space="preserve"> </w:t>
      </w:r>
    </w:p>
    <w:p w:rsidR="00EA56C3" w:rsidRPr="00023FDB" w:rsidRDefault="00EA56C3" w:rsidP="00D33EE1">
      <w:pPr>
        <w:ind w:left="283"/>
        <w:jc w:val="both"/>
        <w:rPr>
          <w:color w:val="000000"/>
          <w:lang w:eastAsia="en-US"/>
        </w:rPr>
      </w:pPr>
      <w:r w:rsidRPr="00023FDB">
        <w:rPr>
          <w:color w:val="000000"/>
          <w:lang w:eastAsia="en-US"/>
        </w:rPr>
        <w:t xml:space="preserve"> </w:t>
      </w:r>
    </w:p>
    <w:p w:rsidR="00EA56C3" w:rsidRPr="00023FDB" w:rsidRDefault="00EA56C3" w:rsidP="00D33EE1">
      <w:pPr>
        <w:ind w:left="283"/>
        <w:jc w:val="both"/>
        <w:rPr>
          <w:color w:val="000000"/>
          <w:lang w:eastAsia="en-US"/>
        </w:rPr>
      </w:pPr>
      <w:r w:rsidRPr="00023FDB">
        <w:rPr>
          <w:color w:val="000000"/>
          <w:lang w:eastAsia="en-US"/>
        </w:rPr>
        <w:lastRenderedPageBreak/>
        <w:t xml:space="preserve"> </w:t>
      </w:r>
    </w:p>
    <w:p w:rsidR="00EA56C3" w:rsidRPr="00023FDB" w:rsidRDefault="00EA56C3" w:rsidP="00454C8A">
      <w:pPr>
        <w:numPr>
          <w:ilvl w:val="0"/>
          <w:numId w:val="77"/>
        </w:numPr>
        <w:ind w:left="859" w:right="135"/>
        <w:jc w:val="both"/>
        <w:rPr>
          <w:color w:val="000000"/>
          <w:lang w:eastAsia="en-US"/>
        </w:rPr>
      </w:pPr>
      <w:r w:rsidRPr="00023FDB">
        <w:rPr>
          <w:color w:val="000000"/>
          <w:lang w:eastAsia="en-US"/>
        </w:rPr>
        <w:t xml:space="preserve">игра – действенный метод воспитания в сфере личностного развития. Ценность ее как средства и действенного метода воспитания в том, что эта деятельность дает ребенку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 </w:t>
      </w:r>
    </w:p>
    <w:p w:rsidR="00EA56C3" w:rsidRPr="00023FDB" w:rsidRDefault="00EA56C3" w:rsidP="00D33EE1">
      <w:pPr>
        <w:ind w:left="293" w:right="135" w:hanging="10"/>
        <w:jc w:val="both"/>
        <w:rPr>
          <w:color w:val="000000"/>
          <w:lang w:eastAsia="en-US"/>
        </w:rPr>
      </w:pPr>
      <w:r w:rsidRPr="00023FDB">
        <w:rPr>
          <w:color w:val="000000"/>
          <w:lang w:eastAsia="en-US"/>
        </w:rPr>
        <w:t xml:space="preserve"> Сюжетная игра имеет два плана детских отношений: один — это отношения сверстников по игре, или так называемые реальные отношения; второй — взаимоотношения играющих, регулируемые определенным сюжетом. Педагогически ценный сюжет, отражающий положительные стороны быта, общественно- политические явления, благотворно влияет на поведение детей в игре и даже отчасти вне игры. Игра активизирует чувства и отношения ребенка, его представления об окружающем. Для овладения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единство между поведением ребенка в соответствии с взятой на себя ролью и реальным поведением. </w:t>
      </w:r>
    </w:p>
    <w:p w:rsidR="00EA56C3" w:rsidRPr="00023FDB" w:rsidRDefault="00EA56C3" w:rsidP="00D33EE1">
      <w:pPr>
        <w:ind w:left="293" w:right="135" w:hanging="10"/>
        <w:jc w:val="both"/>
        <w:rPr>
          <w:color w:val="000000"/>
          <w:lang w:eastAsia="en-US"/>
        </w:rPr>
      </w:pPr>
      <w:bookmarkStart w:id="25" w:name="_Hlk153061143"/>
      <w:r w:rsidRPr="00023FDB">
        <w:rPr>
          <w:color w:val="000000"/>
          <w:lang w:eastAsia="en-US"/>
        </w:rPr>
        <w:t xml:space="preserve"> Перечисленные методы применяются педагогом в любом виде детской деятельности. Следующие методы направлены на формирование у дошкольников нравственных представлений, суждений, оценок: </w:t>
      </w:r>
    </w:p>
    <w:p w:rsidR="00EA56C3" w:rsidRPr="00023FDB" w:rsidRDefault="00EA56C3" w:rsidP="00454C8A">
      <w:pPr>
        <w:numPr>
          <w:ilvl w:val="0"/>
          <w:numId w:val="77"/>
        </w:numPr>
        <w:ind w:left="859" w:right="135"/>
        <w:jc w:val="both"/>
        <w:rPr>
          <w:color w:val="000000"/>
          <w:lang w:eastAsia="en-US"/>
        </w:rPr>
      </w:pPr>
      <w:r w:rsidRPr="00023FDB">
        <w:rPr>
          <w:color w:val="000000"/>
          <w:lang w:eastAsia="en-US"/>
        </w:rPr>
        <w:t xml:space="preserve">беседы воспитателя на этические темы; </w:t>
      </w:r>
    </w:p>
    <w:p w:rsidR="00EA56C3" w:rsidRPr="00023FDB" w:rsidRDefault="00EA56C3" w:rsidP="00454C8A">
      <w:pPr>
        <w:numPr>
          <w:ilvl w:val="0"/>
          <w:numId w:val="77"/>
        </w:numPr>
        <w:ind w:left="859" w:right="135"/>
        <w:jc w:val="both"/>
        <w:rPr>
          <w:color w:val="000000"/>
          <w:lang w:eastAsia="en-US"/>
        </w:rPr>
      </w:pPr>
      <w:r w:rsidRPr="00023FDB">
        <w:rPr>
          <w:color w:val="000000"/>
          <w:lang w:eastAsia="en-US"/>
        </w:rPr>
        <w:t xml:space="preserve">чтение художественной литературы и рассказывание; </w:t>
      </w:r>
    </w:p>
    <w:p w:rsidR="00EA56C3" w:rsidRPr="00023FDB" w:rsidRDefault="00EA56C3" w:rsidP="00454C8A">
      <w:pPr>
        <w:numPr>
          <w:ilvl w:val="0"/>
          <w:numId w:val="77"/>
        </w:numPr>
        <w:ind w:left="859" w:right="135"/>
        <w:jc w:val="both"/>
        <w:rPr>
          <w:color w:val="000000"/>
          <w:lang w:eastAsia="en-US"/>
        </w:rPr>
      </w:pPr>
      <w:r w:rsidRPr="00023FDB">
        <w:rPr>
          <w:color w:val="000000"/>
          <w:lang w:eastAsia="en-US"/>
        </w:rPr>
        <w:t xml:space="preserve">рассматривание и обсуждение картин, иллюстраций, видеофильмов. Эти средства и методы целесообразно применять, при организации занятий со всей группой. </w:t>
      </w:r>
    </w:p>
    <w:p w:rsidR="00EA56C3" w:rsidRPr="00023FDB" w:rsidRDefault="00EA56C3" w:rsidP="00D33EE1">
      <w:pPr>
        <w:ind w:left="278" w:right="82" w:hanging="10"/>
        <w:jc w:val="both"/>
        <w:rPr>
          <w:color w:val="000000"/>
          <w:lang w:eastAsia="en-US"/>
        </w:rPr>
      </w:pPr>
      <w:r w:rsidRPr="00023FDB">
        <w:rPr>
          <w:color w:val="000000"/>
          <w:lang w:eastAsia="en-US"/>
        </w:rPr>
        <w:t xml:space="preserve"> 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детей о нашей Родине, ее многонациональном составе и другие общественные представления. </w:t>
      </w:r>
    </w:p>
    <w:p w:rsidR="00EA56C3" w:rsidRPr="00023FDB" w:rsidRDefault="00EA56C3" w:rsidP="00D33EE1">
      <w:pPr>
        <w:ind w:left="293" w:right="135" w:hanging="10"/>
        <w:jc w:val="both"/>
        <w:rPr>
          <w:color w:val="000000"/>
          <w:lang w:eastAsia="en-US"/>
        </w:rPr>
      </w:pPr>
      <w:r w:rsidRPr="00023FDB">
        <w:rPr>
          <w:color w:val="000000"/>
          <w:lang w:eastAsia="en-US"/>
        </w:rPr>
        <w:t xml:space="preserve"> Вне занятий, также должны использоваться методы, направленные на формирование у детей нравственных представлений, суждений и оценок. </w:t>
      </w:r>
    </w:p>
    <w:p w:rsidR="00EA56C3" w:rsidRPr="00023FDB" w:rsidRDefault="00EA56C3" w:rsidP="00D33EE1">
      <w:pPr>
        <w:ind w:left="293" w:right="135" w:hanging="10"/>
        <w:jc w:val="both"/>
        <w:rPr>
          <w:color w:val="000000"/>
          <w:lang w:eastAsia="en-US"/>
        </w:rPr>
      </w:pPr>
      <w:r w:rsidRPr="00023FDB">
        <w:rPr>
          <w:color w:val="000000"/>
          <w:lang w:eastAsia="en-US"/>
        </w:rPr>
        <w:t xml:space="preserve"> Можно использовать также другие методы: вопросы к детям, побуждающие к ответу, картинки, на которых изображены различные ситуации, настольные игры и т. п.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 </w:t>
      </w:r>
    </w:p>
    <w:p w:rsidR="00EA56C3" w:rsidRPr="00023FDB" w:rsidRDefault="00EA56C3" w:rsidP="00D33EE1">
      <w:pPr>
        <w:ind w:left="293" w:right="135" w:hanging="10"/>
        <w:jc w:val="both"/>
        <w:rPr>
          <w:color w:val="000000"/>
          <w:lang w:eastAsia="en-US"/>
        </w:rPr>
      </w:pPr>
      <w:r w:rsidRPr="00023FDB">
        <w:rPr>
          <w:color w:val="000000"/>
          <w:lang w:eastAsia="en-US"/>
        </w:rPr>
        <w:t xml:space="preserve">        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 </w:t>
      </w:r>
    </w:p>
    <w:p w:rsidR="00EA56C3" w:rsidRPr="00023FDB" w:rsidRDefault="00EA56C3" w:rsidP="00D33EE1">
      <w:pPr>
        <w:ind w:left="278" w:right="10" w:hanging="10"/>
        <w:jc w:val="both"/>
        <w:rPr>
          <w:color w:val="000000"/>
          <w:lang w:eastAsia="en-US"/>
        </w:rPr>
      </w:pPr>
      <w:r w:rsidRPr="00023FDB">
        <w:rPr>
          <w:color w:val="000000"/>
          <w:lang w:eastAsia="en-US"/>
        </w:rPr>
        <w:t xml:space="preserve"> 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 Темы подобных бесед, должны подбираться с учетом возраста детей. В беседах с детьми 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w:t>
      </w:r>
      <w:r w:rsidRPr="00023FDB">
        <w:rPr>
          <w:color w:val="000000"/>
          <w:lang w:eastAsia="en-US"/>
        </w:rPr>
        <w:lastRenderedPageBreak/>
        <w:t xml:space="preserve">просмотре спектаклей кукольного, настольного театров, при проведении специально подобранных игр-занятий. </w:t>
      </w:r>
    </w:p>
    <w:p w:rsidR="00EA56C3" w:rsidRPr="00023FDB" w:rsidRDefault="00EA56C3" w:rsidP="00454C8A">
      <w:pPr>
        <w:numPr>
          <w:ilvl w:val="0"/>
          <w:numId w:val="78"/>
        </w:numPr>
        <w:ind w:right="135"/>
        <w:jc w:val="both"/>
        <w:rPr>
          <w:color w:val="000000"/>
          <w:lang w:eastAsia="en-US"/>
        </w:rPr>
      </w:pPr>
      <w:r w:rsidRPr="00023FDB">
        <w:rPr>
          <w:color w:val="000000"/>
          <w:lang w:eastAsia="en-US"/>
        </w:rPr>
        <w:t xml:space="preserve">Метод убеждения. Его используют через доброе, умное слово воспитателя, и с помощью художественных произведений, и через умело организованную деятельность. </w:t>
      </w:r>
    </w:p>
    <w:p w:rsidR="00EA56C3" w:rsidRPr="00023FDB" w:rsidRDefault="00EA56C3" w:rsidP="00454C8A">
      <w:pPr>
        <w:numPr>
          <w:ilvl w:val="0"/>
          <w:numId w:val="78"/>
        </w:numPr>
        <w:ind w:right="135"/>
        <w:jc w:val="both"/>
        <w:rPr>
          <w:color w:val="000000"/>
          <w:lang w:eastAsia="en-US"/>
        </w:rPr>
      </w:pPr>
      <w:r w:rsidRPr="00023FDB">
        <w:rPr>
          <w:color w:val="000000"/>
          <w:lang w:eastAsia="en-US"/>
        </w:rPr>
        <w:t xml:space="preserve">Метод положительного примера. 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 </w:t>
      </w:r>
    </w:p>
    <w:p w:rsidR="00EA56C3" w:rsidRPr="00023FDB" w:rsidRDefault="00EA56C3" w:rsidP="00454C8A">
      <w:pPr>
        <w:numPr>
          <w:ilvl w:val="0"/>
          <w:numId w:val="78"/>
        </w:numPr>
        <w:ind w:right="135"/>
        <w:jc w:val="both"/>
        <w:rPr>
          <w:color w:val="000000"/>
          <w:lang w:eastAsia="en-US"/>
        </w:rPr>
      </w:pPr>
      <w:r w:rsidRPr="00023FDB">
        <w:rPr>
          <w:color w:val="000000"/>
          <w:lang w:eastAsia="en-US"/>
        </w:rPr>
        <w:t xml:space="preserve">Методы поощрения. Чаще всего используются при повседневном общении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w:t>
      </w:r>
    </w:p>
    <w:p w:rsidR="00EA56C3" w:rsidRPr="00023FDB" w:rsidRDefault="00EA56C3" w:rsidP="00D33EE1">
      <w:pPr>
        <w:ind w:left="293" w:right="135" w:hanging="10"/>
        <w:jc w:val="both"/>
        <w:rPr>
          <w:color w:val="000000"/>
          <w:lang w:eastAsia="en-US"/>
        </w:rPr>
      </w:pPr>
      <w:r w:rsidRPr="00023FDB">
        <w:rPr>
          <w:color w:val="000000"/>
          <w:lang w:eastAsia="en-US"/>
        </w:rPr>
        <w:t xml:space="preserve">При этом принять во внимание его возраст, степень личных усилий, общественное значение его хорошего поведения, конкретного поступка. </w:t>
      </w:r>
    </w:p>
    <w:p w:rsidR="00EA56C3" w:rsidRPr="00023FDB" w:rsidRDefault="00EA56C3" w:rsidP="00D33EE1">
      <w:pPr>
        <w:ind w:left="293" w:right="135" w:hanging="10"/>
        <w:jc w:val="both"/>
        <w:rPr>
          <w:color w:val="000000"/>
          <w:lang w:eastAsia="en-US"/>
        </w:rPr>
      </w:pPr>
      <w:r w:rsidRPr="00023FDB">
        <w:rPr>
          <w:color w:val="000000"/>
          <w:lang w:eastAsia="en-US"/>
        </w:rPr>
        <w:t xml:space="preserve"> В конце года педагог в каждой возрастной группы подводит анализ достижения детьми, планируемых результатов по освоению рабочей программы воспитания М</w:t>
      </w:r>
      <w:r w:rsidR="00184B99" w:rsidRPr="00023FDB">
        <w:rPr>
          <w:color w:val="000000"/>
          <w:lang w:eastAsia="en-US"/>
        </w:rPr>
        <w:t>А</w:t>
      </w:r>
      <w:r w:rsidRPr="00023FDB">
        <w:rPr>
          <w:color w:val="000000"/>
          <w:lang w:eastAsia="en-US"/>
        </w:rPr>
        <w:t xml:space="preserve">ДОУ </w:t>
      </w:r>
      <w:r w:rsidR="00184B99" w:rsidRPr="00023FDB">
        <w:rPr>
          <w:color w:val="000000"/>
          <w:lang w:eastAsia="en-US"/>
        </w:rPr>
        <w:t>«Д</w:t>
      </w:r>
      <w:r w:rsidRPr="00023FDB">
        <w:rPr>
          <w:color w:val="000000"/>
          <w:lang w:eastAsia="en-US"/>
        </w:rPr>
        <w:t xml:space="preserve">етский сад № </w:t>
      </w:r>
      <w:r w:rsidR="00184B99" w:rsidRPr="00023FDB">
        <w:rPr>
          <w:color w:val="000000"/>
          <w:lang w:eastAsia="en-US"/>
        </w:rPr>
        <w:t>114</w:t>
      </w:r>
      <w:r w:rsidRPr="00023FDB">
        <w:rPr>
          <w:color w:val="000000"/>
          <w:lang w:eastAsia="en-US"/>
        </w:rPr>
        <w:t xml:space="preserve">» </w:t>
      </w:r>
    </w:p>
    <w:p w:rsidR="00EA56C3" w:rsidRPr="00023FDB" w:rsidRDefault="00EA56C3" w:rsidP="00D33EE1">
      <w:pPr>
        <w:ind w:left="293" w:right="135" w:hanging="10"/>
        <w:jc w:val="both"/>
        <w:rPr>
          <w:color w:val="000000"/>
          <w:lang w:eastAsia="en-US"/>
        </w:rPr>
      </w:pPr>
      <w:r w:rsidRPr="00023FDB">
        <w:rPr>
          <w:color w:val="000000"/>
          <w:lang w:eastAsia="en-US"/>
        </w:rPr>
        <w:t xml:space="preserve"> 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примитивного действия с игровым материалом до сложного, насыщенного процесса воспитания. </w:t>
      </w:r>
    </w:p>
    <w:p w:rsidR="00EA56C3" w:rsidRPr="00023FDB" w:rsidRDefault="00EA56C3" w:rsidP="00D33EE1">
      <w:pPr>
        <w:ind w:left="293" w:right="135" w:hanging="10"/>
        <w:jc w:val="both"/>
        <w:rPr>
          <w:color w:val="000000"/>
          <w:lang w:eastAsia="en-US"/>
        </w:rPr>
      </w:pPr>
      <w:r w:rsidRPr="00023FDB">
        <w:rPr>
          <w:color w:val="000000"/>
          <w:lang w:eastAsia="en-US"/>
        </w:rPr>
        <w:t xml:space="preserve"> На каждой ступени дошкольного детства для достижения поставленных задач воспитания в сфере личностного развития детей, необходимо выбирать ту форму взаимодействия, которая будет наиболее понятной ребенку, интересной для него и действенной для его развития. Это обусловлено тем, что воспитание детей 3-4 года жизни решаются по существу аналогичные задачи, нет резких различий в выборе методов и форм взаимодействия. Тоже следует сказать и в отношении воспитания детей 6-7 лет, хотя на каждой последующей ступени дошкольного возраста происходит процесс совершенствования тех нравственных качеств, чувств, отношений и представлений, начала которых закладывается ранее. Особая специфичность задач воспитания в сфере личностного развития детей отмечается ля воспитанников от 4-5 лет. Здесь достаточно высокий уровень самостоятельности, развития самосознания, возникающая способность к саморегуляции поведения, к систематическому участию трудовой деятельности отличают их от детей 3-4 лет.  Решение задач воспитания детей в сфере личностного развития должно осуществляться комплексно. Но, поскольку, каждая детская деятельность создает свои специфические условия для реализации той или иной задачи, возникает необходимость в выделении наиболее значимых из них в той деятельности, в которой удается достичь наилучших результатов. </w:t>
      </w:r>
    </w:p>
    <w:p w:rsidR="00EA56C3" w:rsidRPr="00023FDB" w:rsidRDefault="00EA56C3" w:rsidP="00D33EE1">
      <w:pPr>
        <w:ind w:left="293" w:right="135" w:hanging="10"/>
        <w:jc w:val="both"/>
        <w:rPr>
          <w:color w:val="000000"/>
          <w:lang w:eastAsia="en-US"/>
        </w:rPr>
      </w:pPr>
      <w:r w:rsidRPr="00023FDB">
        <w:rPr>
          <w:color w:val="000000"/>
          <w:lang w:eastAsia="en-US"/>
        </w:rPr>
        <w:t xml:space="preserve"> В игровой деятельности наилучшим образом происходит формирование навыков взаимоотношений, нравственных чувств; в трудовой деятельности – трудолюбия, уважения к труду взрослых, а также таких качеств как организованность, ответственность, чувство долга, умение обслуживать себя и выполнять элементарные трудовые поручения (в помещении и на улице); в коммуникативной деятельности – навыков общения и взаимодействия со взрослыми и сверстниками; в познавательно-исследовательской деятельности – </w:t>
      </w:r>
      <w:r w:rsidRPr="00023FDB">
        <w:rPr>
          <w:color w:val="000000"/>
          <w:lang w:eastAsia="en-US"/>
        </w:rPr>
        <w:lastRenderedPageBreak/>
        <w:t xml:space="preserve">понимание </w:t>
      </w:r>
      <w:proofErr w:type="spellStart"/>
      <w:r w:rsidRPr="00023FDB">
        <w:rPr>
          <w:color w:val="000000"/>
          <w:lang w:eastAsia="en-US"/>
        </w:rPr>
        <w:t>причинноследственных</w:t>
      </w:r>
      <w:proofErr w:type="spellEnd"/>
      <w:r w:rsidRPr="00023FDB">
        <w:rPr>
          <w:color w:val="000000"/>
          <w:lang w:eastAsia="en-US"/>
        </w:rPr>
        <w:t xml:space="preserve"> связей в окружающем мире, выполнение правил поведения в природе и правил обращения с объектами живой и неживой природы; </w:t>
      </w:r>
    </w:p>
    <w:p w:rsidR="00EA56C3" w:rsidRPr="00023FDB" w:rsidRDefault="00EA56C3" w:rsidP="00D33EE1">
      <w:pPr>
        <w:ind w:right="135"/>
        <w:jc w:val="both"/>
        <w:rPr>
          <w:color w:val="000000"/>
          <w:lang w:eastAsia="en-US"/>
        </w:rPr>
      </w:pPr>
      <w:r w:rsidRPr="00023FDB">
        <w:rPr>
          <w:color w:val="000000"/>
          <w:lang w:eastAsia="en-US"/>
        </w:rPr>
        <w:t xml:space="preserve">  в восприятии художественной литературы и фольклора – понимание целей и мотивов поступков героев художественных произведений, желание подражать положительным примерам, стремление совершенствовать себя; в конструировании, изобразительной, музыкальной и двигательной деятельность – закрепление пройденного материала, выражение отношения воспитуемого к изученному (отклик). </w:t>
      </w:r>
    </w:p>
    <w:p w:rsidR="00EA56C3" w:rsidRPr="00023FDB" w:rsidRDefault="00EA56C3" w:rsidP="00D33EE1">
      <w:pPr>
        <w:ind w:left="293" w:right="135" w:hanging="10"/>
        <w:jc w:val="both"/>
        <w:rPr>
          <w:color w:val="000000"/>
          <w:lang w:eastAsia="en-US"/>
        </w:rPr>
      </w:pPr>
      <w:r w:rsidRPr="00023FDB">
        <w:rPr>
          <w:color w:val="000000"/>
          <w:lang w:eastAsia="en-US"/>
        </w:rPr>
        <w:t xml:space="preserve"> Слова и словесные методы играют важную роль в воспитания дошкольников в сфере их личностного развития, но воспитание во всех видах детской деятельности обеспечит наиболее гармоничное развитие нравственной личности, у которой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w:t>
      </w:r>
      <w:proofErr w:type="spellStart"/>
      <w:r w:rsidRPr="00023FDB">
        <w:rPr>
          <w:color w:val="000000"/>
          <w:lang w:eastAsia="en-US"/>
        </w:rPr>
        <w:t>взаимооценке</w:t>
      </w:r>
      <w:proofErr w:type="spellEnd"/>
      <w:r w:rsidRPr="00023FDB">
        <w:rPr>
          <w:color w:val="000000"/>
          <w:lang w:eastAsia="en-US"/>
        </w:rPr>
        <w:t xml:space="preserve">. </w:t>
      </w:r>
    </w:p>
    <w:p w:rsidR="007D2CFF" w:rsidRPr="00023FDB" w:rsidRDefault="007D2CFF" w:rsidP="00D33EE1">
      <w:pPr>
        <w:ind w:left="278" w:hanging="10"/>
        <w:jc w:val="both"/>
        <w:rPr>
          <w:color w:val="000000"/>
          <w:lang w:eastAsia="en-US"/>
        </w:rPr>
      </w:pPr>
      <w:bookmarkStart w:id="26" w:name="_Hlk153061267"/>
      <w:r w:rsidRPr="00023FDB">
        <w:rPr>
          <w:b/>
          <w:i/>
          <w:color w:val="000000"/>
          <w:lang w:eastAsia="en-US"/>
        </w:rPr>
        <w:t xml:space="preserve">Совместная деятельность в образовательных ситуациях. </w:t>
      </w:r>
    </w:p>
    <w:p w:rsidR="007D2CFF" w:rsidRPr="00023FDB" w:rsidRDefault="007D2CFF" w:rsidP="00D33EE1">
      <w:pPr>
        <w:ind w:left="293" w:right="135" w:hanging="10"/>
        <w:jc w:val="both"/>
        <w:rPr>
          <w:color w:val="000000"/>
          <w:lang w:eastAsia="en-US"/>
        </w:rPr>
      </w:pPr>
      <w:r w:rsidRPr="00023FDB">
        <w:rPr>
          <w:color w:val="000000"/>
          <w:lang w:eastAsia="en-US"/>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 </w:t>
      </w:r>
    </w:p>
    <w:p w:rsidR="007D2CFF" w:rsidRPr="00023FDB" w:rsidRDefault="007D2CFF" w:rsidP="00D33EE1">
      <w:pPr>
        <w:ind w:left="129" w:right="135" w:firstLine="144"/>
        <w:jc w:val="both"/>
        <w:rPr>
          <w:color w:val="000000"/>
          <w:lang w:eastAsia="en-US"/>
        </w:rPr>
      </w:pPr>
      <w:r w:rsidRPr="00023FDB">
        <w:rPr>
          <w:color w:val="000000"/>
          <w:lang w:eastAsia="en-US"/>
        </w:rPr>
        <w:t>Воспитание в образовательной деятельности осуществляется в течение всего времени пребывания ребёнка в ДОО.     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r w:rsidRPr="00023FDB">
        <w:rPr>
          <w:rFonts w:eastAsia="Malgun Gothic"/>
          <w:color w:val="000000"/>
          <w:lang w:eastAsia="en-US"/>
        </w:rPr>
        <w:t xml:space="preserve"> </w:t>
      </w:r>
    </w:p>
    <w:p w:rsidR="007D2CFF" w:rsidRPr="00023FDB" w:rsidRDefault="007D2CFF" w:rsidP="00D33EE1">
      <w:pPr>
        <w:ind w:left="293" w:right="135" w:hanging="10"/>
        <w:jc w:val="both"/>
        <w:rPr>
          <w:color w:val="000000"/>
          <w:lang w:eastAsia="en-US"/>
        </w:rPr>
      </w:pPr>
      <w:r w:rsidRPr="00023FDB">
        <w:rPr>
          <w:color w:val="000000"/>
          <w:lang w:eastAsia="en-US"/>
        </w:rPr>
        <w:t>Воспитание в образовательной деятельности осуществляется в течение всего времени пребывания ребёнка в ДОО.</w:t>
      </w:r>
      <w:r w:rsidRPr="00023FDB">
        <w:rPr>
          <w:rFonts w:eastAsia="Malgun Gothic"/>
          <w:color w:val="000000"/>
          <w:lang w:eastAsia="en-US"/>
        </w:rPr>
        <w:t xml:space="preserve"> </w:t>
      </w:r>
    </w:p>
    <w:p w:rsidR="007D2CFF" w:rsidRPr="00023FDB" w:rsidRDefault="007D2CFF" w:rsidP="00D33EE1">
      <w:pPr>
        <w:ind w:left="293" w:right="135" w:hanging="10"/>
        <w:jc w:val="both"/>
        <w:rPr>
          <w:color w:val="000000"/>
          <w:lang w:eastAsia="en-US"/>
        </w:rPr>
      </w:pPr>
      <w:r w:rsidRPr="00023FDB">
        <w:rPr>
          <w:color w:val="000000"/>
          <w:lang w:eastAsia="en-US"/>
        </w:rPr>
        <w:t xml:space="preserve">К основным видам организации совместной деятельности в образовательных ситуациях в ДОО относится: </w:t>
      </w:r>
    </w:p>
    <w:p w:rsidR="007D2CFF" w:rsidRPr="00023FDB" w:rsidRDefault="007D2CFF" w:rsidP="00D33EE1">
      <w:pPr>
        <w:ind w:left="293" w:right="135" w:hanging="10"/>
        <w:jc w:val="both"/>
        <w:rPr>
          <w:color w:val="000000"/>
          <w:lang w:eastAsia="en-US"/>
        </w:rPr>
      </w:pPr>
      <w:r w:rsidRPr="00023FDB">
        <w:rPr>
          <w:color w:val="000000"/>
          <w:lang w:eastAsia="en-US"/>
        </w:rPr>
        <w:t>ситуативная беседа, рассказ, советы, вопросы;</w:t>
      </w:r>
      <w:r w:rsidRPr="00023FDB">
        <w:rPr>
          <w:rFonts w:eastAsia="Malgun Gothic"/>
          <w:color w:val="000000"/>
          <w:lang w:eastAsia="en-US"/>
        </w:rPr>
        <w:t xml:space="preserve"> </w:t>
      </w:r>
    </w:p>
    <w:p w:rsidR="007D2CFF" w:rsidRPr="00023FDB" w:rsidRDefault="007D2CFF" w:rsidP="00D33EE1">
      <w:pPr>
        <w:ind w:left="293" w:right="135" w:hanging="10"/>
        <w:jc w:val="both"/>
        <w:rPr>
          <w:color w:val="000000"/>
          <w:lang w:eastAsia="en-US"/>
        </w:rPr>
      </w:pPr>
      <w:r w:rsidRPr="00023FDB">
        <w:rPr>
          <w:color w:val="000000"/>
          <w:lang w:eastAsia="en-US"/>
        </w:rPr>
        <w:t>социальное моделирование, воспитывающая (проблемная) ситуация, составление рассказов из личного опыта;</w:t>
      </w:r>
      <w:r w:rsidRPr="00023FDB">
        <w:rPr>
          <w:rFonts w:eastAsia="Malgun Gothic"/>
          <w:color w:val="000000"/>
          <w:lang w:eastAsia="en-US"/>
        </w:rPr>
        <w:t xml:space="preserve"> </w:t>
      </w:r>
    </w:p>
    <w:p w:rsidR="007D2CFF" w:rsidRPr="00023FDB" w:rsidRDefault="007D2CFF" w:rsidP="00D33EE1">
      <w:pPr>
        <w:ind w:left="293" w:right="135" w:hanging="10"/>
        <w:jc w:val="both"/>
        <w:rPr>
          <w:color w:val="000000"/>
          <w:lang w:eastAsia="en-US"/>
        </w:rPr>
      </w:pPr>
      <w:r w:rsidRPr="00023FDB">
        <w:rPr>
          <w:color w:val="000000"/>
          <w:lang w:eastAsia="en-US"/>
        </w:rPr>
        <w:t xml:space="preserve">чтение художественной литературы с последующим обсуждением и выводами, сочинение </w:t>
      </w:r>
    </w:p>
    <w:p w:rsidR="007D2CFF" w:rsidRPr="00023FDB" w:rsidRDefault="007D2CFF" w:rsidP="00D33EE1">
      <w:pPr>
        <w:ind w:left="293" w:right="135" w:hanging="10"/>
        <w:jc w:val="both"/>
        <w:rPr>
          <w:color w:val="000000"/>
          <w:lang w:eastAsia="en-US"/>
        </w:rPr>
      </w:pPr>
      <w:r w:rsidRPr="00023FDB">
        <w:rPr>
          <w:color w:val="000000"/>
          <w:lang w:eastAsia="en-US"/>
        </w:rPr>
        <w:t>рассказов, историй, сказок, заучивание и чтение стихов наизусть;</w:t>
      </w:r>
      <w:r w:rsidRPr="00023FDB">
        <w:rPr>
          <w:rFonts w:eastAsia="Malgun Gothic"/>
          <w:color w:val="000000"/>
          <w:lang w:eastAsia="en-US"/>
        </w:rPr>
        <w:t xml:space="preserve"> </w:t>
      </w:r>
    </w:p>
    <w:p w:rsidR="007D2CFF" w:rsidRPr="00023FDB" w:rsidRDefault="007D2CFF" w:rsidP="00D33EE1">
      <w:pPr>
        <w:ind w:left="293" w:right="135" w:hanging="10"/>
        <w:jc w:val="both"/>
        <w:rPr>
          <w:color w:val="000000"/>
          <w:lang w:eastAsia="en-US"/>
        </w:rPr>
      </w:pPr>
      <w:r w:rsidRPr="00023FDB">
        <w:rPr>
          <w:color w:val="000000"/>
          <w:lang w:eastAsia="en-US"/>
        </w:rPr>
        <w:t>разучивание и исполнение песен, театрализация, драматизация, этюды- инсценировки;</w:t>
      </w:r>
      <w:r w:rsidRPr="00023FDB">
        <w:rPr>
          <w:rFonts w:eastAsia="Malgun Gothic"/>
          <w:color w:val="000000"/>
          <w:lang w:eastAsia="en-US"/>
        </w:rPr>
        <w:t xml:space="preserve"> </w:t>
      </w:r>
      <w:r w:rsidRPr="00023FDB">
        <w:rPr>
          <w:color w:val="000000"/>
          <w:lang w:eastAsia="en-US"/>
        </w:rPr>
        <w:t>рассматривание и обсуждение картин и книжных иллюстраций, просмотр видеороликов, презентаций, мультфильмов;</w:t>
      </w:r>
      <w:r w:rsidRPr="00023FDB">
        <w:rPr>
          <w:rFonts w:eastAsia="Malgun Gothic"/>
          <w:color w:val="000000"/>
          <w:lang w:eastAsia="en-US"/>
        </w:rPr>
        <w:t xml:space="preserve"> </w:t>
      </w:r>
    </w:p>
    <w:p w:rsidR="007D2CFF" w:rsidRPr="00023FDB" w:rsidRDefault="007D2CFF" w:rsidP="00D33EE1">
      <w:pPr>
        <w:ind w:left="293" w:right="135" w:hanging="10"/>
        <w:jc w:val="both"/>
        <w:rPr>
          <w:color w:val="000000"/>
          <w:lang w:eastAsia="en-US"/>
        </w:rPr>
      </w:pPr>
      <w:r w:rsidRPr="00023FDB">
        <w:rPr>
          <w:color w:val="000000"/>
          <w:lang w:eastAsia="en-US"/>
        </w:rPr>
        <w:t>организация выставок (книг, репродукций картин, тематических или авторских, детских поделок и тому подобное),</w:t>
      </w:r>
      <w:r w:rsidRPr="00023FDB">
        <w:rPr>
          <w:rFonts w:eastAsia="Malgun Gothic"/>
          <w:color w:val="000000"/>
          <w:lang w:eastAsia="en-US"/>
        </w:rPr>
        <w:t xml:space="preserve"> </w:t>
      </w:r>
    </w:p>
    <w:p w:rsidR="007D2CFF" w:rsidRPr="00023FDB" w:rsidRDefault="007D2CFF" w:rsidP="00D33EE1">
      <w:pPr>
        <w:ind w:left="293" w:right="135" w:hanging="10"/>
        <w:jc w:val="both"/>
        <w:rPr>
          <w:color w:val="000000"/>
          <w:lang w:eastAsia="en-US"/>
        </w:rPr>
      </w:pPr>
      <w:r w:rsidRPr="00023FDB">
        <w:rPr>
          <w:color w:val="000000"/>
          <w:lang w:eastAsia="en-US"/>
        </w:rPr>
        <w:t xml:space="preserve">экскурсии (в музей, в общеобразовательную организацию и тому подобное), посещение спектаклей, выставок; </w:t>
      </w:r>
    </w:p>
    <w:p w:rsidR="007D2CFF" w:rsidRPr="00023FDB" w:rsidRDefault="007D2CFF" w:rsidP="00D33EE1">
      <w:pPr>
        <w:ind w:left="293" w:right="135" w:hanging="10"/>
        <w:jc w:val="both"/>
        <w:rPr>
          <w:color w:val="000000"/>
          <w:lang w:eastAsia="en-US"/>
        </w:rPr>
      </w:pPr>
      <w:r w:rsidRPr="00023FDB">
        <w:rPr>
          <w:color w:val="000000"/>
          <w:lang w:eastAsia="en-US"/>
        </w:rPr>
        <w:t>игровые методы (игровая роль, игровая ситуация, игровое действие и другие);</w:t>
      </w:r>
      <w:r w:rsidRPr="00023FDB">
        <w:rPr>
          <w:rFonts w:eastAsia="Malgun Gothic"/>
          <w:color w:val="000000"/>
          <w:lang w:eastAsia="en-US"/>
        </w:rPr>
        <w:t xml:space="preserve"> </w:t>
      </w:r>
    </w:p>
    <w:p w:rsidR="007D2CFF" w:rsidRPr="00023FDB" w:rsidRDefault="007D2CFF" w:rsidP="00D33EE1">
      <w:pPr>
        <w:ind w:left="293" w:right="135" w:hanging="10"/>
        <w:jc w:val="both"/>
        <w:rPr>
          <w:color w:val="000000"/>
          <w:lang w:eastAsia="en-US"/>
        </w:rPr>
      </w:pPr>
      <w:r w:rsidRPr="00023FDB">
        <w:rPr>
          <w:color w:val="000000"/>
          <w:lang w:eastAsia="en-US"/>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7D2CFF" w:rsidRPr="00023FDB" w:rsidRDefault="007D2CFF" w:rsidP="00D33EE1">
      <w:pPr>
        <w:ind w:firstLine="709"/>
        <w:jc w:val="both"/>
        <w:rPr>
          <w:b/>
          <w:iCs/>
        </w:rPr>
      </w:pPr>
      <w:r w:rsidRPr="00023FDB">
        <w:rPr>
          <w:b/>
          <w:iCs/>
        </w:rPr>
        <w:t>Организация предметно-пространственной среды</w:t>
      </w:r>
    </w:p>
    <w:p w:rsidR="007D2CFF" w:rsidRPr="00023FDB" w:rsidRDefault="007D2CFF" w:rsidP="00D33EE1">
      <w:pPr>
        <w:pStyle w:val="a5"/>
        <w:spacing w:after="0"/>
        <w:ind w:firstLine="710"/>
        <w:jc w:val="both"/>
      </w:pPr>
      <w:r w:rsidRPr="00023FDB">
        <w:t>Предметно-пространственная</w:t>
      </w:r>
      <w:r w:rsidRPr="00023FDB">
        <w:rPr>
          <w:spacing w:val="1"/>
        </w:rPr>
        <w:t xml:space="preserve"> </w:t>
      </w:r>
      <w:r w:rsidRPr="00023FDB">
        <w:t>среда</w:t>
      </w:r>
      <w:r w:rsidRPr="00023FDB">
        <w:rPr>
          <w:spacing w:val="1"/>
        </w:rPr>
        <w:t xml:space="preserve"> </w:t>
      </w:r>
      <w:r w:rsidRPr="00023FDB">
        <w:t>(далее</w:t>
      </w:r>
      <w:r w:rsidRPr="00023FDB">
        <w:rPr>
          <w:spacing w:val="1"/>
        </w:rPr>
        <w:t xml:space="preserve"> </w:t>
      </w:r>
      <w:r w:rsidRPr="00023FDB">
        <w:t>–</w:t>
      </w:r>
      <w:r w:rsidRPr="00023FDB">
        <w:rPr>
          <w:spacing w:val="1"/>
        </w:rPr>
        <w:t xml:space="preserve"> </w:t>
      </w:r>
      <w:r w:rsidRPr="00023FDB">
        <w:t>ППС)</w:t>
      </w:r>
      <w:r w:rsidRPr="00023FDB">
        <w:rPr>
          <w:spacing w:val="1"/>
        </w:rPr>
        <w:t xml:space="preserve"> </w:t>
      </w:r>
      <w:r w:rsidRPr="00023FDB">
        <w:t>отражает</w:t>
      </w:r>
      <w:r w:rsidRPr="00023FDB">
        <w:rPr>
          <w:spacing w:val="1"/>
        </w:rPr>
        <w:t xml:space="preserve"> </w:t>
      </w:r>
      <w:r w:rsidRPr="00023FDB">
        <w:t>федеральную,</w:t>
      </w:r>
      <w:r w:rsidRPr="00023FDB">
        <w:rPr>
          <w:spacing w:val="1"/>
        </w:rPr>
        <w:t xml:space="preserve"> </w:t>
      </w:r>
      <w:r w:rsidRPr="00023FDB">
        <w:t>региональную</w:t>
      </w:r>
      <w:r w:rsidRPr="00023FDB">
        <w:rPr>
          <w:spacing w:val="-1"/>
        </w:rPr>
        <w:t xml:space="preserve"> </w:t>
      </w:r>
      <w:r w:rsidRPr="00023FDB">
        <w:t>специфику,</w:t>
      </w:r>
      <w:r w:rsidRPr="00023FDB">
        <w:rPr>
          <w:spacing w:val="4"/>
        </w:rPr>
        <w:t xml:space="preserve"> </w:t>
      </w:r>
      <w:r w:rsidRPr="00023FDB">
        <w:t>а также</w:t>
      </w:r>
      <w:r w:rsidRPr="00023FDB">
        <w:rPr>
          <w:spacing w:val="1"/>
        </w:rPr>
        <w:t xml:space="preserve"> </w:t>
      </w:r>
      <w:r w:rsidRPr="00023FDB">
        <w:t>специфику</w:t>
      </w:r>
      <w:r w:rsidRPr="00023FDB">
        <w:rPr>
          <w:spacing w:val="-3"/>
        </w:rPr>
        <w:t xml:space="preserve"> </w:t>
      </w:r>
      <w:r w:rsidRPr="00023FDB">
        <w:t>ДОУ и</w:t>
      </w:r>
      <w:r w:rsidRPr="00023FDB">
        <w:rPr>
          <w:spacing w:val="3"/>
        </w:rPr>
        <w:t xml:space="preserve"> </w:t>
      </w:r>
      <w:r w:rsidRPr="00023FDB">
        <w:t>включат:</w:t>
      </w:r>
    </w:p>
    <w:p w:rsidR="007D2CFF" w:rsidRPr="00023FDB" w:rsidRDefault="007D2CFF" w:rsidP="00D33EE1">
      <w:pPr>
        <w:pStyle w:val="af1"/>
        <w:numPr>
          <w:ilvl w:val="0"/>
          <w:numId w:val="23"/>
        </w:numPr>
        <w:tabs>
          <w:tab w:val="left" w:pos="1668"/>
        </w:tabs>
        <w:suppressAutoHyphens w:val="0"/>
        <w:autoSpaceDE w:val="0"/>
        <w:ind w:left="0" w:firstLine="709"/>
        <w:contextualSpacing w:val="0"/>
        <w:jc w:val="both"/>
        <w:textAlignment w:val="auto"/>
        <w:rPr>
          <w:rFonts w:cs="Times New Roman"/>
        </w:rPr>
      </w:pPr>
      <w:r w:rsidRPr="00023FDB">
        <w:rPr>
          <w:rFonts w:cs="Times New Roman"/>
        </w:rPr>
        <w:t>оформление</w:t>
      </w:r>
      <w:r w:rsidRPr="00023FDB">
        <w:rPr>
          <w:rFonts w:cs="Times New Roman"/>
          <w:spacing w:val="-6"/>
        </w:rPr>
        <w:t xml:space="preserve"> </w:t>
      </w:r>
      <w:r w:rsidRPr="00023FDB">
        <w:rPr>
          <w:rFonts w:cs="Times New Roman"/>
        </w:rPr>
        <w:t>помещений;</w:t>
      </w:r>
    </w:p>
    <w:p w:rsidR="007D2CFF" w:rsidRPr="00023FDB" w:rsidRDefault="007D2CFF" w:rsidP="00D33EE1">
      <w:pPr>
        <w:pStyle w:val="af1"/>
        <w:numPr>
          <w:ilvl w:val="0"/>
          <w:numId w:val="23"/>
        </w:numPr>
        <w:tabs>
          <w:tab w:val="left" w:pos="1668"/>
        </w:tabs>
        <w:suppressAutoHyphens w:val="0"/>
        <w:autoSpaceDE w:val="0"/>
        <w:ind w:left="0" w:firstLine="709"/>
        <w:contextualSpacing w:val="0"/>
        <w:jc w:val="both"/>
        <w:textAlignment w:val="auto"/>
        <w:rPr>
          <w:rFonts w:cs="Times New Roman"/>
        </w:rPr>
      </w:pPr>
      <w:r w:rsidRPr="00023FDB">
        <w:rPr>
          <w:rFonts w:cs="Times New Roman"/>
        </w:rPr>
        <w:t>оборудование;</w:t>
      </w:r>
    </w:p>
    <w:p w:rsidR="007D2CFF" w:rsidRPr="00023FDB" w:rsidRDefault="007D2CFF" w:rsidP="00D33EE1">
      <w:pPr>
        <w:pStyle w:val="af1"/>
        <w:numPr>
          <w:ilvl w:val="0"/>
          <w:numId w:val="23"/>
        </w:numPr>
        <w:tabs>
          <w:tab w:val="left" w:pos="1668"/>
        </w:tabs>
        <w:suppressAutoHyphens w:val="0"/>
        <w:autoSpaceDE w:val="0"/>
        <w:ind w:left="0" w:firstLine="709"/>
        <w:contextualSpacing w:val="0"/>
        <w:jc w:val="both"/>
        <w:textAlignment w:val="auto"/>
        <w:rPr>
          <w:rFonts w:cs="Times New Roman"/>
        </w:rPr>
      </w:pPr>
      <w:r w:rsidRPr="00023FDB">
        <w:rPr>
          <w:rFonts w:cs="Times New Roman"/>
        </w:rPr>
        <w:t>игрушки.</w:t>
      </w:r>
    </w:p>
    <w:p w:rsidR="007D2CFF" w:rsidRPr="00023FDB" w:rsidRDefault="007D2CFF" w:rsidP="00D33EE1">
      <w:pPr>
        <w:pStyle w:val="a5"/>
        <w:spacing w:after="0"/>
        <w:ind w:firstLine="709"/>
        <w:jc w:val="both"/>
      </w:pPr>
      <w:r w:rsidRPr="00023FDB">
        <w:t>Среда</w:t>
      </w:r>
      <w:r w:rsidRPr="00023FDB">
        <w:rPr>
          <w:spacing w:val="-3"/>
        </w:rPr>
        <w:t xml:space="preserve"> </w:t>
      </w:r>
      <w:r w:rsidRPr="00023FDB">
        <w:t>включает</w:t>
      </w:r>
      <w:r w:rsidRPr="00023FDB">
        <w:rPr>
          <w:spacing w:val="-1"/>
        </w:rPr>
        <w:t xml:space="preserve"> </w:t>
      </w:r>
      <w:r w:rsidRPr="00023FDB">
        <w:t>знаки</w:t>
      </w:r>
      <w:r w:rsidRPr="00023FDB">
        <w:rPr>
          <w:spacing w:val="-1"/>
        </w:rPr>
        <w:t xml:space="preserve"> </w:t>
      </w:r>
      <w:r w:rsidRPr="00023FDB">
        <w:t>и символы</w:t>
      </w:r>
      <w:r w:rsidRPr="00023FDB">
        <w:rPr>
          <w:spacing w:val="-5"/>
        </w:rPr>
        <w:t xml:space="preserve"> </w:t>
      </w:r>
      <w:r w:rsidRPr="00023FDB">
        <w:t>государства,</w:t>
      </w:r>
      <w:r w:rsidRPr="00023FDB">
        <w:rPr>
          <w:spacing w:val="1"/>
        </w:rPr>
        <w:t xml:space="preserve"> </w:t>
      </w:r>
      <w:r w:rsidRPr="00023FDB">
        <w:t>региона,</w:t>
      </w:r>
      <w:r w:rsidRPr="00023FDB">
        <w:rPr>
          <w:spacing w:val="-5"/>
        </w:rPr>
        <w:t xml:space="preserve"> </w:t>
      </w:r>
      <w:r w:rsidRPr="00023FDB">
        <w:t>города</w:t>
      </w:r>
      <w:r w:rsidRPr="00023FDB">
        <w:rPr>
          <w:spacing w:val="-2"/>
        </w:rPr>
        <w:t xml:space="preserve"> </w:t>
      </w:r>
      <w:r w:rsidRPr="00023FDB">
        <w:t>и</w:t>
      </w:r>
      <w:r w:rsidRPr="00023FDB">
        <w:rPr>
          <w:spacing w:val="-10"/>
        </w:rPr>
        <w:t xml:space="preserve"> </w:t>
      </w:r>
      <w:r w:rsidRPr="00023FDB">
        <w:t>организации.</w:t>
      </w:r>
    </w:p>
    <w:p w:rsidR="007D2CFF" w:rsidRPr="00023FDB" w:rsidRDefault="007D2CFF" w:rsidP="00D33EE1">
      <w:pPr>
        <w:pStyle w:val="a5"/>
        <w:spacing w:after="0"/>
        <w:ind w:firstLine="710"/>
        <w:jc w:val="both"/>
      </w:pPr>
      <w:r w:rsidRPr="00023FDB">
        <w:t>Среда отражает региональные, этнографические, конфессиональные и другие особенности</w:t>
      </w:r>
      <w:r w:rsidRPr="00023FDB">
        <w:rPr>
          <w:spacing w:val="1"/>
        </w:rPr>
        <w:t xml:space="preserve"> </w:t>
      </w:r>
      <w:r w:rsidRPr="00023FDB">
        <w:t>социокультурных</w:t>
      </w:r>
      <w:r w:rsidRPr="00023FDB">
        <w:rPr>
          <w:spacing w:val="1"/>
        </w:rPr>
        <w:t xml:space="preserve"> </w:t>
      </w:r>
      <w:r w:rsidRPr="00023FDB">
        <w:t>условий,</w:t>
      </w:r>
      <w:r w:rsidRPr="00023FDB">
        <w:rPr>
          <w:spacing w:val="-1"/>
        </w:rPr>
        <w:t xml:space="preserve"> </w:t>
      </w:r>
      <w:r w:rsidRPr="00023FDB">
        <w:t>в</w:t>
      </w:r>
      <w:r w:rsidRPr="00023FDB">
        <w:rPr>
          <w:spacing w:val="2"/>
        </w:rPr>
        <w:t xml:space="preserve"> </w:t>
      </w:r>
      <w:r w:rsidRPr="00023FDB">
        <w:t>которых</w:t>
      </w:r>
      <w:r w:rsidRPr="00023FDB">
        <w:rPr>
          <w:spacing w:val="-3"/>
        </w:rPr>
        <w:t xml:space="preserve"> </w:t>
      </w:r>
      <w:r w:rsidRPr="00023FDB">
        <w:t>находится</w:t>
      </w:r>
      <w:r w:rsidRPr="00023FDB">
        <w:rPr>
          <w:spacing w:val="-3"/>
        </w:rPr>
        <w:t xml:space="preserve"> </w:t>
      </w:r>
      <w:r w:rsidRPr="00023FDB">
        <w:t>ДОУ. Среда</w:t>
      </w:r>
      <w:r w:rsidRPr="00023FDB">
        <w:rPr>
          <w:spacing w:val="-4"/>
        </w:rPr>
        <w:t xml:space="preserve"> </w:t>
      </w:r>
      <w:r w:rsidRPr="00023FDB">
        <w:t>экологична,</w:t>
      </w:r>
      <w:r w:rsidRPr="00023FDB">
        <w:rPr>
          <w:spacing w:val="-1"/>
        </w:rPr>
        <w:t xml:space="preserve"> </w:t>
      </w:r>
      <w:proofErr w:type="spellStart"/>
      <w:r w:rsidRPr="00023FDB">
        <w:t>природосообразна</w:t>
      </w:r>
      <w:proofErr w:type="spellEnd"/>
      <w:r w:rsidRPr="00023FDB">
        <w:rPr>
          <w:spacing w:val="-2"/>
        </w:rPr>
        <w:t xml:space="preserve"> </w:t>
      </w:r>
      <w:r w:rsidRPr="00023FDB">
        <w:t>и</w:t>
      </w:r>
      <w:r w:rsidRPr="00023FDB">
        <w:rPr>
          <w:spacing w:val="-6"/>
        </w:rPr>
        <w:t xml:space="preserve"> </w:t>
      </w:r>
      <w:r w:rsidRPr="00023FDB">
        <w:t>безопасна. Среда</w:t>
      </w:r>
      <w:r w:rsidRPr="00023FDB">
        <w:rPr>
          <w:spacing w:val="19"/>
        </w:rPr>
        <w:t xml:space="preserve"> </w:t>
      </w:r>
      <w:r w:rsidRPr="00023FDB">
        <w:t>обеспечивает</w:t>
      </w:r>
      <w:r w:rsidRPr="00023FDB">
        <w:rPr>
          <w:spacing w:val="80"/>
        </w:rPr>
        <w:t xml:space="preserve"> </w:t>
      </w:r>
      <w:r w:rsidRPr="00023FDB">
        <w:t>ребенку</w:t>
      </w:r>
      <w:r w:rsidRPr="00023FDB">
        <w:rPr>
          <w:spacing w:val="75"/>
        </w:rPr>
        <w:t xml:space="preserve"> </w:t>
      </w:r>
      <w:r w:rsidRPr="00023FDB">
        <w:t>возможность</w:t>
      </w:r>
      <w:r w:rsidRPr="00023FDB">
        <w:rPr>
          <w:spacing w:val="77"/>
        </w:rPr>
        <w:t xml:space="preserve"> </w:t>
      </w:r>
      <w:r w:rsidRPr="00023FDB">
        <w:t>общения,</w:t>
      </w:r>
      <w:r w:rsidRPr="00023FDB">
        <w:rPr>
          <w:spacing w:val="81"/>
        </w:rPr>
        <w:t xml:space="preserve"> </w:t>
      </w:r>
      <w:r w:rsidRPr="00023FDB">
        <w:t>игры</w:t>
      </w:r>
      <w:r w:rsidRPr="00023FDB">
        <w:rPr>
          <w:spacing w:val="77"/>
        </w:rPr>
        <w:t xml:space="preserve"> </w:t>
      </w:r>
      <w:r w:rsidRPr="00023FDB">
        <w:t>и</w:t>
      </w:r>
      <w:r w:rsidRPr="00023FDB">
        <w:rPr>
          <w:spacing w:val="81"/>
        </w:rPr>
        <w:t xml:space="preserve"> </w:t>
      </w:r>
      <w:r w:rsidRPr="00023FDB">
        <w:t>совмест</w:t>
      </w:r>
      <w:r w:rsidRPr="00023FDB">
        <w:lastRenderedPageBreak/>
        <w:t>ной</w:t>
      </w:r>
      <w:r w:rsidRPr="00023FDB">
        <w:rPr>
          <w:spacing w:val="81"/>
        </w:rPr>
        <w:t xml:space="preserve"> </w:t>
      </w:r>
      <w:r w:rsidRPr="00023FDB">
        <w:t>деятельности. Отражает</w:t>
      </w:r>
      <w:r w:rsidRPr="00023FDB">
        <w:rPr>
          <w:spacing w:val="-2"/>
        </w:rPr>
        <w:t xml:space="preserve"> </w:t>
      </w:r>
      <w:r w:rsidRPr="00023FDB">
        <w:t>ценность</w:t>
      </w:r>
      <w:r w:rsidRPr="00023FDB">
        <w:rPr>
          <w:spacing w:val="-4"/>
        </w:rPr>
        <w:t xml:space="preserve"> </w:t>
      </w:r>
      <w:r w:rsidRPr="00023FDB">
        <w:t>семьи,</w:t>
      </w:r>
      <w:r w:rsidRPr="00023FDB">
        <w:rPr>
          <w:spacing w:val="1"/>
        </w:rPr>
        <w:t xml:space="preserve"> </w:t>
      </w:r>
      <w:r w:rsidRPr="00023FDB">
        <w:t>людей разных</w:t>
      </w:r>
      <w:r w:rsidRPr="00023FDB">
        <w:rPr>
          <w:spacing w:val="-6"/>
        </w:rPr>
        <w:t xml:space="preserve"> </w:t>
      </w:r>
      <w:r w:rsidRPr="00023FDB">
        <w:t>поколений,</w:t>
      </w:r>
      <w:r w:rsidRPr="00023FDB">
        <w:rPr>
          <w:spacing w:val="-4"/>
        </w:rPr>
        <w:t xml:space="preserve"> </w:t>
      </w:r>
      <w:r w:rsidRPr="00023FDB">
        <w:t>радость</w:t>
      </w:r>
      <w:r w:rsidRPr="00023FDB">
        <w:rPr>
          <w:spacing w:val="-9"/>
        </w:rPr>
        <w:t xml:space="preserve"> </w:t>
      </w:r>
      <w:r w:rsidRPr="00023FDB">
        <w:t>общения</w:t>
      </w:r>
      <w:r w:rsidRPr="00023FDB">
        <w:rPr>
          <w:spacing w:val="-1"/>
        </w:rPr>
        <w:t xml:space="preserve"> </w:t>
      </w:r>
      <w:r w:rsidRPr="00023FDB">
        <w:t>с</w:t>
      </w:r>
      <w:r w:rsidRPr="00023FDB">
        <w:rPr>
          <w:spacing w:val="-6"/>
        </w:rPr>
        <w:t xml:space="preserve"> </w:t>
      </w:r>
      <w:r w:rsidRPr="00023FDB">
        <w:t>семьей.</w:t>
      </w:r>
    </w:p>
    <w:p w:rsidR="007D2CFF" w:rsidRPr="00023FDB" w:rsidRDefault="007D2CFF" w:rsidP="00D33EE1">
      <w:pPr>
        <w:pStyle w:val="a5"/>
        <w:spacing w:after="0"/>
        <w:ind w:firstLine="710"/>
        <w:jc w:val="both"/>
      </w:pPr>
      <w:r w:rsidRPr="00023FDB">
        <w:t>Среда МАДОУ обеспечивает ребенку возможность познавательного развития, экспериментирования,</w:t>
      </w:r>
      <w:r w:rsidRPr="00023FDB">
        <w:rPr>
          <w:spacing w:val="-57"/>
        </w:rPr>
        <w:t xml:space="preserve"> </w:t>
      </w:r>
      <w:r w:rsidRPr="00023FDB">
        <w:t>освоения</w:t>
      </w:r>
      <w:r w:rsidRPr="00023FDB">
        <w:rPr>
          <w:spacing w:val="1"/>
        </w:rPr>
        <w:t xml:space="preserve"> </w:t>
      </w:r>
      <w:r w:rsidRPr="00023FDB">
        <w:t>новых</w:t>
      </w:r>
      <w:r w:rsidRPr="00023FDB">
        <w:rPr>
          <w:spacing w:val="1"/>
        </w:rPr>
        <w:t xml:space="preserve"> </w:t>
      </w:r>
      <w:r w:rsidRPr="00023FDB">
        <w:t>технологий,</w:t>
      </w:r>
      <w:r w:rsidRPr="00023FDB">
        <w:rPr>
          <w:spacing w:val="1"/>
        </w:rPr>
        <w:t xml:space="preserve"> </w:t>
      </w:r>
      <w:r w:rsidRPr="00023FDB">
        <w:t>раскрывает</w:t>
      </w:r>
      <w:r w:rsidRPr="00023FDB">
        <w:rPr>
          <w:spacing w:val="1"/>
        </w:rPr>
        <w:t xml:space="preserve"> </w:t>
      </w:r>
      <w:r w:rsidRPr="00023FDB">
        <w:t>красоту</w:t>
      </w:r>
      <w:r w:rsidRPr="00023FDB">
        <w:rPr>
          <w:spacing w:val="1"/>
        </w:rPr>
        <w:t xml:space="preserve"> </w:t>
      </w:r>
      <w:r w:rsidRPr="00023FDB">
        <w:t>знаний,</w:t>
      </w:r>
      <w:r w:rsidRPr="00023FDB">
        <w:rPr>
          <w:spacing w:val="1"/>
        </w:rPr>
        <w:t xml:space="preserve"> </w:t>
      </w:r>
      <w:r w:rsidRPr="00023FDB">
        <w:t>необходимость</w:t>
      </w:r>
      <w:r w:rsidRPr="00023FDB">
        <w:rPr>
          <w:spacing w:val="1"/>
        </w:rPr>
        <w:t xml:space="preserve"> </w:t>
      </w:r>
      <w:r w:rsidRPr="00023FDB">
        <w:t>научного</w:t>
      </w:r>
      <w:r w:rsidRPr="00023FDB">
        <w:rPr>
          <w:spacing w:val="1"/>
        </w:rPr>
        <w:t xml:space="preserve"> </w:t>
      </w:r>
      <w:r w:rsidRPr="00023FDB">
        <w:t>познания,</w:t>
      </w:r>
      <w:r w:rsidRPr="00023FDB">
        <w:rPr>
          <w:spacing w:val="1"/>
        </w:rPr>
        <w:t xml:space="preserve"> </w:t>
      </w:r>
      <w:r w:rsidRPr="00023FDB">
        <w:t>формирует</w:t>
      </w:r>
      <w:r w:rsidRPr="00023FDB">
        <w:rPr>
          <w:spacing w:val="1"/>
        </w:rPr>
        <w:t xml:space="preserve"> </w:t>
      </w:r>
      <w:r w:rsidRPr="00023FDB">
        <w:t>научную картину</w:t>
      </w:r>
      <w:r w:rsidRPr="00023FDB">
        <w:rPr>
          <w:spacing w:val="-8"/>
        </w:rPr>
        <w:t xml:space="preserve"> </w:t>
      </w:r>
      <w:r w:rsidRPr="00023FDB">
        <w:t>мира.</w:t>
      </w:r>
    </w:p>
    <w:p w:rsidR="007D2CFF" w:rsidRPr="00023FDB" w:rsidRDefault="007D2CFF" w:rsidP="00D33EE1">
      <w:pPr>
        <w:pStyle w:val="a5"/>
        <w:spacing w:after="0"/>
        <w:ind w:firstLine="710"/>
        <w:jc w:val="both"/>
      </w:pPr>
      <w:r w:rsidRPr="00023FDB">
        <w:t>Среда обеспечивает ребенку возможность посильного труда, а также отражает ценности</w:t>
      </w:r>
      <w:r w:rsidRPr="00023FDB">
        <w:rPr>
          <w:spacing w:val="1"/>
        </w:rPr>
        <w:t xml:space="preserve"> </w:t>
      </w:r>
      <w:r w:rsidRPr="00023FDB">
        <w:t>труда</w:t>
      </w:r>
      <w:r w:rsidRPr="00023FDB">
        <w:rPr>
          <w:spacing w:val="1"/>
        </w:rPr>
        <w:t xml:space="preserve"> </w:t>
      </w:r>
      <w:r w:rsidRPr="00023FDB">
        <w:t>в</w:t>
      </w:r>
      <w:r w:rsidRPr="00023FDB">
        <w:rPr>
          <w:spacing w:val="1"/>
        </w:rPr>
        <w:t xml:space="preserve"> </w:t>
      </w:r>
      <w:r w:rsidRPr="00023FDB">
        <w:t>жизни</w:t>
      </w:r>
      <w:r w:rsidRPr="00023FDB">
        <w:rPr>
          <w:spacing w:val="1"/>
        </w:rPr>
        <w:t xml:space="preserve"> </w:t>
      </w:r>
      <w:r w:rsidRPr="00023FDB">
        <w:t>человека</w:t>
      </w:r>
      <w:r w:rsidRPr="00023FDB">
        <w:rPr>
          <w:spacing w:val="1"/>
        </w:rPr>
        <w:t xml:space="preserve"> </w:t>
      </w:r>
      <w:r w:rsidRPr="00023FDB">
        <w:t>и</w:t>
      </w:r>
      <w:r w:rsidRPr="00023FDB">
        <w:rPr>
          <w:spacing w:val="1"/>
        </w:rPr>
        <w:t xml:space="preserve"> </w:t>
      </w:r>
      <w:r w:rsidRPr="00023FDB">
        <w:t>государства</w:t>
      </w:r>
      <w:r w:rsidRPr="00023FDB">
        <w:rPr>
          <w:spacing w:val="1"/>
        </w:rPr>
        <w:t xml:space="preserve"> </w:t>
      </w:r>
      <w:r w:rsidRPr="00023FDB">
        <w:t>(портреты</w:t>
      </w:r>
      <w:r w:rsidRPr="00023FDB">
        <w:rPr>
          <w:spacing w:val="1"/>
        </w:rPr>
        <w:t xml:space="preserve"> </w:t>
      </w:r>
      <w:r w:rsidRPr="00023FDB">
        <w:t>членов</w:t>
      </w:r>
      <w:r w:rsidRPr="00023FDB">
        <w:rPr>
          <w:spacing w:val="1"/>
        </w:rPr>
        <w:t xml:space="preserve"> </w:t>
      </w:r>
      <w:r w:rsidRPr="00023FDB">
        <w:t>семей</w:t>
      </w:r>
      <w:r w:rsidRPr="00023FDB">
        <w:rPr>
          <w:spacing w:val="1"/>
        </w:rPr>
        <w:t xml:space="preserve"> </w:t>
      </w:r>
      <w:r w:rsidRPr="00023FDB">
        <w:t>воспитанников,</w:t>
      </w:r>
      <w:r w:rsidRPr="00023FDB">
        <w:rPr>
          <w:spacing w:val="1"/>
        </w:rPr>
        <w:t xml:space="preserve"> </w:t>
      </w:r>
      <w:r w:rsidRPr="00023FDB">
        <w:t>героев</w:t>
      </w:r>
      <w:r w:rsidRPr="00023FDB">
        <w:rPr>
          <w:spacing w:val="1"/>
        </w:rPr>
        <w:t xml:space="preserve"> </w:t>
      </w:r>
      <w:r w:rsidRPr="00023FDB">
        <w:t>труда,</w:t>
      </w:r>
      <w:r w:rsidRPr="00023FDB">
        <w:rPr>
          <w:spacing w:val="-57"/>
        </w:rPr>
        <w:t xml:space="preserve"> </w:t>
      </w:r>
      <w:r w:rsidRPr="00023FDB">
        <w:t>представителей</w:t>
      </w:r>
      <w:r w:rsidRPr="00023FDB">
        <w:rPr>
          <w:spacing w:val="41"/>
        </w:rPr>
        <w:t xml:space="preserve"> </w:t>
      </w:r>
      <w:r w:rsidRPr="00023FDB">
        <w:t>профессий</w:t>
      </w:r>
      <w:r w:rsidRPr="00023FDB">
        <w:rPr>
          <w:spacing w:val="37"/>
        </w:rPr>
        <w:t xml:space="preserve"> </w:t>
      </w:r>
      <w:r w:rsidRPr="00023FDB">
        <w:t>и</w:t>
      </w:r>
      <w:r w:rsidRPr="00023FDB">
        <w:rPr>
          <w:spacing w:val="36"/>
        </w:rPr>
        <w:t xml:space="preserve"> </w:t>
      </w:r>
      <w:r w:rsidRPr="00023FDB">
        <w:t>пр.)</w:t>
      </w:r>
      <w:r w:rsidRPr="00023FDB">
        <w:rPr>
          <w:spacing w:val="38"/>
        </w:rPr>
        <w:t xml:space="preserve"> </w:t>
      </w:r>
      <w:r w:rsidRPr="00023FDB">
        <w:t>Результаты</w:t>
      </w:r>
      <w:r w:rsidRPr="00023FDB">
        <w:rPr>
          <w:spacing w:val="38"/>
        </w:rPr>
        <w:t xml:space="preserve"> </w:t>
      </w:r>
      <w:r w:rsidRPr="00023FDB">
        <w:t>труда</w:t>
      </w:r>
      <w:r w:rsidRPr="00023FDB">
        <w:rPr>
          <w:spacing w:val="39"/>
        </w:rPr>
        <w:t xml:space="preserve"> </w:t>
      </w:r>
      <w:r w:rsidRPr="00023FDB">
        <w:t>ребенка</w:t>
      </w:r>
      <w:r w:rsidRPr="00023FDB">
        <w:rPr>
          <w:spacing w:val="40"/>
        </w:rPr>
        <w:t xml:space="preserve"> </w:t>
      </w:r>
      <w:r w:rsidRPr="00023FDB">
        <w:t>могут</w:t>
      </w:r>
      <w:r w:rsidRPr="00023FDB">
        <w:rPr>
          <w:spacing w:val="41"/>
        </w:rPr>
        <w:t xml:space="preserve"> </w:t>
      </w:r>
      <w:r w:rsidRPr="00023FDB">
        <w:t>быть</w:t>
      </w:r>
      <w:r w:rsidRPr="00023FDB">
        <w:rPr>
          <w:spacing w:val="33"/>
        </w:rPr>
        <w:t xml:space="preserve"> </w:t>
      </w:r>
      <w:r w:rsidRPr="00023FDB">
        <w:t>отражены</w:t>
      </w:r>
      <w:r w:rsidRPr="00023FDB">
        <w:rPr>
          <w:spacing w:val="38"/>
        </w:rPr>
        <w:t xml:space="preserve"> </w:t>
      </w:r>
      <w:r w:rsidRPr="00023FDB">
        <w:t>и</w:t>
      </w:r>
      <w:r w:rsidRPr="00023FDB">
        <w:rPr>
          <w:spacing w:val="36"/>
        </w:rPr>
        <w:t xml:space="preserve"> </w:t>
      </w:r>
      <w:r w:rsidRPr="00023FDB">
        <w:t>сохранены</w:t>
      </w:r>
      <w:r w:rsidRPr="00023FDB">
        <w:rPr>
          <w:spacing w:val="-57"/>
        </w:rPr>
        <w:t xml:space="preserve"> </w:t>
      </w:r>
      <w:r w:rsidRPr="00023FDB">
        <w:t>в</w:t>
      </w:r>
      <w:r w:rsidRPr="00023FDB">
        <w:rPr>
          <w:spacing w:val="2"/>
        </w:rPr>
        <w:t xml:space="preserve"> </w:t>
      </w:r>
      <w:r w:rsidRPr="00023FDB">
        <w:t>среде.</w:t>
      </w:r>
    </w:p>
    <w:p w:rsidR="007D2CFF" w:rsidRPr="00023FDB" w:rsidRDefault="007D2CFF" w:rsidP="00D33EE1">
      <w:pPr>
        <w:pStyle w:val="a5"/>
        <w:spacing w:after="0"/>
        <w:ind w:firstLine="710"/>
        <w:jc w:val="both"/>
      </w:pPr>
      <w:r w:rsidRPr="00023FDB">
        <w:t>Среда</w:t>
      </w:r>
      <w:r w:rsidRPr="00023FDB">
        <w:rPr>
          <w:spacing w:val="1"/>
        </w:rPr>
        <w:t xml:space="preserve"> </w:t>
      </w:r>
      <w:r w:rsidRPr="00023FDB">
        <w:t>обеспечивает</w:t>
      </w:r>
      <w:r w:rsidRPr="00023FDB">
        <w:rPr>
          <w:spacing w:val="1"/>
        </w:rPr>
        <w:t xml:space="preserve"> </w:t>
      </w:r>
      <w:r w:rsidRPr="00023FDB">
        <w:t>ребенку возможности</w:t>
      </w:r>
      <w:r w:rsidRPr="00023FDB">
        <w:rPr>
          <w:spacing w:val="1"/>
        </w:rPr>
        <w:t xml:space="preserve"> </w:t>
      </w:r>
      <w:r w:rsidRPr="00023FDB">
        <w:t>для</w:t>
      </w:r>
      <w:r w:rsidRPr="00023FDB">
        <w:rPr>
          <w:spacing w:val="1"/>
        </w:rPr>
        <w:t xml:space="preserve"> </w:t>
      </w:r>
      <w:r w:rsidRPr="00023FDB">
        <w:t>укрепления</w:t>
      </w:r>
      <w:r w:rsidRPr="00023FDB">
        <w:rPr>
          <w:spacing w:val="1"/>
        </w:rPr>
        <w:t xml:space="preserve"> </w:t>
      </w:r>
      <w:r w:rsidRPr="00023FDB">
        <w:t>здоровья,</w:t>
      </w:r>
      <w:r w:rsidRPr="00023FDB">
        <w:rPr>
          <w:spacing w:val="1"/>
        </w:rPr>
        <w:t xml:space="preserve"> </w:t>
      </w:r>
      <w:r w:rsidRPr="00023FDB">
        <w:t>раскрывает</w:t>
      </w:r>
      <w:r w:rsidRPr="00023FDB">
        <w:rPr>
          <w:spacing w:val="1"/>
        </w:rPr>
        <w:t xml:space="preserve"> </w:t>
      </w:r>
      <w:r w:rsidRPr="00023FDB">
        <w:t>смысл</w:t>
      </w:r>
      <w:r w:rsidRPr="00023FDB">
        <w:rPr>
          <w:spacing w:val="1"/>
        </w:rPr>
        <w:t xml:space="preserve"> </w:t>
      </w:r>
      <w:r w:rsidRPr="00023FDB">
        <w:t>здорового</w:t>
      </w:r>
      <w:r w:rsidRPr="00023FDB">
        <w:rPr>
          <w:spacing w:val="1"/>
        </w:rPr>
        <w:t xml:space="preserve"> </w:t>
      </w:r>
      <w:r w:rsidRPr="00023FDB">
        <w:t>образа</w:t>
      </w:r>
      <w:r w:rsidRPr="00023FDB">
        <w:rPr>
          <w:spacing w:val="-4"/>
        </w:rPr>
        <w:t xml:space="preserve"> </w:t>
      </w:r>
      <w:r w:rsidRPr="00023FDB">
        <w:t>жизни,</w:t>
      </w:r>
      <w:r w:rsidRPr="00023FDB">
        <w:rPr>
          <w:spacing w:val="-1"/>
        </w:rPr>
        <w:t xml:space="preserve"> </w:t>
      </w:r>
      <w:r w:rsidRPr="00023FDB">
        <w:t>физической</w:t>
      </w:r>
      <w:r w:rsidRPr="00023FDB">
        <w:rPr>
          <w:spacing w:val="-3"/>
        </w:rPr>
        <w:t xml:space="preserve"> </w:t>
      </w:r>
      <w:r w:rsidRPr="00023FDB">
        <w:t>культуры</w:t>
      </w:r>
      <w:r w:rsidRPr="00023FDB">
        <w:rPr>
          <w:spacing w:val="3"/>
        </w:rPr>
        <w:t xml:space="preserve"> </w:t>
      </w:r>
      <w:r w:rsidRPr="00023FDB">
        <w:t>и</w:t>
      </w:r>
      <w:r w:rsidRPr="00023FDB">
        <w:rPr>
          <w:spacing w:val="3"/>
        </w:rPr>
        <w:t xml:space="preserve"> </w:t>
      </w:r>
      <w:r w:rsidRPr="00023FDB">
        <w:t>спорта.</w:t>
      </w:r>
    </w:p>
    <w:p w:rsidR="007D2CFF" w:rsidRPr="00023FDB" w:rsidRDefault="007D2CFF" w:rsidP="00D33EE1">
      <w:pPr>
        <w:pStyle w:val="a5"/>
        <w:spacing w:after="0"/>
        <w:ind w:firstLine="710"/>
        <w:jc w:val="both"/>
      </w:pPr>
      <w:r w:rsidRPr="00023FDB">
        <w:t>Среда</w:t>
      </w:r>
      <w:r w:rsidRPr="00023FDB">
        <w:rPr>
          <w:spacing w:val="68"/>
        </w:rPr>
        <w:t xml:space="preserve"> </w:t>
      </w:r>
      <w:r w:rsidRPr="00023FDB">
        <w:t>предоставляет</w:t>
      </w:r>
      <w:r w:rsidRPr="00023FDB">
        <w:rPr>
          <w:spacing w:val="69"/>
        </w:rPr>
        <w:t xml:space="preserve"> </w:t>
      </w:r>
      <w:r w:rsidRPr="00023FDB">
        <w:t>ребенку возможность</w:t>
      </w:r>
      <w:r w:rsidRPr="00023FDB">
        <w:rPr>
          <w:spacing w:val="69"/>
        </w:rPr>
        <w:t xml:space="preserve"> </w:t>
      </w:r>
      <w:r w:rsidRPr="00023FDB">
        <w:t>погружения</w:t>
      </w:r>
      <w:r w:rsidRPr="00023FDB">
        <w:rPr>
          <w:spacing w:val="69"/>
        </w:rPr>
        <w:t xml:space="preserve"> </w:t>
      </w:r>
      <w:r w:rsidRPr="00023FDB">
        <w:t>в</w:t>
      </w:r>
      <w:r w:rsidRPr="00023FDB">
        <w:rPr>
          <w:spacing w:val="71"/>
        </w:rPr>
        <w:t xml:space="preserve"> </w:t>
      </w:r>
      <w:r w:rsidRPr="00023FDB">
        <w:t>культуру</w:t>
      </w:r>
      <w:r w:rsidRPr="00023FDB">
        <w:rPr>
          <w:spacing w:val="59"/>
        </w:rPr>
        <w:t xml:space="preserve"> </w:t>
      </w:r>
      <w:r w:rsidRPr="00023FDB">
        <w:t>России,</w:t>
      </w:r>
      <w:r w:rsidRPr="00023FDB">
        <w:rPr>
          <w:spacing w:val="71"/>
        </w:rPr>
        <w:t xml:space="preserve"> </w:t>
      </w:r>
      <w:r w:rsidRPr="00023FDB">
        <w:t>знакомства</w:t>
      </w:r>
      <w:r w:rsidRPr="00023FDB">
        <w:rPr>
          <w:spacing w:val="-57"/>
        </w:rPr>
        <w:t xml:space="preserve"> </w:t>
      </w:r>
      <w:r w:rsidRPr="00023FDB">
        <w:t>с особенностями региональной культурной традиции. Вся среда дошкольной организации должна</w:t>
      </w:r>
      <w:r w:rsidRPr="00023FDB">
        <w:rPr>
          <w:spacing w:val="1"/>
        </w:rPr>
        <w:t xml:space="preserve"> </w:t>
      </w:r>
      <w:r w:rsidRPr="00023FDB">
        <w:t>быть</w:t>
      </w:r>
      <w:r w:rsidRPr="00023FDB">
        <w:rPr>
          <w:spacing w:val="2"/>
        </w:rPr>
        <w:t xml:space="preserve"> </w:t>
      </w:r>
      <w:r w:rsidRPr="00023FDB">
        <w:t>гармоничной</w:t>
      </w:r>
      <w:r w:rsidRPr="00023FDB">
        <w:rPr>
          <w:spacing w:val="-2"/>
        </w:rPr>
        <w:t xml:space="preserve"> </w:t>
      </w:r>
      <w:r w:rsidRPr="00023FDB">
        <w:t>и</w:t>
      </w:r>
      <w:r w:rsidRPr="00023FDB">
        <w:rPr>
          <w:spacing w:val="-2"/>
        </w:rPr>
        <w:t xml:space="preserve"> </w:t>
      </w:r>
      <w:r w:rsidRPr="00023FDB">
        <w:t>эстетически</w:t>
      </w:r>
      <w:r w:rsidRPr="00023FDB">
        <w:rPr>
          <w:spacing w:val="2"/>
        </w:rPr>
        <w:t xml:space="preserve"> </w:t>
      </w:r>
      <w:r w:rsidRPr="00023FDB">
        <w:t>привлекательной.</w:t>
      </w:r>
    </w:p>
    <w:p w:rsidR="007D2CFF" w:rsidRPr="00023FDB" w:rsidRDefault="007D2CFF" w:rsidP="00D33EE1">
      <w:pPr>
        <w:pStyle w:val="a5"/>
        <w:spacing w:after="0"/>
        <w:ind w:firstLine="710"/>
        <w:jc w:val="both"/>
      </w:pPr>
      <w:r w:rsidRPr="00023FDB">
        <w:t>При выборе материалов и игрушек для ППС ДОУ ориентируется на продукцию</w:t>
      </w:r>
      <w:r w:rsidRPr="00023FDB">
        <w:rPr>
          <w:spacing w:val="1"/>
        </w:rPr>
        <w:t xml:space="preserve"> </w:t>
      </w:r>
      <w:r w:rsidRPr="00023FDB">
        <w:t>отечественных и территориальных производителей. Игрушки, материалы и оборудование соответствуют</w:t>
      </w:r>
      <w:r w:rsidRPr="00023FDB">
        <w:rPr>
          <w:spacing w:val="-2"/>
        </w:rPr>
        <w:t xml:space="preserve"> </w:t>
      </w:r>
      <w:r w:rsidRPr="00023FDB">
        <w:t>возрастным</w:t>
      </w:r>
      <w:r w:rsidRPr="00023FDB">
        <w:rPr>
          <w:spacing w:val="-2"/>
        </w:rPr>
        <w:t xml:space="preserve"> </w:t>
      </w:r>
      <w:r w:rsidRPr="00023FDB">
        <w:t>задачам</w:t>
      </w:r>
      <w:r w:rsidRPr="00023FDB">
        <w:rPr>
          <w:spacing w:val="2"/>
        </w:rPr>
        <w:t xml:space="preserve"> </w:t>
      </w:r>
      <w:r w:rsidRPr="00023FDB">
        <w:t>воспитания</w:t>
      </w:r>
      <w:r w:rsidRPr="00023FDB">
        <w:rPr>
          <w:spacing w:val="2"/>
        </w:rPr>
        <w:t xml:space="preserve"> </w:t>
      </w:r>
      <w:r w:rsidRPr="00023FDB">
        <w:t>детей</w:t>
      </w:r>
      <w:r w:rsidRPr="00023FDB">
        <w:rPr>
          <w:spacing w:val="1"/>
        </w:rPr>
        <w:t xml:space="preserve"> </w:t>
      </w:r>
      <w:r w:rsidRPr="00023FDB">
        <w:t>дошкольного</w:t>
      </w:r>
      <w:r w:rsidRPr="00023FDB">
        <w:rPr>
          <w:spacing w:val="1"/>
        </w:rPr>
        <w:t xml:space="preserve"> </w:t>
      </w:r>
      <w:r w:rsidRPr="00023FDB">
        <w:t>возраста.</w:t>
      </w:r>
    </w:p>
    <w:p w:rsidR="007D2CFF" w:rsidRPr="00023FDB" w:rsidRDefault="007D2CFF" w:rsidP="00D33EE1">
      <w:pPr>
        <w:pStyle w:val="a5"/>
        <w:spacing w:after="0"/>
        <w:ind w:firstLine="710"/>
        <w:jc w:val="both"/>
      </w:pPr>
    </w:p>
    <w:p w:rsidR="007D2CFF" w:rsidRPr="00023FDB" w:rsidRDefault="007D2CFF" w:rsidP="00D33EE1">
      <w:pPr>
        <w:pStyle w:val="a5"/>
        <w:spacing w:after="0"/>
        <w:ind w:firstLine="710"/>
        <w:jc w:val="both"/>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7"/>
        <w:gridCol w:w="7409"/>
      </w:tblGrid>
      <w:tr w:rsidR="007D2CFF" w:rsidRPr="00023FDB" w:rsidTr="005273DE">
        <w:trPr>
          <w:trHeight w:val="318"/>
        </w:trPr>
        <w:tc>
          <w:tcPr>
            <w:tcW w:w="2797" w:type="dxa"/>
            <w:tcBorders>
              <w:top w:val="single" w:sz="4" w:space="0" w:color="000000"/>
              <w:left w:val="single" w:sz="4" w:space="0" w:color="000000"/>
              <w:bottom w:val="single" w:sz="4" w:space="0" w:color="000000"/>
              <w:right w:val="single" w:sz="4" w:space="0" w:color="000000"/>
            </w:tcBorders>
            <w:vAlign w:val="center"/>
            <w:hideMark/>
          </w:tcPr>
          <w:p w:rsidR="007D2CFF" w:rsidRPr="00023FDB" w:rsidRDefault="007D2CFF" w:rsidP="00D33EE1">
            <w:pPr>
              <w:pStyle w:val="TableParagraph"/>
              <w:spacing w:before="0"/>
              <w:jc w:val="both"/>
              <w:rPr>
                <w:rFonts w:ascii="Times New Roman" w:hAnsi="Times New Roman" w:cs="Times New Roman"/>
                <w:b/>
                <w:sz w:val="24"/>
                <w:szCs w:val="24"/>
              </w:rPr>
            </w:pPr>
            <w:r w:rsidRPr="00023FDB">
              <w:rPr>
                <w:rFonts w:ascii="Times New Roman" w:hAnsi="Times New Roman" w:cs="Times New Roman"/>
                <w:b/>
                <w:sz w:val="24"/>
                <w:szCs w:val="24"/>
              </w:rPr>
              <w:t>Наименование</w:t>
            </w:r>
          </w:p>
        </w:tc>
        <w:tc>
          <w:tcPr>
            <w:tcW w:w="7409" w:type="dxa"/>
            <w:tcBorders>
              <w:top w:val="single" w:sz="4" w:space="0" w:color="000000"/>
              <w:left w:val="single" w:sz="4" w:space="0" w:color="000000"/>
              <w:bottom w:val="single" w:sz="4" w:space="0" w:color="000000"/>
              <w:right w:val="single" w:sz="4" w:space="0" w:color="000000"/>
            </w:tcBorders>
            <w:hideMark/>
          </w:tcPr>
          <w:p w:rsidR="007D2CFF" w:rsidRPr="00023FDB" w:rsidRDefault="007D2CFF" w:rsidP="00D33EE1">
            <w:pPr>
              <w:pStyle w:val="TableParagraph"/>
              <w:spacing w:before="0"/>
              <w:ind w:left="104"/>
              <w:jc w:val="both"/>
              <w:rPr>
                <w:rFonts w:ascii="Times New Roman" w:hAnsi="Times New Roman" w:cs="Times New Roman"/>
                <w:b/>
                <w:sz w:val="24"/>
                <w:szCs w:val="24"/>
              </w:rPr>
            </w:pPr>
            <w:r w:rsidRPr="00023FDB">
              <w:rPr>
                <w:rFonts w:ascii="Times New Roman" w:hAnsi="Times New Roman" w:cs="Times New Roman"/>
                <w:b/>
                <w:sz w:val="24"/>
                <w:szCs w:val="24"/>
              </w:rPr>
              <w:t>Основные</w:t>
            </w:r>
            <w:r w:rsidRPr="00023FDB">
              <w:rPr>
                <w:rFonts w:ascii="Times New Roman" w:hAnsi="Times New Roman" w:cs="Times New Roman"/>
                <w:b/>
                <w:spacing w:val="-3"/>
                <w:sz w:val="24"/>
                <w:szCs w:val="24"/>
              </w:rPr>
              <w:t xml:space="preserve"> </w:t>
            </w:r>
            <w:r w:rsidRPr="00023FDB">
              <w:rPr>
                <w:rFonts w:ascii="Times New Roman" w:hAnsi="Times New Roman" w:cs="Times New Roman"/>
                <w:b/>
                <w:sz w:val="24"/>
                <w:szCs w:val="24"/>
              </w:rPr>
              <w:t>требования</w:t>
            </w:r>
          </w:p>
        </w:tc>
      </w:tr>
      <w:tr w:rsidR="007D2CFF" w:rsidRPr="00023FDB" w:rsidTr="005273DE">
        <w:trPr>
          <w:trHeight w:val="1209"/>
        </w:trPr>
        <w:tc>
          <w:tcPr>
            <w:tcW w:w="2797" w:type="dxa"/>
            <w:tcBorders>
              <w:top w:val="single" w:sz="4" w:space="0" w:color="000000"/>
              <w:left w:val="single" w:sz="4" w:space="0" w:color="000000"/>
              <w:bottom w:val="single" w:sz="4" w:space="0" w:color="000000"/>
              <w:right w:val="single" w:sz="4" w:space="0" w:color="000000"/>
            </w:tcBorders>
            <w:vAlign w:val="center"/>
          </w:tcPr>
          <w:p w:rsidR="007D2CFF" w:rsidRPr="00023FDB" w:rsidRDefault="007D2CF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Группа</w:t>
            </w:r>
          </w:p>
        </w:tc>
        <w:tc>
          <w:tcPr>
            <w:tcW w:w="7409" w:type="dxa"/>
            <w:tcBorders>
              <w:top w:val="single" w:sz="4" w:space="0" w:color="000000"/>
              <w:left w:val="single" w:sz="4" w:space="0" w:color="000000"/>
              <w:bottom w:val="single" w:sz="4" w:space="0" w:color="000000"/>
              <w:right w:val="single" w:sz="4" w:space="0" w:color="000000"/>
            </w:tcBorders>
            <w:hideMark/>
          </w:tcPr>
          <w:p w:rsidR="007D2CFF" w:rsidRPr="00023FDB" w:rsidRDefault="007D2CFF" w:rsidP="00D33EE1">
            <w:pPr>
              <w:pStyle w:val="TableParagraph"/>
              <w:spacing w:before="0"/>
              <w:ind w:left="104"/>
              <w:jc w:val="both"/>
              <w:rPr>
                <w:rFonts w:ascii="Times New Roman" w:hAnsi="Times New Roman" w:cs="Times New Roman"/>
                <w:sz w:val="24"/>
                <w:szCs w:val="24"/>
              </w:rPr>
            </w:pPr>
            <w:r w:rsidRPr="00023FDB">
              <w:rPr>
                <w:rFonts w:ascii="Times New Roman" w:hAnsi="Times New Roman" w:cs="Times New Roman"/>
                <w:sz w:val="24"/>
                <w:szCs w:val="24"/>
              </w:rPr>
              <w:t>Групповые</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помещения</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оснащены</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детской мебелью, игрушками и пособиями отвечающей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гигиеническим и возрастным особенностям воспитанников</w:t>
            </w:r>
            <w:r w:rsidRPr="00023FDB">
              <w:rPr>
                <w:rFonts w:ascii="Times New Roman" w:hAnsi="Times New Roman" w:cs="Times New Roman"/>
                <w:spacing w:val="-58"/>
                <w:sz w:val="24"/>
                <w:szCs w:val="24"/>
              </w:rPr>
              <w:t xml:space="preserve"> </w:t>
            </w:r>
            <w:r w:rsidRPr="00023FDB">
              <w:rPr>
                <w:rFonts w:ascii="Times New Roman" w:hAnsi="Times New Roman" w:cs="Times New Roman"/>
                <w:sz w:val="24"/>
                <w:szCs w:val="24"/>
              </w:rPr>
              <w:t>Подбор оборудования осуществляется исходя из того, что</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при реализации основной общеобразовательной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программы дошкольного образования основной формой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работы</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с</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детьми и</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ведущей деятельностью</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для</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них является</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игра.</w:t>
            </w:r>
          </w:p>
        </w:tc>
      </w:tr>
      <w:tr w:rsidR="007D2CFF" w:rsidRPr="00023FDB" w:rsidTr="005273DE">
        <w:trPr>
          <w:trHeight w:val="1139"/>
        </w:trPr>
        <w:tc>
          <w:tcPr>
            <w:tcW w:w="2797" w:type="dxa"/>
            <w:tcBorders>
              <w:top w:val="single" w:sz="4" w:space="0" w:color="000000"/>
              <w:left w:val="single" w:sz="4" w:space="0" w:color="000000"/>
              <w:bottom w:val="single" w:sz="4" w:space="0" w:color="000000"/>
              <w:right w:val="single" w:sz="4" w:space="0" w:color="000000"/>
            </w:tcBorders>
            <w:vAlign w:val="center"/>
          </w:tcPr>
          <w:p w:rsidR="007D2CFF" w:rsidRPr="00023FDB" w:rsidRDefault="007D2CF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Участок</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детского</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сада</w:t>
            </w:r>
          </w:p>
        </w:tc>
        <w:tc>
          <w:tcPr>
            <w:tcW w:w="7409" w:type="dxa"/>
            <w:tcBorders>
              <w:top w:val="single" w:sz="4" w:space="0" w:color="000000"/>
              <w:left w:val="single" w:sz="4" w:space="0" w:color="000000"/>
              <w:bottom w:val="single" w:sz="4" w:space="0" w:color="000000"/>
              <w:right w:val="single" w:sz="4" w:space="0" w:color="000000"/>
            </w:tcBorders>
            <w:hideMark/>
          </w:tcPr>
          <w:p w:rsidR="007D2CFF" w:rsidRPr="00023FDB" w:rsidRDefault="007D2CFF" w:rsidP="00D33EE1">
            <w:pPr>
              <w:pStyle w:val="TableParagraph"/>
              <w:spacing w:before="0"/>
              <w:ind w:left="104" w:right="219"/>
              <w:jc w:val="both"/>
              <w:rPr>
                <w:rFonts w:ascii="Times New Roman" w:hAnsi="Times New Roman" w:cs="Times New Roman"/>
                <w:sz w:val="24"/>
                <w:szCs w:val="24"/>
              </w:rPr>
            </w:pPr>
            <w:r w:rsidRPr="00023FDB">
              <w:rPr>
                <w:rFonts w:ascii="Times New Roman" w:hAnsi="Times New Roman" w:cs="Times New Roman"/>
                <w:sz w:val="24"/>
                <w:szCs w:val="24"/>
              </w:rPr>
              <w:t>Участки для прогулок, прогулочные веранды, спортивный</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участок,</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ограждение.</w:t>
            </w:r>
          </w:p>
          <w:p w:rsidR="007D2CFF" w:rsidRPr="00023FDB" w:rsidRDefault="007D2CFF" w:rsidP="00D33EE1">
            <w:pPr>
              <w:pStyle w:val="TableParagraph"/>
              <w:spacing w:before="0"/>
              <w:ind w:left="104"/>
              <w:jc w:val="both"/>
              <w:rPr>
                <w:rFonts w:ascii="Times New Roman" w:hAnsi="Times New Roman" w:cs="Times New Roman"/>
                <w:sz w:val="24"/>
                <w:szCs w:val="24"/>
              </w:rPr>
            </w:pPr>
            <w:r w:rsidRPr="00023FDB">
              <w:rPr>
                <w:rFonts w:ascii="Times New Roman" w:hAnsi="Times New Roman" w:cs="Times New Roman"/>
                <w:sz w:val="24"/>
                <w:szCs w:val="24"/>
              </w:rPr>
              <w:t>Материалы</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и</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оборудование</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для</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двигательной</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активности</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включают</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оборудование</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для</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ходьбы,</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бега</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и</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равновесия; для</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прыжков;</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для</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катания,</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бросания</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и</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ловли;</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для</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ползания и</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лазания;</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для</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общеразвивающих упражнений.</w:t>
            </w:r>
          </w:p>
        </w:tc>
      </w:tr>
      <w:tr w:rsidR="007D2CFF" w:rsidRPr="00023FDB" w:rsidTr="005273DE">
        <w:trPr>
          <w:trHeight w:val="1691"/>
        </w:trPr>
        <w:tc>
          <w:tcPr>
            <w:tcW w:w="2797" w:type="dxa"/>
            <w:tcBorders>
              <w:top w:val="single" w:sz="4" w:space="0" w:color="000000"/>
              <w:left w:val="single" w:sz="4" w:space="0" w:color="000000"/>
              <w:bottom w:val="single" w:sz="4" w:space="0" w:color="000000"/>
              <w:right w:val="single" w:sz="4" w:space="0" w:color="000000"/>
            </w:tcBorders>
            <w:vAlign w:val="center"/>
            <w:hideMark/>
          </w:tcPr>
          <w:p w:rsidR="007D2CFF" w:rsidRPr="00023FDB" w:rsidRDefault="007D2CF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pacing w:val="-1"/>
                <w:sz w:val="24"/>
                <w:szCs w:val="24"/>
              </w:rPr>
              <w:t>Спортивный/музыкальный</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зал</w:t>
            </w:r>
          </w:p>
          <w:p w:rsidR="007D2CFF" w:rsidRPr="00023FDB" w:rsidRDefault="007D2CFF" w:rsidP="00D33EE1">
            <w:pPr>
              <w:pStyle w:val="TableParagraph"/>
              <w:spacing w:before="0"/>
              <w:ind w:right="381"/>
              <w:jc w:val="both"/>
              <w:rPr>
                <w:rFonts w:ascii="Times New Roman" w:hAnsi="Times New Roman" w:cs="Times New Roman"/>
                <w:sz w:val="24"/>
                <w:szCs w:val="24"/>
              </w:rPr>
            </w:pPr>
            <w:r w:rsidRPr="00023FDB">
              <w:rPr>
                <w:rFonts w:ascii="Times New Roman" w:hAnsi="Times New Roman" w:cs="Times New Roman"/>
                <w:sz w:val="24"/>
                <w:szCs w:val="24"/>
              </w:rPr>
              <w:t>Кабинеты специалистов</w:t>
            </w:r>
            <w:r w:rsidRPr="00023FDB">
              <w:rPr>
                <w:rFonts w:ascii="Times New Roman" w:hAnsi="Times New Roman" w:cs="Times New Roman"/>
                <w:spacing w:val="-58"/>
                <w:sz w:val="24"/>
                <w:szCs w:val="24"/>
              </w:rPr>
              <w:t xml:space="preserve"> </w:t>
            </w:r>
            <w:r w:rsidRPr="00023FDB">
              <w:rPr>
                <w:rFonts w:ascii="Times New Roman" w:hAnsi="Times New Roman" w:cs="Times New Roman"/>
                <w:sz w:val="24"/>
                <w:szCs w:val="24"/>
              </w:rPr>
              <w:t>(учитель-логопед,</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педагог-психолог, воспитатель по обучению татарскому языку)</w:t>
            </w:r>
          </w:p>
        </w:tc>
        <w:tc>
          <w:tcPr>
            <w:tcW w:w="7409" w:type="dxa"/>
            <w:tcBorders>
              <w:top w:val="single" w:sz="4" w:space="0" w:color="000000"/>
              <w:left w:val="single" w:sz="4" w:space="0" w:color="000000"/>
              <w:bottom w:val="single" w:sz="4" w:space="0" w:color="000000"/>
              <w:right w:val="single" w:sz="4" w:space="0" w:color="000000"/>
            </w:tcBorders>
            <w:hideMark/>
          </w:tcPr>
          <w:p w:rsidR="007D2CFF" w:rsidRPr="00023FDB" w:rsidRDefault="007D2CFF" w:rsidP="00D33EE1">
            <w:pPr>
              <w:pStyle w:val="TableParagraph"/>
              <w:spacing w:before="0"/>
              <w:ind w:left="104"/>
              <w:jc w:val="both"/>
              <w:rPr>
                <w:rFonts w:ascii="Times New Roman" w:hAnsi="Times New Roman" w:cs="Times New Roman"/>
                <w:sz w:val="24"/>
                <w:szCs w:val="24"/>
              </w:rPr>
            </w:pPr>
            <w:r w:rsidRPr="00023FDB">
              <w:rPr>
                <w:rFonts w:ascii="Times New Roman" w:hAnsi="Times New Roman" w:cs="Times New Roman"/>
                <w:sz w:val="24"/>
                <w:szCs w:val="24"/>
              </w:rPr>
              <w:t>Требования</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к</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оснащению</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и</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оборудованию</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кабинетов</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(учителя-логопеда, воспитателя по обучению татарскому языку, педагога-</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психолога,</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медицинского,</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методического)</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и</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залов (музыкального,</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физкультурного)</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включают</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соответствие</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принципу необходимости и достаточности для</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организации коррекционной работы, медицинского</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обслуживания детей, методического оснащения</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воспитательно-образовательного процесса, а также</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обеспечение</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разнообразной</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двигательной</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активности</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и музыкальной</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деятельности</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детей</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дошкольного</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возраста;</w:t>
            </w:r>
          </w:p>
        </w:tc>
      </w:tr>
      <w:tr w:rsidR="007D2CFF" w:rsidRPr="00023FDB" w:rsidTr="005273DE">
        <w:trPr>
          <w:trHeight w:val="1257"/>
        </w:trPr>
        <w:tc>
          <w:tcPr>
            <w:tcW w:w="2797" w:type="dxa"/>
            <w:tcBorders>
              <w:top w:val="single" w:sz="4" w:space="0" w:color="000000"/>
              <w:left w:val="single" w:sz="4" w:space="0" w:color="000000"/>
              <w:bottom w:val="single" w:sz="4" w:space="0" w:color="000000"/>
              <w:right w:val="single" w:sz="4" w:space="0" w:color="000000"/>
            </w:tcBorders>
            <w:vAlign w:val="center"/>
            <w:hideMark/>
          </w:tcPr>
          <w:p w:rsidR="007D2CFF" w:rsidRPr="00023FDB" w:rsidRDefault="007D2CF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ТСО,</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ИКТ</w:t>
            </w:r>
          </w:p>
        </w:tc>
        <w:tc>
          <w:tcPr>
            <w:tcW w:w="7409" w:type="dxa"/>
            <w:tcBorders>
              <w:top w:val="single" w:sz="4" w:space="0" w:color="000000"/>
              <w:left w:val="single" w:sz="4" w:space="0" w:color="000000"/>
              <w:bottom w:val="single" w:sz="4" w:space="0" w:color="000000"/>
              <w:right w:val="single" w:sz="4" w:space="0" w:color="000000"/>
            </w:tcBorders>
            <w:hideMark/>
          </w:tcPr>
          <w:p w:rsidR="007D2CFF" w:rsidRPr="00023FDB" w:rsidRDefault="007D2CFF" w:rsidP="00D33EE1">
            <w:pPr>
              <w:pStyle w:val="TableParagraph"/>
              <w:spacing w:before="0"/>
              <w:ind w:left="104"/>
              <w:jc w:val="both"/>
              <w:rPr>
                <w:rFonts w:ascii="Times New Roman" w:hAnsi="Times New Roman" w:cs="Times New Roman"/>
                <w:sz w:val="24"/>
                <w:szCs w:val="24"/>
              </w:rPr>
            </w:pPr>
            <w:r w:rsidRPr="00023FDB">
              <w:rPr>
                <w:rFonts w:ascii="Times New Roman" w:hAnsi="Times New Roman" w:cs="Times New Roman"/>
                <w:sz w:val="24"/>
                <w:szCs w:val="24"/>
              </w:rPr>
              <w:t>Требования к техническим средствам обучения в сфере</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дошкольного образования включают общие требования</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безопасности, потенциал наглядного сопровождения</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воспитательно-образовательного процесса, возможность</w:t>
            </w:r>
            <w:r w:rsidRPr="00023FDB">
              <w:rPr>
                <w:rFonts w:ascii="Times New Roman" w:hAnsi="Times New Roman" w:cs="Times New Roman"/>
                <w:spacing w:val="-58"/>
                <w:sz w:val="24"/>
                <w:szCs w:val="24"/>
              </w:rPr>
              <w:t xml:space="preserve"> </w:t>
            </w:r>
            <w:r w:rsidRPr="00023FDB">
              <w:rPr>
                <w:rFonts w:ascii="Times New Roman" w:hAnsi="Times New Roman" w:cs="Times New Roman"/>
                <w:sz w:val="24"/>
                <w:szCs w:val="24"/>
              </w:rPr>
              <w:t>использования</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современных</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информационно-</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коммуникационных</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технологий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в</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воспитательно-образовательном</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процессе.</w:t>
            </w:r>
          </w:p>
        </w:tc>
      </w:tr>
    </w:tbl>
    <w:p w:rsidR="007D2CFF" w:rsidRPr="00023FDB" w:rsidRDefault="007D2CFF" w:rsidP="00D33EE1">
      <w:pPr>
        <w:ind w:left="293" w:right="135" w:hanging="10"/>
        <w:jc w:val="both"/>
        <w:rPr>
          <w:color w:val="000000"/>
          <w:lang w:eastAsia="en-US"/>
        </w:rPr>
      </w:pPr>
    </w:p>
    <w:bookmarkEnd w:id="26"/>
    <w:p w:rsidR="007D2CFF" w:rsidRPr="00023FDB" w:rsidRDefault="007D2CFF" w:rsidP="00D33EE1">
      <w:pPr>
        <w:jc w:val="both"/>
        <w:rPr>
          <w:b/>
          <w:bCs/>
        </w:rPr>
      </w:pPr>
      <w:r w:rsidRPr="00023FDB">
        <w:rPr>
          <w:b/>
          <w:bCs/>
        </w:rPr>
        <w:t>Социальное партнерство</w:t>
      </w:r>
    </w:p>
    <w:p w:rsidR="007D2CFF" w:rsidRPr="00023FDB" w:rsidRDefault="007D2CFF" w:rsidP="00D33EE1">
      <w:pPr>
        <w:ind w:firstLine="709"/>
        <w:jc w:val="both"/>
        <w:rPr>
          <w:b/>
          <w:bCs/>
        </w:rPr>
      </w:pPr>
    </w:p>
    <w:tbl>
      <w:tblPr>
        <w:tblStyle w:val="af"/>
        <w:tblW w:w="9747" w:type="dxa"/>
        <w:tblLook w:val="04A0" w:firstRow="1" w:lastRow="0" w:firstColumn="1" w:lastColumn="0" w:noHBand="0" w:noVBand="1"/>
      </w:tblPr>
      <w:tblGrid>
        <w:gridCol w:w="4672"/>
        <w:gridCol w:w="5075"/>
      </w:tblGrid>
      <w:tr w:rsidR="007D2CFF" w:rsidRPr="00023FDB" w:rsidTr="005273DE">
        <w:tc>
          <w:tcPr>
            <w:tcW w:w="4672" w:type="dxa"/>
          </w:tcPr>
          <w:p w:rsidR="007D2CFF" w:rsidRPr="00023FDB" w:rsidRDefault="007D2CFF" w:rsidP="00D33EE1">
            <w:pPr>
              <w:jc w:val="both"/>
              <w:rPr>
                <w:b/>
                <w:bCs/>
                <w:color w:val="000000"/>
              </w:rPr>
            </w:pPr>
            <w:r w:rsidRPr="00023FDB">
              <w:rPr>
                <w:b/>
                <w:bCs/>
                <w:color w:val="000000"/>
              </w:rPr>
              <w:t>Направления</w:t>
            </w:r>
          </w:p>
        </w:tc>
        <w:tc>
          <w:tcPr>
            <w:tcW w:w="5075" w:type="dxa"/>
          </w:tcPr>
          <w:p w:rsidR="007D2CFF" w:rsidRPr="00023FDB" w:rsidRDefault="007D2CFF" w:rsidP="00D33EE1">
            <w:pPr>
              <w:jc w:val="both"/>
              <w:rPr>
                <w:b/>
                <w:bCs/>
                <w:color w:val="000000"/>
              </w:rPr>
            </w:pPr>
            <w:r w:rsidRPr="00023FDB">
              <w:rPr>
                <w:b/>
                <w:bCs/>
                <w:color w:val="000000"/>
              </w:rPr>
              <w:t>Содержание</w:t>
            </w:r>
          </w:p>
        </w:tc>
      </w:tr>
      <w:tr w:rsidR="007D2CFF" w:rsidRPr="00023FDB" w:rsidTr="005273DE">
        <w:tc>
          <w:tcPr>
            <w:tcW w:w="4672" w:type="dxa"/>
          </w:tcPr>
          <w:p w:rsidR="007D2CFF" w:rsidRPr="00023FDB" w:rsidRDefault="007D2CFF" w:rsidP="00D33EE1">
            <w:pPr>
              <w:jc w:val="both"/>
              <w:rPr>
                <w:bCs/>
                <w:color w:val="000000"/>
                <w:spacing w:val="-2"/>
              </w:rPr>
            </w:pPr>
            <w:r w:rsidRPr="00023FDB">
              <w:rPr>
                <w:color w:val="000000"/>
              </w:rPr>
              <w:t>Р</w:t>
            </w:r>
            <w:r w:rsidRPr="00023FDB">
              <w:rPr>
                <w:bCs/>
                <w:color w:val="000000"/>
                <w:spacing w:val="-2"/>
              </w:rPr>
              <w:t>егиональные и территориальные особен</w:t>
            </w:r>
            <w:r w:rsidRPr="00023FDB">
              <w:rPr>
                <w:bCs/>
                <w:color w:val="000000"/>
                <w:spacing w:val="-2"/>
              </w:rPr>
              <w:lastRenderedPageBreak/>
              <w:t>ности социокультурного окружения ОО</w:t>
            </w:r>
          </w:p>
          <w:p w:rsidR="007D2CFF" w:rsidRPr="00023FDB" w:rsidRDefault="007D2CFF" w:rsidP="00D33EE1">
            <w:pPr>
              <w:jc w:val="both"/>
              <w:rPr>
                <w:bCs/>
                <w:color w:val="000000"/>
              </w:rPr>
            </w:pPr>
          </w:p>
        </w:tc>
        <w:tc>
          <w:tcPr>
            <w:tcW w:w="5075" w:type="dxa"/>
          </w:tcPr>
          <w:p w:rsidR="007D2CFF" w:rsidRPr="00023FDB" w:rsidRDefault="007D2CFF" w:rsidP="00D33EE1">
            <w:pPr>
              <w:jc w:val="both"/>
              <w:rPr>
                <w:bCs/>
                <w:color w:val="000000"/>
              </w:rPr>
            </w:pPr>
            <w:r w:rsidRPr="00023FDB">
              <w:rPr>
                <w:bCs/>
                <w:color w:val="000000"/>
              </w:rPr>
              <w:lastRenderedPageBreak/>
              <w:t xml:space="preserve">В окружении имеются общеобразовательные </w:t>
            </w:r>
            <w:r w:rsidRPr="00023FDB">
              <w:rPr>
                <w:bCs/>
                <w:color w:val="000000"/>
              </w:rPr>
              <w:lastRenderedPageBreak/>
              <w:t>школы, гимназия, для более глобальных решения проблем и вопросов в городе  расположен  педагогический колледж, педагогический университет</w:t>
            </w:r>
          </w:p>
        </w:tc>
      </w:tr>
      <w:tr w:rsidR="007D2CFF" w:rsidRPr="00023FDB" w:rsidTr="005273DE">
        <w:tc>
          <w:tcPr>
            <w:tcW w:w="4672" w:type="dxa"/>
          </w:tcPr>
          <w:p w:rsidR="007D2CFF" w:rsidRPr="00023FDB" w:rsidRDefault="007D2CFF" w:rsidP="00D33EE1">
            <w:pPr>
              <w:jc w:val="both"/>
              <w:rPr>
                <w:bCs/>
                <w:color w:val="000000"/>
              </w:rPr>
            </w:pPr>
            <w:r w:rsidRPr="00023FDB">
              <w:rPr>
                <w:bCs/>
                <w:color w:val="000000"/>
              </w:rPr>
              <w:lastRenderedPageBreak/>
              <w:t>Воспитательно-значимые проекты и программы, в которых уже участвует ОО, дифференцируемые по признакам: федеральные, региональные, территориальные и т.д.;</w:t>
            </w:r>
          </w:p>
          <w:p w:rsidR="007D2CFF" w:rsidRPr="00023FDB" w:rsidRDefault="007D2CFF" w:rsidP="00D33EE1">
            <w:pPr>
              <w:jc w:val="both"/>
              <w:rPr>
                <w:bCs/>
                <w:color w:val="000000"/>
              </w:rPr>
            </w:pPr>
          </w:p>
        </w:tc>
        <w:tc>
          <w:tcPr>
            <w:tcW w:w="5075" w:type="dxa"/>
          </w:tcPr>
          <w:p w:rsidR="007D2CFF" w:rsidRPr="00023FDB" w:rsidRDefault="007D2CFF" w:rsidP="00D33EE1">
            <w:pPr>
              <w:jc w:val="both"/>
              <w:rPr>
                <w:snapToGrid w:val="0"/>
                <w:color w:val="000000"/>
                <w:spacing w:val="1"/>
              </w:rPr>
            </w:pPr>
            <w:r w:rsidRPr="00023FDB">
              <w:rPr>
                <w:bCs/>
                <w:color w:val="000000"/>
              </w:rPr>
              <w:t xml:space="preserve">ОО является участником </w:t>
            </w:r>
            <w:r w:rsidRPr="00023FDB">
              <w:rPr>
                <w:snapToGrid w:val="0"/>
                <w:color w:val="000000"/>
                <w:spacing w:val="1"/>
              </w:rPr>
              <w:t xml:space="preserve"> базовой площадкой для студентов педагогического колледжа, где будущие педагоги проходят практику, в саду работает Консультационный центр для родителей, чьи дети не посещаю дошкольные организации.</w:t>
            </w:r>
          </w:p>
        </w:tc>
      </w:tr>
      <w:tr w:rsidR="007D2CFF" w:rsidRPr="00023FDB" w:rsidTr="005273DE">
        <w:tc>
          <w:tcPr>
            <w:tcW w:w="4672" w:type="dxa"/>
          </w:tcPr>
          <w:p w:rsidR="007D2CFF" w:rsidRPr="00023FDB" w:rsidRDefault="007D2CFF" w:rsidP="00D33EE1">
            <w:pPr>
              <w:jc w:val="both"/>
              <w:rPr>
                <w:bCs/>
                <w:color w:val="000000"/>
              </w:rPr>
            </w:pPr>
            <w:r w:rsidRPr="00023FDB">
              <w:rPr>
                <w:bCs/>
                <w:color w:val="000000"/>
              </w:rPr>
              <w:t>Ключевые элементы уклада ОО в соответствии со сложившейся моделью воспитательно значимой деятельности, накопленным опытом, достижениями, следованием традиции, укладом ее жизни;</w:t>
            </w:r>
          </w:p>
          <w:p w:rsidR="007D2CFF" w:rsidRPr="00023FDB" w:rsidRDefault="007D2CFF" w:rsidP="00D33EE1">
            <w:pPr>
              <w:jc w:val="both"/>
              <w:rPr>
                <w:bCs/>
                <w:color w:val="000000"/>
              </w:rPr>
            </w:pPr>
          </w:p>
        </w:tc>
        <w:tc>
          <w:tcPr>
            <w:tcW w:w="5075" w:type="dxa"/>
          </w:tcPr>
          <w:p w:rsidR="007D2CFF" w:rsidRPr="00023FDB" w:rsidRDefault="007D2CFF" w:rsidP="00D33EE1">
            <w:pPr>
              <w:jc w:val="both"/>
            </w:pPr>
            <w:r w:rsidRPr="00023FDB">
              <w:t>1.Взаимодействие между взрослым и детьми: взрослый передает детям системы базовых ценностей и образцы поведения;</w:t>
            </w:r>
          </w:p>
          <w:p w:rsidR="007D2CFF" w:rsidRPr="00023FDB" w:rsidRDefault="007D2CFF" w:rsidP="00D33EE1">
            <w:pPr>
              <w:jc w:val="both"/>
            </w:pPr>
            <w:r w:rsidRPr="00023FDB">
              <w:t>2.Профессиональное развитие педагогов (новые формы работы с детьми, поддержка детской инициативы)</w:t>
            </w:r>
          </w:p>
          <w:p w:rsidR="007D2CFF" w:rsidRPr="00023FDB" w:rsidRDefault="007D2CFF" w:rsidP="00D33EE1">
            <w:pPr>
              <w:jc w:val="both"/>
            </w:pPr>
            <w:r w:rsidRPr="00023FDB">
              <w:t>3.Психолого-педагогическая поддержка семьи</w:t>
            </w:r>
          </w:p>
          <w:p w:rsidR="007D2CFF" w:rsidRPr="00023FDB" w:rsidRDefault="007D2CFF" w:rsidP="00D33EE1">
            <w:pPr>
              <w:jc w:val="both"/>
            </w:pPr>
            <w:r w:rsidRPr="00023FDB">
              <w:t>4.Своевременное изменение РППС с учётом обогащения жизненного опыта детей, а также ЗБР и воспитательных задач</w:t>
            </w:r>
          </w:p>
          <w:p w:rsidR="007D2CFF" w:rsidRPr="00023FDB" w:rsidRDefault="007D2CFF" w:rsidP="00D33EE1">
            <w:pPr>
              <w:jc w:val="both"/>
            </w:pPr>
            <w:r w:rsidRPr="00023FDB">
              <w:t>5.Реализация единство подходов в решении воспитательных задач в детском саду и семье</w:t>
            </w:r>
          </w:p>
          <w:p w:rsidR="007D2CFF" w:rsidRPr="00023FDB" w:rsidRDefault="007D2CFF" w:rsidP="00D33EE1">
            <w:pPr>
              <w:jc w:val="both"/>
            </w:pPr>
            <w:r w:rsidRPr="00023FDB">
              <w:t>6.Использование комплексно-тематического подхода в организации образовательного процесса</w:t>
            </w:r>
          </w:p>
          <w:p w:rsidR="007D2CFF" w:rsidRPr="00023FDB" w:rsidRDefault="007D2CFF" w:rsidP="00D33EE1">
            <w:pPr>
              <w:jc w:val="both"/>
            </w:pPr>
            <w:r w:rsidRPr="00023FDB">
              <w:t>7.Использование принципа развивающего образования</w:t>
            </w:r>
          </w:p>
          <w:p w:rsidR="007D2CFF" w:rsidRPr="00023FDB" w:rsidRDefault="007D2CFF" w:rsidP="00D33EE1">
            <w:pPr>
              <w:jc w:val="both"/>
            </w:pPr>
            <w:r w:rsidRPr="00023FDB">
              <w:t>8.Содержательно насыщенная, трансформируемая, вариативная, полифункциональная РППС</w:t>
            </w:r>
          </w:p>
          <w:p w:rsidR="007D2CFF" w:rsidRPr="00023FDB" w:rsidRDefault="007D2CFF" w:rsidP="00D33EE1">
            <w:pPr>
              <w:jc w:val="both"/>
            </w:pPr>
            <w:r w:rsidRPr="00023FDB">
              <w:t>9.Учет принципа интеграции образовательных областей</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b/>
                <w:bCs/>
                <w:lang w:eastAsia="en-US"/>
              </w:rPr>
            </w:pPr>
            <w:r w:rsidRPr="00023FDB">
              <w:rPr>
                <w:rFonts w:eastAsiaTheme="minorHAnsi"/>
                <w:bCs/>
                <w:lang w:eastAsia="en-US"/>
              </w:rPr>
              <w:t>Основные традиции воспитания в образовательной организации, следующие</w:t>
            </w:r>
            <w:r w:rsidRPr="00023FDB">
              <w:rPr>
                <w:rFonts w:eastAsiaTheme="minorHAnsi"/>
                <w:b/>
                <w:bCs/>
                <w:lang w:eastAsia="en-US"/>
              </w:rPr>
              <w:t>:</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lang w:eastAsia="en-US"/>
              </w:rPr>
            </w:pPr>
            <w:r w:rsidRPr="00023FDB">
              <w:rPr>
                <w:rFonts w:eastAsiaTheme="minorHAnsi"/>
                <w:lang w:eastAsia="en-US"/>
              </w:rPr>
              <w:t>1.Все воспитательные проекты проходят через обсуждение, планирование, совместное проведение и создание творческого продукта всем педагогическим составом</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lang w:eastAsia="en-US"/>
              </w:rPr>
            </w:pPr>
            <w:r w:rsidRPr="00023FDB">
              <w:rPr>
                <w:rFonts w:eastAsiaTheme="minorHAnsi"/>
                <w:lang w:eastAsia="en-US"/>
              </w:rPr>
              <w:t xml:space="preserve">2.Педагогические работники ДОО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lang w:eastAsia="en-US"/>
              </w:rPr>
            </w:pPr>
            <w:r w:rsidRPr="00023FDB">
              <w:rPr>
                <w:rFonts w:eastAsiaTheme="minorHAnsi"/>
                <w:lang w:eastAsia="en-US"/>
              </w:rPr>
              <w:t xml:space="preserve">3. Ключевой фигурой воспитания в ДОО является воспитатель группы: он - </w:t>
            </w:r>
            <w:proofErr w:type="spellStart"/>
            <w:r w:rsidRPr="00023FDB">
              <w:rPr>
                <w:rFonts w:eastAsiaTheme="minorHAnsi"/>
                <w:lang w:eastAsia="en-US"/>
              </w:rPr>
              <w:t>фсилитатор</w:t>
            </w:r>
            <w:proofErr w:type="spellEnd"/>
            <w:r w:rsidRPr="00023FDB">
              <w:rPr>
                <w:rFonts w:eastAsiaTheme="minorHAnsi"/>
                <w:lang w:eastAsia="en-US"/>
              </w:rPr>
              <w:t xml:space="preserve">, защитник, организатор, убежище, поддерживающий человек </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lang w:eastAsia="en-US"/>
              </w:rPr>
            </w:pPr>
            <w:r w:rsidRPr="00023FDB">
              <w:rPr>
                <w:rFonts w:eastAsiaTheme="minorHAnsi"/>
                <w:lang w:eastAsia="en-US"/>
              </w:rPr>
              <w:t>4. Процесс образования (воспитания +обучения) детей в ДОО проходит во взаимодействии с родителями.</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lang w:eastAsia="en-US"/>
              </w:rPr>
            </w:pPr>
            <w:r w:rsidRPr="00023FDB">
              <w:rPr>
                <w:rFonts w:eastAsiaTheme="minorHAnsi"/>
                <w:lang w:eastAsia="en-US"/>
              </w:rPr>
              <w:t>5. Процесс образования в ДОО строить</w:t>
            </w:r>
            <w:r w:rsidRPr="00023FDB">
              <w:rPr>
                <w:rFonts w:eastAsiaTheme="minorHAnsi"/>
                <w:lang w:eastAsia="en-US"/>
              </w:rPr>
              <w:lastRenderedPageBreak/>
              <w:t>ся на содружестве с институтами культуры и социальными организациями</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lang w:eastAsia="en-US"/>
              </w:rPr>
            </w:pPr>
            <w:r w:rsidRPr="00023FDB">
              <w:rPr>
                <w:rFonts w:eastAsiaTheme="minorHAnsi"/>
                <w:lang w:eastAsia="en-US"/>
              </w:rPr>
              <w:t>6. У воспитывающих взрослых и детей ДОО есть традиционные мероприятия:</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lang w:eastAsia="en-US"/>
              </w:rPr>
            </w:pPr>
            <w:r w:rsidRPr="00023FDB">
              <w:rPr>
                <w:rFonts w:eastAsiaTheme="minorHAnsi"/>
                <w:lang w:eastAsia="en-US"/>
              </w:rPr>
              <w:t>-праздники, развлечения</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lang w:eastAsia="en-US"/>
              </w:rPr>
            </w:pPr>
            <w:r w:rsidRPr="00023FDB">
              <w:rPr>
                <w:rFonts w:eastAsiaTheme="minorHAnsi"/>
                <w:lang w:eastAsia="en-US"/>
              </w:rPr>
              <w:t>- акции, выставки, вернисажи</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lang w:eastAsia="en-US"/>
              </w:rPr>
            </w:pPr>
            <w:r w:rsidRPr="00023FDB">
              <w:rPr>
                <w:rFonts w:eastAsiaTheme="minorHAnsi"/>
                <w:lang w:eastAsia="en-US"/>
              </w:rPr>
              <w:t>- интеллектуальные игры, викторины</w:t>
            </w:r>
          </w:p>
          <w:p w:rsidR="007D2CFF" w:rsidRPr="00023FDB" w:rsidRDefault="007D2CFF" w:rsidP="00D33EE1">
            <w:pPr>
              <w:pStyle w:val="af0"/>
              <w:kinsoku w:val="0"/>
              <w:overflowPunct w:val="0"/>
              <w:spacing w:before="0" w:beforeAutospacing="0" w:after="0" w:afterAutospacing="0"/>
              <w:ind w:firstLine="709"/>
              <w:jc w:val="both"/>
              <w:textAlignment w:val="baseline"/>
              <w:rPr>
                <w:rFonts w:eastAsiaTheme="minorHAnsi"/>
                <w:lang w:eastAsia="en-US"/>
              </w:rPr>
            </w:pPr>
            <w:r w:rsidRPr="00023FDB">
              <w:rPr>
                <w:rFonts w:eastAsiaTheme="minorHAnsi"/>
                <w:lang w:eastAsia="en-US"/>
              </w:rPr>
              <w:t>- тематические вечера и т.д.</w:t>
            </w:r>
          </w:p>
        </w:tc>
      </w:tr>
      <w:tr w:rsidR="007D2CFF" w:rsidRPr="00023FDB" w:rsidTr="005273DE">
        <w:tc>
          <w:tcPr>
            <w:tcW w:w="4672" w:type="dxa"/>
          </w:tcPr>
          <w:p w:rsidR="007D2CFF" w:rsidRPr="00023FDB" w:rsidRDefault="007D2CFF" w:rsidP="00D33EE1">
            <w:pPr>
              <w:jc w:val="both"/>
              <w:rPr>
                <w:bCs/>
                <w:color w:val="000000"/>
              </w:rPr>
            </w:pPr>
            <w:r w:rsidRPr="00023FDB">
              <w:rPr>
                <w:bCs/>
                <w:color w:val="000000"/>
              </w:rPr>
              <w:lastRenderedPageBreak/>
              <w:t>Особенности воспитательно-значимого взаимодействия с социальными партнерами ОО;</w:t>
            </w:r>
          </w:p>
          <w:p w:rsidR="007D2CFF" w:rsidRPr="00023FDB" w:rsidRDefault="007D2CFF" w:rsidP="00D33EE1">
            <w:pPr>
              <w:jc w:val="both"/>
              <w:rPr>
                <w:bCs/>
                <w:color w:val="000000"/>
              </w:rPr>
            </w:pPr>
          </w:p>
        </w:tc>
        <w:tc>
          <w:tcPr>
            <w:tcW w:w="5075" w:type="dxa"/>
          </w:tcPr>
          <w:p w:rsidR="007D2CFF" w:rsidRPr="00023FDB" w:rsidRDefault="007D2CFF" w:rsidP="00D33EE1">
            <w:pPr>
              <w:jc w:val="both"/>
              <w:rPr>
                <w:bCs/>
                <w:color w:val="000000"/>
              </w:rPr>
            </w:pPr>
            <w:r w:rsidRPr="00023FDB">
              <w:rPr>
                <w:b/>
                <w:bCs/>
                <w:color w:val="000000"/>
              </w:rPr>
              <w:t xml:space="preserve">ДК Родник </w:t>
            </w:r>
            <w:r w:rsidRPr="00023FDB">
              <w:rPr>
                <w:bCs/>
                <w:color w:val="000000"/>
              </w:rPr>
              <w:t>(формирование представлений о жизни, быте, традициях  народов Поволжья и др. национальностей).</w:t>
            </w:r>
          </w:p>
          <w:p w:rsidR="007D2CFF" w:rsidRPr="00023FDB" w:rsidRDefault="007D2CFF" w:rsidP="00D33EE1">
            <w:pPr>
              <w:jc w:val="both"/>
              <w:rPr>
                <w:bCs/>
                <w:color w:val="000000"/>
              </w:rPr>
            </w:pPr>
            <w:r w:rsidRPr="00023FDB">
              <w:rPr>
                <w:b/>
                <w:bCs/>
                <w:color w:val="000000"/>
              </w:rPr>
              <w:t>Экологический музей</w:t>
            </w:r>
            <w:r w:rsidRPr="00023FDB">
              <w:rPr>
                <w:bCs/>
                <w:color w:val="000000"/>
              </w:rPr>
              <w:t xml:space="preserve"> (расширение кругозора о флоре и фауне, животного мира родного края).</w:t>
            </w:r>
          </w:p>
          <w:p w:rsidR="007D2CFF" w:rsidRPr="00023FDB" w:rsidRDefault="007D2CFF" w:rsidP="00D33EE1">
            <w:pPr>
              <w:jc w:val="both"/>
              <w:rPr>
                <w:bCs/>
                <w:color w:val="000000"/>
              </w:rPr>
            </w:pPr>
            <w:r w:rsidRPr="00023FDB">
              <w:rPr>
                <w:b/>
                <w:bCs/>
                <w:color w:val="000000"/>
              </w:rPr>
              <w:t>Детские центры творчества</w:t>
            </w:r>
            <w:r w:rsidRPr="00023FDB">
              <w:rPr>
                <w:bCs/>
                <w:color w:val="000000"/>
              </w:rPr>
              <w:t xml:space="preserve"> (раскрытие талантливых, одаренных детей - занятия, конкурсное движение).</w:t>
            </w:r>
          </w:p>
          <w:p w:rsidR="007D2CFF" w:rsidRPr="00023FDB" w:rsidRDefault="007D2CFF" w:rsidP="00D33EE1">
            <w:pPr>
              <w:jc w:val="both"/>
              <w:rPr>
                <w:b/>
                <w:bCs/>
              </w:rPr>
            </w:pPr>
            <w:r w:rsidRPr="00023FDB">
              <w:rPr>
                <w:b/>
                <w:bCs/>
              </w:rPr>
              <w:t>Информационно-методический центр:</w:t>
            </w:r>
          </w:p>
          <w:p w:rsidR="007D2CFF" w:rsidRPr="00023FDB" w:rsidRDefault="007D2CFF" w:rsidP="00D33EE1">
            <w:pPr>
              <w:jc w:val="both"/>
            </w:pPr>
            <w:r w:rsidRPr="00023FDB">
              <w:t>-аттестация педагогических кадров</w:t>
            </w:r>
          </w:p>
          <w:p w:rsidR="007D2CFF" w:rsidRPr="00023FDB" w:rsidRDefault="007D2CFF" w:rsidP="00D33EE1">
            <w:pPr>
              <w:jc w:val="both"/>
            </w:pPr>
            <w:r w:rsidRPr="00023FDB">
              <w:t>-мастер-классы</w:t>
            </w:r>
          </w:p>
          <w:p w:rsidR="007D2CFF" w:rsidRPr="00023FDB" w:rsidRDefault="007D2CFF" w:rsidP="00D33EE1">
            <w:pPr>
              <w:jc w:val="both"/>
            </w:pPr>
            <w:r w:rsidRPr="00023FDB">
              <w:t>-творческие мастерские</w:t>
            </w:r>
          </w:p>
          <w:p w:rsidR="007D2CFF" w:rsidRPr="00023FDB" w:rsidRDefault="007D2CFF" w:rsidP="00D33EE1">
            <w:pPr>
              <w:jc w:val="both"/>
            </w:pPr>
            <w:r w:rsidRPr="00023FDB">
              <w:t xml:space="preserve">-публикация авторских программ </w:t>
            </w:r>
          </w:p>
          <w:p w:rsidR="007D2CFF" w:rsidRPr="00023FDB" w:rsidRDefault="007D2CFF" w:rsidP="00D33EE1">
            <w:pPr>
              <w:jc w:val="both"/>
            </w:pPr>
            <w:r w:rsidRPr="00023FDB">
              <w:t>-участие в проведении форумов</w:t>
            </w:r>
          </w:p>
          <w:p w:rsidR="007D2CFF" w:rsidRPr="00023FDB" w:rsidRDefault="007D2CFF" w:rsidP="00D33EE1">
            <w:pPr>
              <w:jc w:val="both"/>
              <w:rPr>
                <w:bCs/>
                <w:color w:val="000000"/>
              </w:rPr>
            </w:pPr>
            <w:r w:rsidRPr="00023FDB">
              <w:t>-участие в профессиональных конкурсах</w:t>
            </w:r>
            <w:r w:rsidRPr="00023FDB">
              <w:rPr>
                <w:b/>
                <w:bCs/>
                <w:color w:val="000000"/>
              </w:rPr>
              <w:t>.</w:t>
            </w:r>
          </w:p>
          <w:p w:rsidR="007D2CFF" w:rsidRPr="00023FDB" w:rsidRDefault="007D2CFF" w:rsidP="00D33EE1">
            <w:pPr>
              <w:jc w:val="both"/>
              <w:rPr>
                <w:b/>
                <w:bCs/>
              </w:rPr>
            </w:pPr>
            <w:proofErr w:type="spellStart"/>
            <w:r w:rsidRPr="00023FDB">
              <w:rPr>
                <w:b/>
                <w:bCs/>
              </w:rPr>
              <w:t>Набережночелнинский</w:t>
            </w:r>
            <w:proofErr w:type="spellEnd"/>
            <w:r w:rsidRPr="00023FDB">
              <w:rPr>
                <w:b/>
                <w:bCs/>
              </w:rPr>
              <w:t xml:space="preserve"> филиал НОУ «Центр развития образования»</w:t>
            </w:r>
          </w:p>
          <w:p w:rsidR="007D2CFF" w:rsidRPr="00023FDB" w:rsidRDefault="007D2CFF" w:rsidP="00D33EE1">
            <w:pPr>
              <w:jc w:val="both"/>
            </w:pPr>
            <w:r w:rsidRPr="00023FDB">
              <w:t>-обучающие семинары</w:t>
            </w:r>
          </w:p>
          <w:p w:rsidR="007D2CFF" w:rsidRPr="00023FDB" w:rsidRDefault="007D2CFF" w:rsidP="00D33EE1">
            <w:pPr>
              <w:jc w:val="both"/>
            </w:pPr>
            <w:r w:rsidRPr="00023FDB">
              <w:t>-авторские семинары</w:t>
            </w:r>
          </w:p>
          <w:p w:rsidR="007D2CFF" w:rsidRPr="00023FDB" w:rsidRDefault="007D2CFF" w:rsidP="00D33EE1">
            <w:pPr>
              <w:jc w:val="both"/>
            </w:pPr>
            <w:r w:rsidRPr="00023FDB">
              <w:t>-открытые занятия</w:t>
            </w:r>
          </w:p>
          <w:p w:rsidR="007D2CFF" w:rsidRPr="00023FDB" w:rsidRDefault="007D2CFF" w:rsidP="00D33EE1">
            <w:pPr>
              <w:jc w:val="both"/>
            </w:pPr>
            <w:r w:rsidRPr="00023FDB">
              <w:t>-региональные семинары</w:t>
            </w:r>
          </w:p>
          <w:p w:rsidR="007D2CFF" w:rsidRPr="00023FDB" w:rsidRDefault="007D2CFF" w:rsidP="00D33EE1">
            <w:pPr>
              <w:jc w:val="both"/>
              <w:rPr>
                <w:b/>
                <w:bCs/>
                <w:color w:val="000000"/>
              </w:rPr>
            </w:pPr>
            <w:r w:rsidRPr="00023FDB">
              <w:t>-утверждение и рецензирование авторских программ.</w:t>
            </w:r>
          </w:p>
          <w:p w:rsidR="007D2CFF" w:rsidRPr="00023FDB" w:rsidRDefault="007D2CFF" w:rsidP="00D33EE1">
            <w:pPr>
              <w:jc w:val="both"/>
              <w:rPr>
                <w:bCs/>
                <w:color w:val="000000"/>
              </w:rPr>
            </w:pPr>
            <w:proofErr w:type="spellStart"/>
            <w:r w:rsidRPr="00023FDB">
              <w:rPr>
                <w:b/>
                <w:bCs/>
                <w:color w:val="000000"/>
              </w:rPr>
              <w:t>Набережночелнинский</w:t>
            </w:r>
            <w:proofErr w:type="spellEnd"/>
            <w:r w:rsidRPr="00023FDB">
              <w:rPr>
                <w:b/>
                <w:bCs/>
                <w:color w:val="000000"/>
              </w:rPr>
              <w:t xml:space="preserve"> государственный педагогический университет:</w:t>
            </w:r>
            <w:r w:rsidRPr="00023FDB">
              <w:rPr>
                <w:bCs/>
                <w:color w:val="000000"/>
              </w:rPr>
              <w:t>:</w:t>
            </w:r>
          </w:p>
          <w:p w:rsidR="007D2CFF" w:rsidRPr="00023FDB" w:rsidRDefault="007D2CFF" w:rsidP="00D33EE1">
            <w:pPr>
              <w:jc w:val="both"/>
            </w:pPr>
            <w:r w:rsidRPr="00023FDB">
              <w:t>научное руководство экспериментальной работой</w:t>
            </w:r>
          </w:p>
          <w:p w:rsidR="007D2CFF" w:rsidRPr="00023FDB" w:rsidRDefault="007D2CFF" w:rsidP="00D33EE1">
            <w:pPr>
              <w:jc w:val="both"/>
            </w:pPr>
            <w:r w:rsidRPr="00023FDB">
              <w:t>-утверждение и рецензирование авторских программ</w:t>
            </w:r>
          </w:p>
          <w:p w:rsidR="007D2CFF" w:rsidRPr="00023FDB" w:rsidRDefault="007D2CFF" w:rsidP="00D33EE1">
            <w:pPr>
              <w:jc w:val="both"/>
            </w:pPr>
            <w:r w:rsidRPr="00023FDB">
              <w:t>-семинары</w:t>
            </w:r>
          </w:p>
          <w:p w:rsidR="007D2CFF" w:rsidRPr="00023FDB" w:rsidRDefault="007D2CFF" w:rsidP="00D33EE1">
            <w:pPr>
              <w:jc w:val="both"/>
            </w:pPr>
            <w:r w:rsidRPr="00023FDB">
              <w:t>-круглые столы</w:t>
            </w:r>
          </w:p>
          <w:p w:rsidR="007D2CFF" w:rsidRPr="00023FDB" w:rsidRDefault="007D2CFF" w:rsidP="00D33EE1">
            <w:pPr>
              <w:jc w:val="both"/>
            </w:pPr>
            <w:r w:rsidRPr="00023FDB">
              <w:t>-педагогическая практика студентов</w:t>
            </w:r>
          </w:p>
          <w:p w:rsidR="007D2CFF" w:rsidRPr="00023FDB" w:rsidRDefault="007D2CFF" w:rsidP="00D33EE1">
            <w:pPr>
              <w:jc w:val="both"/>
            </w:pPr>
            <w:r w:rsidRPr="00023FDB">
              <w:t>-консультирование.</w:t>
            </w:r>
          </w:p>
          <w:p w:rsidR="007D2CFF" w:rsidRPr="00023FDB" w:rsidRDefault="007D2CFF" w:rsidP="00D33EE1">
            <w:pPr>
              <w:jc w:val="both"/>
              <w:rPr>
                <w:b/>
                <w:bCs/>
              </w:rPr>
            </w:pPr>
            <w:proofErr w:type="spellStart"/>
            <w:r w:rsidRPr="00023FDB">
              <w:rPr>
                <w:b/>
                <w:bCs/>
              </w:rPr>
              <w:t>Набережночелнинский</w:t>
            </w:r>
            <w:proofErr w:type="spellEnd"/>
            <w:r w:rsidRPr="00023FDB">
              <w:rPr>
                <w:b/>
                <w:bCs/>
              </w:rPr>
              <w:t xml:space="preserve"> педагогический колледж:</w:t>
            </w:r>
          </w:p>
          <w:p w:rsidR="007D2CFF" w:rsidRPr="00023FDB" w:rsidRDefault="007D2CFF" w:rsidP="00D33EE1">
            <w:pPr>
              <w:jc w:val="both"/>
            </w:pPr>
            <w:r w:rsidRPr="00023FDB">
              <w:t>-обучение младших воспитателей</w:t>
            </w:r>
          </w:p>
          <w:p w:rsidR="007D2CFF" w:rsidRPr="00023FDB" w:rsidRDefault="007D2CFF" w:rsidP="00D33EE1">
            <w:pPr>
              <w:jc w:val="both"/>
            </w:pPr>
            <w:r w:rsidRPr="00023FDB">
              <w:t>-педагогическая практика студентов</w:t>
            </w:r>
          </w:p>
          <w:p w:rsidR="007D2CFF" w:rsidRPr="00023FDB" w:rsidRDefault="007D2CFF" w:rsidP="00D33EE1">
            <w:pPr>
              <w:jc w:val="both"/>
              <w:rPr>
                <w:b/>
                <w:bCs/>
                <w:color w:val="000000"/>
              </w:rPr>
            </w:pPr>
            <w:r w:rsidRPr="00023FDB">
              <w:t>-мастер-классы</w:t>
            </w:r>
          </w:p>
          <w:p w:rsidR="007D2CFF" w:rsidRPr="00023FDB" w:rsidRDefault="007D2CFF" w:rsidP="00D33EE1">
            <w:pPr>
              <w:jc w:val="both"/>
              <w:rPr>
                <w:bCs/>
                <w:color w:val="000000"/>
              </w:rPr>
            </w:pPr>
            <w:r w:rsidRPr="00023FDB">
              <w:rPr>
                <w:b/>
                <w:bCs/>
                <w:color w:val="000000"/>
              </w:rPr>
              <w:t xml:space="preserve">- </w:t>
            </w:r>
            <w:r w:rsidRPr="00023FDB">
              <w:rPr>
                <w:bCs/>
                <w:color w:val="000000"/>
              </w:rPr>
              <w:t xml:space="preserve">курсы повышения, </w:t>
            </w:r>
          </w:p>
          <w:p w:rsidR="007D2CFF" w:rsidRPr="00023FDB" w:rsidRDefault="007D2CFF" w:rsidP="00D33EE1">
            <w:pPr>
              <w:jc w:val="both"/>
              <w:rPr>
                <w:bCs/>
                <w:color w:val="000000"/>
              </w:rPr>
            </w:pPr>
            <w:r w:rsidRPr="00023FDB">
              <w:rPr>
                <w:bCs/>
                <w:color w:val="000000"/>
              </w:rPr>
              <w:t xml:space="preserve">- конференции, семинары. </w:t>
            </w:r>
          </w:p>
          <w:p w:rsidR="007D2CFF" w:rsidRPr="00023FDB" w:rsidRDefault="007D2CFF" w:rsidP="00D33EE1">
            <w:pPr>
              <w:jc w:val="both"/>
              <w:rPr>
                <w:bCs/>
                <w:color w:val="000000"/>
              </w:rPr>
            </w:pPr>
            <w:r w:rsidRPr="00023FDB">
              <w:rPr>
                <w:b/>
                <w:bCs/>
                <w:color w:val="000000"/>
              </w:rPr>
              <w:t>СОШ № 41</w:t>
            </w:r>
            <w:r w:rsidRPr="00023FDB">
              <w:rPr>
                <w:bCs/>
                <w:color w:val="000000"/>
              </w:rPr>
              <w:t>(</w:t>
            </w:r>
            <w:proofErr w:type="spellStart"/>
            <w:r w:rsidRPr="00023FDB">
              <w:rPr>
                <w:bCs/>
                <w:color w:val="000000"/>
              </w:rPr>
              <w:t>взаимосотрудничество</w:t>
            </w:r>
            <w:proofErr w:type="spellEnd"/>
            <w:r w:rsidRPr="00023FDB">
              <w:rPr>
                <w:bCs/>
                <w:color w:val="000000"/>
              </w:rPr>
              <w:t>, подготовка будущих первоклассников, шефская работа).</w:t>
            </w:r>
          </w:p>
          <w:p w:rsidR="007D2CFF" w:rsidRPr="00023FDB" w:rsidRDefault="007D2CFF" w:rsidP="00D33EE1">
            <w:pPr>
              <w:jc w:val="both"/>
              <w:rPr>
                <w:b/>
                <w:bCs/>
              </w:rPr>
            </w:pPr>
            <w:r w:rsidRPr="00023FDB">
              <w:rPr>
                <w:b/>
                <w:bCs/>
              </w:rPr>
              <w:lastRenderedPageBreak/>
              <w:t>Городской дворец творчества детей и молодёжи №1:</w:t>
            </w:r>
          </w:p>
          <w:p w:rsidR="007D2CFF" w:rsidRPr="00023FDB" w:rsidRDefault="007D2CFF" w:rsidP="00D33EE1">
            <w:pPr>
              <w:jc w:val="both"/>
            </w:pPr>
            <w:r w:rsidRPr="00023FDB">
              <w:t>-кинолекторий «Гном»</w:t>
            </w:r>
          </w:p>
          <w:p w:rsidR="007D2CFF" w:rsidRPr="00023FDB" w:rsidRDefault="007D2CFF" w:rsidP="00D33EE1">
            <w:pPr>
              <w:jc w:val="both"/>
            </w:pPr>
            <w:r w:rsidRPr="00023FDB">
              <w:t>-участие в конкурсах, выставках</w:t>
            </w:r>
          </w:p>
          <w:p w:rsidR="007D2CFF" w:rsidRPr="00023FDB" w:rsidRDefault="007D2CFF" w:rsidP="00D33EE1">
            <w:pPr>
              <w:jc w:val="both"/>
            </w:pPr>
            <w:r w:rsidRPr="00023FDB">
              <w:t>-консультирование педагогов</w:t>
            </w:r>
          </w:p>
          <w:p w:rsidR="007D2CFF" w:rsidRPr="00023FDB" w:rsidRDefault="007D2CFF" w:rsidP="00D33EE1">
            <w:pPr>
              <w:jc w:val="both"/>
              <w:rPr>
                <w:b/>
                <w:bCs/>
              </w:rPr>
            </w:pPr>
            <w:r w:rsidRPr="00023FDB">
              <w:rPr>
                <w:b/>
                <w:bCs/>
              </w:rPr>
              <w:t xml:space="preserve">Детская  городская библиотека: </w:t>
            </w:r>
          </w:p>
          <w:p w:rsidR="007D2CFF" w:rsidRPr="00023FDB" w:rsidRDefault="007D2CFF" w:rsidP="00D33EE1">
            <w:pPr>
              <w:jc w:val="both"/>
            </w:pPr>
            <w:r w:rsidRPr="00023FDB">
              <w:t>-экскурсии</w:t>
            </w:r>
          </w:p>
          <w:p w:rsidR="007D2CFF" w:rsidRPr="00023FDB" w:rsidRDefault="007D2CFF" w:rsidP="00D33EE1">
            <w:pPr>
              <w:jc w:val="both"/>
            </w:pPr>
            <w:r w:rsidRPr="00023FDB">
              <w:t>-выставки работ</w:t>
            </w:r>
          </w:p>
          <w:p w:rsidR="007D2CFF" w:rsidRPr="00023FDB" w:rsidRDefault="007D2CFF" w:rsidP="00D33EE1">
            <w:pPr>
              <w:jc w:val="both"/>
              <w:rPr>
                <w:b/>
                <w:bCs/>
                <w:color w:val="000000"/>
              </w:rPr>
            </w:pPr>
            <w:r w:rsidRPr="00023FDB">
              <w:t>-абонемент.</w:t>
            </w:r>
          </w:p>
        </w:tc>
      </w:tr>
      <w:tr w:rsidR="007D2CFF" w:rsidRPr="00023FDB" w:rsidTr="005273DE">
        <w:tc>
          <w:tcPr>
            <w:tcW w:w="4672" w:type="dxa"/>
          </w:tcPr>
          <w:p w:rsidR="007D2CFF" w:rsidRPr="00023FDB" w:rsidRDefault="007D2CFF" w:rsidP="00D33EE1">
            <w:pPr>
              <w:jc w:val="both"/>
              <w:rPr>
                <w:bCs/>
                <w:color w:val="000000"/>
              </w:rPr>
            </w:pPr>
            <w:r w:rsidRPr="00023FDB">
              <w:rPr>
                <w:bCs/>
                <w:color w:val="000000"/>
              </w:rPr>
              <w:lastRenderedPageBreak/>
              <w:t>Особенности ОО, связанные с работой с детьми с ограниченными возможностями здоровья, в том числе с инвалидностью.</w:t>
            </w:r>
          </w:p>
        </w:tc>
        <w:tc>
          <w:tcPr>
            <w:tcW w:w="5075" w:type="dxa"/>
          </w:tcPr>
          <w:p w:rsidR="007D2CFF" w:rsidRPr="00023FDB" w:rsidRDefault="007D2CFF" w:rsidP="00D33EE1">
            <w:pPr>
              <w:ind w:firstLine="6"/>
              <w:jc w:val="both"/>
            </w:pPr>
            <w:r w:rsidRPr="00023FDB">
              <w:t xml:space="preserve">Программа психолого-педагогического сопровождения «особых детей» </w:t>
            </w:r>
          </w:p>
          <w:p w:rsidR="007D2CFF" w:rsidRPr="00023FDB" w:rsidRDefault="007D2CFF" w:rsidP="00D33EE1">
            <w:pPr>
              <w:ind w:firstLine="6"/>
              <w:jc w:val="both"/>
            </w:pPr>
            <w:r w:rsidRPr="00023FDB">
              <w:t>(агрессивные, гиперактивные, аутичные, синдром Дауна, тревожные др.)</w:t>
            </w:r>
          </w:p>
          <w:p w:rsidR="007D2CFF" w:rsidRPr="00023FDB" w:rsidRDefault="007D2CFF" w:rsidP="00D33EE1">
            <w:pPr>
              <w:tabs>
                <w:tab w:val="left" w:pos="426"/>
              </w:tabs>
              <w:jc w:val="both"/>
            </w:pPr>
            <w:r w:rsidRPr="00023FDB">
              <w:rPr>
                <w:bCs/>
              </w:rPr>
              <w:t>Цель программы</w:t>
            </w:r>
            <w:r w:rsidRPr="00023FDB">
              <w:t xml:space="preserve">: создание условий для развития технологической компетенции в процессе овладения технологией психолого-педагогического сопровождения детей с проблемами развития. </w:t>
            </w:r>
          </w:p>
          <w:p w:rsidR="007D2CFF" w:rsidRPr="00023FDB" w:rsidRDefault="007D2CFF" w:rsidP="00D33EE1">
            <w:pPr>
              <w:tabs>
                <w:tab w:val="left" w:pos="426"/>
              </w:tabs>
              <w:jc w:val="both"/>
            </w:pPr>
            <w:r w:rsidRPr="00023FDB">
              <w:t>Обучение специалистов по работе с детьми ОВЗ.</w:t>
            </w:r>
          </w:p>
        </w:tc>
      </w:tr>
    </w:tbl>
    <w:p w:rsidR="007D2CFF" w:rsidRPr="00023FDB" w:rsidRDefault="007D2CFF" w:rsidP="00D33EE1">
      <w:pPr>
        <w:ind w:firstLine="709"/>
        <w:jc w:val="both"/>
        <w:rPr>
          <w:b/>
          <w:bCs/>
        </w:rPr>
      </w:pPr>
    </w:p>
    <w:bookmarkEnd w:id="25"/>
    <w:p w:rsidR="00EA56C3" w:rsidRPr="00023FDB" w:rsidRDefault="00EA56C3" w:rsidP="002C2914">
      <w:pPr>
        <w:ind w:right="135"/>
        <w:jc w:val="both"/>
        <w:rPr>
          <w:color w:val="000000"/>
          <w:lang w:eastAsia="en-US"/>
        </w:rPr>
      </w:pPr>
    </w:p>
    <w:p w:rsidR="00BA178F" w:rsidRPr="00023FDB" w:rsidRDefault="00BA178F" w:rsidP="00D33EE1">
      <w:pPr>
        <w:pStyle w:val="1"/>
        <w:jc w:val="both"/>
        <w:rPr>
          <w:b/>
          <w:sz w:val="24"/>
          <w:szCs w:val="24"/>
        </w:rPr>
      </w:pPr>
      <w:bookmarkStart w:id="27" w:name="_Toc141960336"/>
      <w:r w:rsidRPr="00023FDB">
        <w:rPr>
          <w:b/>
          <w:sz w:val="24"/>
          <w:szCs w:val="24"/>
        </w:rPr>
        <w:t>2.</w:t>
      </w:r>
      <w:r w:rsidR="002C2914">
        <w:rPr>
          <w:b/>
          <w:sz w:val="24"/>
          <w:szCs w:val="24"/>
        </w:rPr>
        <w:t>3</w:t>
      </w:r>
      <w:r w:rsidRPr="00023FDB">
        <w:rPr>
          <w:b/>
          <w:sz w:val="24"/>
          <w:szCs w:val="24"/>
        </w:rPr>
        <w:t>.</w:t>
      </w:r>
      <w:r w:rsidR="002C2914">
        <w:rPr>
          <w:b/>
          <w:sz w:val="24"/>
          <w:szCs w:val="24"/>
        </w:rPr>
        <w:t>3.</w:t>
      </w:r>
      <w:r w:rsidRPr="00023FDB">
        <w:rPr>
          <w:b/>
          <w:sz w:val="24"/>
          <w:szCs w:val="24"/>
        </w:rPr>
        <w:t>. Организационный раздел программы воспитания</w:t>
      </w:r>
      <w:bookmarkEnd w:id="27"/>
    </w:p>
    <w:p w:rsidR="00BA178F" w:rsidRPr="00023FDB" w:rsidRDefault="00BA178F" w:rsidP="00D33EE1">
      <w:pPr>
        <w:jc w:val="both"/>
      </w:pPr>
      <w:r w:rsidRPr="00023FDB">
        <w:rPr>
          <w:b/>
          <w:bCs/>
        </w:rPr>
        <w:t>Кадровое обеспечение воспитательного процесса</w:t>
      </w:r>
    </w:p>
    <w:p w:rsidR="00BA178F" w:rsidRPr="00023FDB" w:rsidRDefault="00BA178F" w:rsidP="00D33EE1">
      <w:pPr>
        <w:pStyle w:val="a5"/>
        <w:spacing w:after="0"/>
        <w:ind w:firstLine="707"/>
        <w:jc w:val="both"/>
      </w:pPr>
      <w:r w:rsidRPr="00023FDB">
        <w:t>Безусловно, процесс воспитания - процесс комплексный. Комплексность в данном</w:t>
      </w:r>
      <w:r w:rsidRPr="00023FDB">
        <w:rPr>
          <w:spacing w:val="1"/>
        </w:rPr>
        <w:t xml:space="preserve"> </w:t>
      </w:r>
      <w:r w:rsidRPr="00023FDB">
        <w:t>контексте означает единство целей, задач, содержания, форм и методов воспитательного</w:t>
      </w:r>
      <w:r w:rsidRPr="00023FDB">
        <w:rPr>
          <w:spacing w:val="1"/>
        </w:rPr>
        <w:t xml:space="preserve"> </w:t>
      </w:r>
      <w:r w:rsidRPr="00023FDB">
        <w:t>процесса,</w:t>
      </w:r>
      <w:r w:rsidRPr="00023FDB">
        <w:rPr>
          <w:spacing w:val="1"/>
        </w:rPr>
        <w:t xml:space="preserve"> </w:t>
      </w:r>
      <w:r w:rsidRPr="00023FDB">
        <w:t>подчиненное</w:t>
      </w:r>
      <w:r w:rsidRPr="00023FDB">
        <w:rPr>
          <w:spacing w:val="1"/>
        </w:rPr>
        <w:t xml:space="preserve"> </w:t>
      </w:r>
      <w:r w:rsidRPr="00023FDB">
        <w:t>идее</w:t>
      </w:r>
      <w:r w:rsidRPr="00023FDB">
        <w:rPr>
          <w:spacing w:val="1"/>
        </w:rPr>
        <w:t xml:space="preserve"> </w:t>
      </w:r>
      <w:r w:rsidRPr="00023FDB">
        <w:t>целостности</w:t>
      </w:r>
      <w:r w:rsidRPr="00023FDB">
        <w:rPr>
          <w:spacing w:val="1"/>
        </w:rPr>
        <w:t xml:space="preserve"> </w:t>
      </w:r>
      <w:r w:rsidRPr="00023FDB">
        <w:t>формирования</w:t>
      </w:r>
      <w:r w:rsidRPr="00023FDB">
        <w:rPr>
          <w:spacing w:val="1"/>
        </w:rPr>
        <w:t xml:space="preserve"> </w:t>
      </w:r>
      <w:r w:rsidRPr="00023FDB">
        <w:t>личности.</w:t>
      </w:r>
      <w:r w:rsidRPr="00023FDB">
        <w:rPr>
          <w:spacing w:val="1"/>
        </w:rPr>
        <w:t xml:space="preserve"> </w:t>
      </w:r>
      <w:r w:rsidRPr="00023FDB">
        <w:t>Формирование</w:t>
      </w:r>
      <w:r w:rsidRPr="00023FDB">
        <w:rPr>
          <w:spacing w:val="1"/>
        </w:rPr>
        <w:t xml:space="preserve"> </w:t>
      </w:r>
      <w:r w:rsidRPr="00023FDB">
        <w:t>личностных качеств происходит не поочередно, а одновременно, в комплексе, поэтому и</w:t>
      </w:r>
      <w:r w:rsidRPr="00023FDB">
        <w:rPr>
          <w:spacing w:val="1"/>
        </w:rPr>
        <w:t xml:space="preserve"> </w:t>
      </w:r>
      <w:r w:rsidRPr="00023FDB">
        <w:t>педагогическое</w:t>
      </w:r>
      <w:r w:rsidRPr="00023FDB">
        <w:rPr>
          <w:spacing w:val="11"/>
        </w:rPr>
        <w:t xml:space="preserve"> </w:t>
      </w:r>
      <w:r w:rsidRPr="00023FDB">
        <w:t>воздействие</w:t>
      </w:r>
      <w:r w:rsidRPr="00023FDB">
        <w:rPr>
          <w:spacing w:val="11"/>
        </w:rPr>
        <w:t xml:space="preserve"> </w:t>
      </w:r>
      <w:r w:rsidRPr="00023FDB">
        <w:t>должно</w:t>
      </w:r>
      <w:r w:rsidRPr="00023FDB">
        <w:rPr>
          <w:spacing w:val="11"/>
        </w:rPr>
        <w:t xml:space="preserve"> </w:t>
      </w:r>
      <w:r w:rsidRPr="00023FDB">
        <w:t>иметь</w:t>
      </w:r>
      <w:r w:rsidRPr="00023FDB">
        <w:rPr>
          <w:spacing w:val="10"/>
        </w:rPr>
        <w:t xml:space="preserve"> </w:t>
      </w:r>
      <w:r w:rsidRPr="00023FDB">
        <w:t>комплексный</w:t>
      </w:r>
      <w:r w:rsidRPr="00023FDB">
        <w:rPr>
          <w:spacing w:val="11"/>
        </w:rPr>
        <w:t xml:space="preserve"> </w:t>
      </w:r>
      <w:r w:rsidRPr="00023FDB">
        <w:t>характер.</w:t>
      </w:r>
      <w:r w:rsidRPr="00023FDB">
        <w:rPr>
          <w:spacing w:val="12"/>
        </w:rPr>
        <w:t xml:space="preserve"> </w:t>
      </w:r>
      <w:r w:rsidRPr="00023FDB">
        <w:t>Это</w:t>
      </w:r>
      <w:r w:rsidRPr="00023FDB">
        <w:rPr>
          <w:spacing w:val="13"/>
        </w:rPr>
        <w:t xml:space="preserve"> </w:t>
      </w:r>
      <w:r w:rsidRPr="00023FDB">
        <w:t>не</w:t>
      </w:r>
      <w:r w:rsidRPr="00023FDB">
        <w:rPr>
          <w:spacing w:val="11"/>
        </w:rPr>
        <w:t xml:space="preserve"> </w:t>
      </w:r>
      <w:r w:rsidRPr="00023FDB">
        <w:t>исключает,</w:t>
      </w:r>
      <w:r w:rsidRPr="00023FDB">
        <w:rPr>
          <w:spacing w:val="13"/>
        </w:rPr>
        <w:t xml:space="preserve"> </w:t>
      </w:r>
      <w:r w:rsidRPr="00023FDB">
        <w:t>что</w:t>
      </w:r>
      <w:r w:rsidRPr="00023FDB">
        <w:rPr>
          <w:spacing w:val="-58"/>
        </w:rPr>
        <w:t xml:space="preserve"> </w:t>
      </w:r>
      <w:r w:rsidRPr="00023FDB">
        <w:t>в какой-то момент приходится</w:t>
      </w:r>
      <w:r w:rsidRPr="00023FDB">
        <w:rPr>
          <w:spacing w:val="1"/>
        </w:rPr>
        <w:t xml:space="preserve"> </w:t>
      </w:r>
      <w:r w:rsidRPr="00023FDB">
        <w:t>уделять большее внимание тем качествам,</w:t>
      </w:r>
      <w:r w:rsidRPr="00023FDB">
        <w:rPr>
          <w:spacing w:val="1"/>
        </w:rPr>
        <w:t xml:space="preserve"> </w:t>
      </w:r>
      <w:r w:rsidRPr="00023FDB">
        <w:t>которые по</w:t>
      </w:r>
      <w:r w:rsidRPr="00023FDB">
        <w:rPr>
          <w:spacing w:val="1"/>
        </w:rPr>
        <w:t xml:space="preserve"> </w:t>
      </w:r>
      <w:r w:rsidRPr="00023FDB">
        <w:t>уровню</w:t>
      </w:r>
      <w:r w:rsidRPr="00023FDB">
        <w:rPr>
          <w:spacing w:val="1"/>
        </w:rPr>
        <w:t xml:space="preserve"> </w:t>
      </w:r>
      <w:r w:rsidRPr="00023FDB">
        <w:t>сформированности</w:t>
      </w:r>
      <w:r w:rsidRPr="00023FDB">
        <w:rPr>
          <w:spacing w:val="1"/>
        </w:rPr>
        <w:t xml:space="preserve"> </w:t>
      </w:r>
      <w:r w:rsidRPr="00023FDB">
        <w:t>не</w:t>
      </w:r>
      <w:r w:rsidRPr="00023FDB">
        <w:rPr>
          <w:spacing w:val="1"/>
        </w:rPr>
        <w:t xml:space="preserve"> </w:t>
      </w:r>
      <w:r w:rsidRPr="00023FDB">
        <w:t>соответствуют</w:t>
      </w:r>
      <w:r w:rsidRPr="00023FDB">
        <w:rPr>
          <w:spacing w:val="1"/>
        </w:rPr>
        <w:t xml:space="preserve"> </w:t>
      </w:r>
      <w:r w:rsidRPr="00023FDB">
        <w:t>развитию</w:t>
      </w:r>
      <w:r w:rsidRPr="00023FDB">
        <w:rPr>
          <w:spacing w:val="1"/>
        </w:rPr>
        <w:t xml:space="preserve"> </w:t>
      </w:r>
      <w:r w:rsidRPr="00023FDB">
        <w:t>других</w:t>
      </w:r>
      <w:r w:rsidRPr="00023FDB">
        <w:rPr>
          <w:spacing w:val="1"/>
        </w:rPr>
        <w:t xml:space="preserve"> </w:t>
      </w:r>
      <w:r w:rsidRPr="00023FDB">
        <w:t>качеств.</w:t>
      </w:r>
      <w:r w:rsidRPr="00023FDB">
        <w:rPr>
          <w:spacing w:val="1"/>
        </w:rPr>
        <w:t xml:space="preserve"> </w:t>
      </w:r>
      <w:r w:rsidRPr="00023FDB">
        <w:t>Комплексный</w:t>
      </w:r>
      <w:r w:rsidRPr="00023FDB">
        <w:rPr>
          <w:spacing w:val="1"/>
        </w:rPr>
        <w:t xml:space="preserve"> </w:t>
      </w:r>
      <w:r w:rsidRPr="00023FDB">
        <w:t>характер</w:t>
      </w:r>
      <w:r w:rsidRPr="00023FDB">
        <w:rPr>
          <w:spacing w:val="1"/>
        </w:rPr>
        <w:t xml:space="preserve"> </w:t>
      </w:r>
      <w:r w:rsidRPr="00023FDB">
        <w:t>воспитательного</w:t>
      </w:r>
      <w:r w:rsidRPr="00023FDB">
        <w:rPr>
          <w:spacing w:val="1"/>
        </w:rPr>
        <w:t xml:space="preserve"> </w:t>
      </w:r>
      <w:r w:rsidRPr="00023FDB">
        <w:t>процесса</w:t>
      </w:r>
      <w:r w:rsidRPr="00023FDB">
        <w:rPr>
          <w:spacing w:val="1"/>
        </w:rPr>
        <w:t xml:space="preserve"> </w:t>
      </w:r>
      <w:r w:rsidRPr="00023FDB">
        <w:t>требует</w:t>
      </w:r>
      <w:r w:rsidRPr="00023FDB">
        <w:rPr>
          <w:spacing w:val="1"/>
        </w:rPr>
        <w:t xml:space="preserve"> </w:t>
      </w:r>
      <w:r w:rsidRPr="00023FDB">
        <w:t>соблюдения</w:t>
      </w:r>
      <w:r w:rsidRPr="00023FDB">
        <w:rPr>
          <w:spacing w:val="1"/>
        </w:rPr>
        <w:t xml:space="preserve"> </w:t>
      </w:r>
      <w:r w:rsidRPr="00023FDB">
        <w:t>целого</w:t>
      </w:r>
      <w:r w:rsidRPr="00023FDB">
        <w:rPr>
          <w:spacing w:val="1"/>
        </w:rPr>
        <w:t xml:space="preserve"> </w:t>
      </w:r>
      <w:r w:rsidRPr="00023FDB">
        <w:t>ряда</w:t>
      </w:r>
      <w:r w:rsidRPr="00023FDB">
        <w:rPr>
          <w:spacing w:val="1"/>
        </w:rPr>
        <w:t xml:space="preserve"> </w:t>
      </w:r>
      <w:r w:rsidRPr="00023FDB">
        <w:t>важных</w:t>
      </w:r>
      <w:r w:rsidRPr="00023FDB">
        <w:rPr>
          <w:spacing w:val="1"/>
        </w:rPr>
        <w:t xml:space="preserve"> </w:t>
      </w:r>
      <w:r w:rsidRPr="00023FDB">
        <w:t>педагогических</w:t>
      </w:r>
      <w:r w:rsidRPr="00023FDB">
        <w:rPr>
          <w:spacing w:val="1"/>
        </w:rPr>
        <w:t xml:space="preserve"> </w:t>
      </w:r>
      <w:r w:rsidRPr="00023FDB">
        <w:t>требований,</w:t>
      </w:r>
      <w:r w:rsidRPr="00023FDB">
        <w:rPr>
          <w:spacing w:val="1"/>
        </w:rPr>
        <w:t xml:space="preserve"> </w:t>
      </w:r>
      <w:r w:rsidRPr="00023FDB">
        <w:t>тщательной</w:t>
      </w:r>
      <w:r w:rsidRPr="00023FDB">
        <w:rPr>
          <w:spacing w:val="1"/>
        </w:rPr>
        <w:t xml:space="preserve"> </w:t>
      </w:r>
      <w:r w:rsidRPr="00023FDB">
        <w:t>организации</w:t>
      </w:r>
      <w:r w:rsidRPr="00023FDB">
        <w:rPr>
          <w:spacing w:val="1"/>
        </w:rPr>
        <w:t xml:space="preserve"> </w:t>
      </w:r>
      <w:r w:rsidRPr="00023FDB">
        <w:t>взаимодействия</w:t>
      </w:r>
      <w:r w:rsidRPr="00023FDB">
        <w:rPr>
          <w:spacing w:val="1"/>
        </w:rPr>
        <w:t xml:space="preserve"> </w:t>
      </w:r>
      <w:r w:rsidRPr="00023FDB">
        <w:t>между</w:t>
      </w:r>
      <w:r w:rsidRPr="00023FDB">
        <w:rPr>
          <w:spacing w:val="1"/>
        </w:rPr>
        <w:t xml:space="preserve"> </w:t>
      </w:r>
      <w:r w:rsidRPr="00023FDB">
        <w:t>воспитателями</w:t>
      </w:r>
      <w:r w:rsidRPr="00023FDB">
        <w:rPr>
          <w:spacing w:val="1"/>
        </w:rPr>
        <w:t xml:space="preserve"> </w:t>
      </w:r>
      <w:r w:rsidRPr="00023FDB">
        <w:t>и</w:t>
      </w:r>
      <w:r w:rsidRPr="00023FDB">
        <w:rPr>
          <w:spacing w:val="1"/>
        </w:rPr>
        <w:t xml:space="preserve"> </w:t>
      </w:r>
      <w:r w:rsidRPr="00023FDB">
        <w:t>воспитанниками.</w:t>
      </w:r>
      <w:r w:rsidRPr="00023FDB">
        <w:rPr>
          <w:spacing w:val="1"/>
        </w:rPr>
        <w:t xml:space="preserve"> </w:t>
      </w:r>
      <w:r w:rsidRPr="00023FDB">
        <w:t>Воспитательному</w:t>
      </w:r>
      <w:r w:rsidRPr="00023FDB">
        <w:rPr>
          <w:spacing w:val="1"/>
        </w:rPr>
        <w:t xml:space="preserve"> </w:t>
      </w:r>
      <w:r w:rsidRPr="00023FDB">
        <w:t>процессу</w:t>
      </w:r>
      <w:r w:rsidRPr="00023FDB">
        <w:rPr>
          <w:spacing w:val="1"/>
        </w:rPr>
        <w:t xml:space="preserve"> </w:t>
      </w:r>
      <w:r w:rsidRPr="00023FDB">
        <w:t>присущи</w:t>
      </w:r>
      <w:r w:rsidRPr="00023FDB">
        <w:rPr>
          <w:spacing w:val="1"/>
        </w:rPr>
        <w:t xml:space="preserve"> </w:t>
      </w:r>
      <w:r w:rsidRPr="00023FDB">
        <w:t>значительная</w:t>
      </w:r>
      <w:r w:rsidRPr="00023FDB">
        <w:rPr>
          <w:spacing w:val="1"/>
        </w:rPr>
        <w:t xml:space="preserve"> </w:t>
      </w:r>
      <w:r w:rsidRPr="00023FDB">
        <w:t>вариативность и неопределенность результатов. В одних и тех же условиях последние</w:t>
      </w:r>
      <w:r w:rsidRPr="00023FDB">
        <w:rPr>
          <w:spacing w:val="1"/>
        </w:rPr>
        <w:t xml:space="preserve"> </w:t>
      </w:r>
      <w:r w:rsidRPr="00023FDB">
        <w:t>могут</w:t>
      </w:r>
      <w:r w:rsidRPr="00023FDB">
        <w:rPr>
          <w:spacing w:val="1"/>
        </w:rPr>
        <w:t xml:space="preserve"> </w:t>
      </w:r>
      <w:r w:rsidRPr="00023FDB">
        <w:t>существенно</w:t>
      </w:r>
      <w:r w:rsidRPr="00023FDB">
        <w:rPr>
          <w:spacing w:val="1"/>
        </w:rPr>
        <w:t xml:space="preserve"> </w:t>
      </w:r>
      <w:r w:rsidRPr="00023FDB">
        <w:t>отличаться.</w:t>
      </w:r>
      <w:r w:rsidRPr="00023FDB">
        <w:rPr>
          <w:spacing w:val="1"/>
        </w:rPr>
        <w:t xml:space="preserve"> </w:t>
      </w:r>
      <w:r w:rsidRPr="00023FDB">
        <w:t>Это</w:t>
      </w:r>
      <w:r w:rsidRPr="00023FDB">
        <w:rPr>
          <w:spacing w:val="1"/>
        </w:rPr>
        <w:t xml:space="preserve"> </w:t>
      </w:r>
      <w:r w:rsidRPr="00023FDB">
        <w:t>обусловлено</w:t>
      </w:r>
      <w:r w:rsidRPr="00023FDB">
        <w:rPr>
          <w:spacing w:val="1"/>
        </w:rPr>
        <w:t xml:space="preserve"> </w:t>
      </w:r>
      <w:r w:rsidRPr="00023FDB">
        <w:t>действиями</w:t>
      </w:r>
      <w:r w:rsidRPr="00023FDB">
        <w:rPr>
          <w:spacing w:val="1"/>
        </w:rPr>
        <w:t xml:space="preserve"> </w:t>
      </w:r>
      <w:r w:rsidRPr="00023FDB">
        <w:t>названных</w:t>
      </w:r>
      <w:r w:rsidRPr="00023FDB">
        <w:rPr>
          <w:spacing w:val="1"/>
        </w:rPr>
        <w:t xml:space="preserve"> </w:t>
      </w:r>
      <w:r w:rsidRPr="00023FDB">
        <w:t>выше</w:t>
      </w:r>
      <w:r w:rsidRPr="00023FDB">
        <w:rPr>
          <w:spacing w:val="-57"/>
        </w:rPr>
        <w:t xml:space="preserve"> </w:t>
      </w:r>
      <w:r w:rsidRPr="00023FDB">
        <w:t>субъективных</w:t>
      </w:r>
      <w:r w:rsidRPr="00023FDB">
        <w:rPr>
          <w:spacing w:val="1"/>
        </w:rPr>
        <w:t xml:space="preserve"> </w:t>
      </w:r>
      <w:r w:rsidRPr="00023FDB">
        <w:t>факторов:</w:t>
      </w:r>
      <w:r w:rsidRPr="00023FDB">
        <w:rPr>
          <w:spacing w:val="1"/>
        </w:rPr>
        <w:t xml:space="preserve"> </w:t>
      </w:r>
      <w:r w:rsidRPr="00023FDB">
        <w:t>большими</w:t>
      </w:r>
      <w:r w:rsidRPr="00023FDB">
        <w:rPr>
          <w:spacing w:val="1"/>
        </w:rPr>
        <w:t xml:space="preserve"> </w:t>
      </w:r>
      <w:r w:rsidRPr="00023FDB">
        <w:t>индивидуальными</w:t>
      </w:r>
      <w:r w:rsidRPr="00023FDB">
        <w:rPr>
          <w:spacing w:val="1"/>
        </w:rPr>
        <w:t xml:space="preserve"> </w:t>
      </w:r>
      <w:r w:rsidRPr="00023FDB">
        <w:t>различиями</w:t>
      </w:r>
      <w:r w:rsidRPr="00023FDB">
        <w:rPr>
          <w:spacing w:val="1"/>
        </w:rPr>
        <w:t xml:space="preserve"> </w:t>
      </w:r>
      <w:r w:rsidRPr="00023FDB">
        <w:t>воспитанников,</w:t>
      </w:r>
      <w:r w:rsidRPr="00023FDB">
        <w:rPr>
          <w:spacing w:val="1"/>
        </w:rPr>
        <w:t xml:space="preserve"> </w:t>
      </w:r>
      <w:r w:rsidRPr="00023FDB">
        <w:t>их</w:t>
      </w:r>
      <w:r w:rsidRPr="00023FDB">
        <w:rPr>
          <w:spacing w:val="1"/>
        </w:rPr>
        <w:t xml:space="preserve"> </w:t>
      </w:r>
      <w:r w:rsidRPr="00023FDB">
        <w:t>социальным</w:t>
      </w:r>
      <w:r w:rsidRPr="00023FDB">
        <w:rPr>
          <w:spacing w:val="1"/>
        </w:rPr>
        <w:t xml:space="preserve"> </w:t>
      </w:r>
      <w:r w:rsidRPr="00023FDB">
        <w:t>опытом,</w:t>
      </w:r>
      <w:r w:rsidRPr="00023FDB">
        <w:rPr>
          <w:spacing w:val="1"/>
        </w:rPr>
        <w:t xml:space="preserve"> </w:t>
      </w:r>
      <w:r w:rsidRPr="00023FDB">
        <w:t>отношением</w:t>
      </w:r>
      <w:r w:rsidRPr="00023FDB">
        <w:rPr>
          <w:spacing w:val="1"/>
        </w:rPr>
        <w:t xml:space="preserve"> </w:t>
      </w:r>
      <w:r w:rsidRPr="00023FDB">
        <w:t>к</w:t>
      </w:r>
      <w:r w:rsidRPr="00023FDB">
        <w:rPr>
          <w:spacing w:val="1"/>
        </w:rPr>
        <w:t xml:space="preserve"> </w:t>
      </w:r>
      <w:r w:rsidRPr="00023FDB">
        <w:t>воспитанию.</w:t>
      </w:r>
      <w:r w:rsidRPr="00023FDB">
        <w:rPr>
          <w:spacing w:val="1"/>
        </w:rPr>
        <w:t xml:space="preserve"> </w:t>
      </w:r>
      <w:r w:rsidRPr="00023FDB">
        <w:t>Уровень</w:t>
      </w:r>
      <w:r w:rsidRPr="00023FDB">
        <w:rPr>
          <w:spacing w:val="1"/>
        </w:rPr>
        <w:t xml:space="preserve"> </w:t>
      </w:r>
      <w:r w:rsidRPr="00023FDB">
        <w:t>профессиональной</w:t>
      </w:r>
      <w:r w:rsidRPr="00023FDB">
        <w:rPr>
          <w:spacing w:val="1"/>
        </w:rPr>
        <w:t xml:space="preserve"> </w:t>
      </w:r>
      <w:r w:rsidRPr="00023FDB">
        <w:t>подготовленности</w:t>
      </w:r>
      <w:r w:rsidRPr="00023FDB">
        <w:rPr>
          <w:spacing w:val="1"/>
        </w:rPr>
        <w:t xml:space="preserve"> </w:t>
      </w:r>
      <w:r w:rsidRPr="00023FDB">
        <w:t>воспитателей,</w:t>
      </w:r>
      <w:r w:rsidRPr="00023FDB">
        <w:rPr>
          <w:spacing w:val="1"/>
        </w:rPr>
        <w:t xml:space="preserve"> </w:t>
      </w:r>
      <w:r w:rsidRPr="00023FDB">
        <w:t>их</w:t>
      </w:r>
      <w:r w:rsidRPr="00023FDB">
        <w:rPr>
          <w:spacing w:val="1"/>
        </w:rPr>
        <w:t xml:space="preserve"> </w:t>
      </w:r>
      <w:r w:rsidRPr="00023FDB">
        <w:t>мастерство,</w:t>
      </w:r>
      <w:r w:rsidRPr="00023FDB">
        <w:rPr>
          <w:spacing w:val="1"/>
        </w:rPr>
        <w:t xml:space="preserve"> </w:t>
      </w:r>
      <w:r w:rsidRPr="00023FDB">
        <w:t>умение</w:t>
      </w:r>
      <w:r w:rsidRPr="00023FDB">
        <w:rPr>
          <w:spacing w:val="1"/>
        </w:rPr>
        <w:t xml:space="preserve"> </w:t>
      </w:r>
      <w:r w:rsidRPr="00023FDB">
        <w:t>руководить</w:t>
      </w:r>
      <w:r w:rsidRPr="00023FDB">
        <w:rPr>
          <w:spacing w:val="1"/>
        </w:rPr>
        <w:t xml:space="preserve"> </w:t>
      </w:r>
      <w:r w:rsidRPr="00023FDB">
        <w:t>процессом</w:t>
      </w:r>
      <w:r w:rsidRPr="00023FDB">
        <w:rPr>
          <w:spacing w:val="1"/>
        </w:rPr>
        <w:t xml:space="preserve"> </w:t>
      </w:r>
      <w:r w:rsidRPr="00023FDB">
        <w:t>также</w:t>
      </w:r>
      <w:r w:rsidRPr="00023FDB">
        <w:rPr>
          <w:spacing w:val="1"/>
        </w:rPr>
        <w:t xml:space="preserve"> </w:t>
      </w:r>
      <w:r w:rsidRPr="00023FDB">
        <w:t>оказывают</w:t>
      </w:r>
      <w:r w:rsidRPr="00023FDB">
        <w:rPr>
          <w:spacing w:val="1"/>
        </w:rPr>
        <w:t xml:space="preserve"> </w:t>
      </w:r>
      <w:r w:rsidRPr="00023FDB">
        <w:t>большое</w:t>
      </w:r>
      <w:r w:rsidRPr="00023FDB">
        <w:rPr>
          <w:spacing w:val="1"/>
        </w:rPr>
        <w:t xml:space="preserve"> </w:t>
      </w:r>
      <w:r w:rsidRPr="00023FDB">
        <w:t>влияние</w:t>
      </w:r>
      <w:r w:rsidRPr="00023FDB">
        <w:rPr>
          <w:spacing w:val="1"/>
        </w:rPr>
        <w:t xml:space="preserve"> </w:t>
      </w:r>
      <w:r w:rsidRPr="00023FDB">
        <w:t>на</w:t>
      </w:r>
      <w:r w:rsidRPr="00023FDB">
        <w:rPr>
          <w:spacing w:val="1"/>
        </w:rPr>
        <w:t xml:space="preserve"> </w:t>
      </w:r>
      <w:r w:rsidRPr="00023FDB">
        <w:t>его</w:t>
      </w:r>
      <w:r w:rsidRPr="00023FDB">
        <w:rPr>
          <w:spacing w:val="1"/>
        </w:rPr>
        <w:t xml:space="preserve"> </w:t>
      </w:r>
      <w:r w:rsidRPr="00023FDB">
        <w:t>ход</w:t>
      </w:r>
      <w:r w:rsidRPr="00023FDB">
        <w:rPr>
          <w:spacing w:val="1"/>
        </w:rPr>
        <w:t xml:space="preserve"> </w:t>
      </w:r>
      <w:r w:rsidRPr="00023FDB">
        <w:t>и</w:t>
      </w:r>
      <w:r w:rsidRPr="00023FDB">
        <w:rPr>
          <w:spacing w:val="1"/>
        </w:rPr>
        <w:t xml:space="preserve"> </w:t>
      </w:r>
      <w:r w:rsidRPr="00023FDB">
        <w:t>результаты.</w:t>
      </w:r>
      <w:r w:rsidRPr="00023FDB">
        <w:rPr>
          <w:spacing w:val="1"/>
        </w:rPr>
        <w:t xml:space="preserve"> </w:t>
      </w:r>
      <w:r w:rsidRPr="00023FDB">
        <w:t>Процесс</w:t>
      </w:r>
      <w:r w:rsidRPr="00023FDB">
        <w:rPr>
          <w:spacing w:val="1"/>
        </w:rPr>
        <w:t xml:space="preserve"> </w:t>
      </w:r>
      <w:r w:rsidRPr="00023FDB">
        <w:t>воспитания</w:t>
      </w:r>
      <w:r w:rsidRPr="00023FDB">
        <w:rPr>
          <w:spacing w:val="1"/>
        </w:rPr>
        <w:t xml:space="preserve"> </w:t>
      </w:r>
      <w:r w:rsidRPr="00023FDB">
        <w:t>имеет</w:t>
      </w:r>
      <w:r w:rsidRPr="00023FDB">
        <w:rPr>
          <w:spacing w:val="1"/>
        </w:rPr>
        <w:t xml:space="preserve"> </w:t>
      </w:r>
      <w:r w:rsidRPr="00023FDB">
        <w:t>двусторонний характер. Его течение необычно тем, что идет в двух направлениях: от</w:t>
      </w:r>
      <w:r w:rsidRPr="00023FDB">
        <w:rPr>
          <w:spacing w:val="1"/>
        </w:rPr>
        <w:t xml:space="preserve"> </w:t>
      </w:r>
      <w:r w:rsidRPr="00023FDB">
        <w:t>воспитателя к воспитаннику и от воспитанника к воспитателю. Управление процессом</w:t>
      </w:r>
      <w:r w:rsidRPr="00023FDB">
        <w:rPr>
          <w:spacing w:val="1"/>
        </w:rPr>
        <w:t xml:space="preserve"> </w:t>
      </w:r>
      <w:r w:rsidRPr="00023FDB">
        <w:t>строится</w:t>
      </w:r>
      <w:r w:rsidRPr="00023FDB">
        <w:rPr>
          <w:spacing w:val="1"/>
        </w:rPr>
        <w:t xml:space="preserve"> </w:t>
      </w:r>
      <w:r w:rsidRPr="00023FDB">
        <w:t>главным</w:t>
      </w:r>
      <w:r w:rsidRPr="00023FDB">
        <w:rPr>
          <w:spacing w:val="1"/>
        </w:rPr>
        <w:t xml:space="preserve"> </w:t>
      </w:r>
      <w:r w:rsidRPr="00023FDB">
        <w:t>образом</w:t>
      </w:r>
      <w:r w:rsidRPr="00023FDB">
        <w:rPr>
          <w:spacing w:val="1"/>
        </w:rPr>
        <w:t xml:space="preserve"> </w:t>
      </w:r>
      <w:r w:rsidRPr="00023FDB">
        <w:t>на</w:t>
      </w:r>
      <w:r w:rsidRPr="00023FDB">
        <w:rPr>
          <w:spacing w:val="1"/>
        </w:rPr>
        <w:t xml:space="preserve"> </w:t>
      </w:r>
      <w:r w:rsidRPr="00023FDB">
        <w:t>обратных</w:t>
      </w:r>
      <w:r w:rsidRPr="00023FDB">
        <w:rPr>
          <w:spacing w:val="1"/>
        </w:rPr>
        <w:t xml:space="preserve"> </w:t>
      </w:r>
      <w:r w:rsidRPr="00023FDB">
        <w:t>связях,</w:t>
      </w:r>
      <w:r w:rsidRPr="00023FDB">
        <w:rPr>
          <w:spacing w:val="1"/>
        </w:rPr>
        <w:t xml:space="preserve"> </w:t>
      </w:r>
      <w:r w:rsidRPr="00023FDB">
        <w:t>т.</w:t>
      </w:r>
      <w:r w:rsidRPr="00023FDB">
        <w:rPr>
          <w:spacing w:val="1"/>
        </w:rPr>
        <w:t xml:space="preserve"> </w:t>
      </w:r>
      <w:r w:rsidRPr="00023FDB">
        <w:t>е.</w:t>
      </w:r>
      <w:r w:rsidRPr="00023FDB">
        <w:rPr>
          <w:spacing w:val="1"/>
        </w:rPr>
        <w:t xml:space="preserve"> </w:t>
      </w:r>
      <w:r w:rsidRPr="00023FDB">
        <w:t>на</w:t>
      </w:r>
      <w:r w:rsidRPr="00023FDB">
        <w:rPr>
          <w:spacing w:val="1"/>
        </w:rPr>
        <w:t xml:space="preserve"> </w:t>
      </w:r>
      <w:r w:rsidRPr="00023FDB">
        <w:t>той</w:t>
      </w:r>
      <w:r w:rsidRPr="00023FDB">
        <w:rPr>
          <w:spacing w:val="1"/>
        </w:rPr>
        <w:t xml:space="preserve"> </w:t>
      </w:r>
      <w:r w:rsidRPr="00023FDB">
        <w:t>информации,</w:t>
      </w:r>
      <w:r w:rsidRPr="00023FDB">
        <w:rPr>
          <w:spacing w:val="60"/>
        </w:rPr>
        <w:t xml:space="preserve"> </w:t>
      </w:r>
      <w:r w:rsidRPr="00023FDB">
        <w:t>которая</w:t>
      </w:r>
      <w:r w:rsidRPr="00023FDB">
        <w:rPr>
          <w:spacing w:val="1"/>
        </w:rPr>
        <w:t xml:space="preserve"> </w:t>
      </w:r>
      <w:r w:rsidRPr="00023FDB">
        <w:t>поступает</w:t>
      </w:r>
      <w:r w:rsidRPr="00023FDB">
        <w:rPr>
          <w:spacing w:val="1"/>
        </w:rPr>
        <w:t xml:space="preserve"> </w:t>
      </w:r>
      <w:r w:rsidRPr="00023FDB">
        <w:t>от</w:t>
      </w:r>
      <w:r w:rsidRPr="00023FDB">
        <w:rPr>
          <w:spacing w:val="1"/>
        </w:rPr>
        <w:t xml:space="preserve"> </w:t>
      </w:r>
      <w:r w:rsidRPr="00023FDB">
        <w:t>воспитанников.</w:t>
      </w:r>
      <w:r w:rsidRPr="00023FDB">
        <w:rPr>
          <w:spacing w:val="1"/>
        </w:rPr>
        <w:t xml:space="preserve"> </w:t>
      </w:r>
      <w:r w:rsidRPr="00023FDB">
        <w:t>Чем</w:t>
      </w:r>
      <w:r w:rsidRPr="00023FDB">
        <w:rPr>
          <w:spacing w:val="1"/>
        </w:rPr>
        <w:t xml:space="preserve"> </w:t>
      </w:r>
      <w:r w:rsidRPr="00023FDB">
        <w:t>больше</w:t>
      </w:r>
      <w:r w:rsidRPr="00023FDB">
        <w:rPr>
          <w:spacing w:val="1"/>
        </w:rPr>
        <w:t xml:space="preserve"> </w:t>
      </w:r>
      <w:r w:rsidRPr="00023FDB">
        <w:t>ее</w:t>
      </w:r>
      <w:r w:rsidRPr="00023FDB">
        <w:rPr>
          <w:spacing w:val="1"/>
        </w:rPr>
        <w:t xml:space="preserve"> </w:t>
      </w:r>
      <w:r w:rsidRPr="00023FDB">
        <w:t>в</w:t>
      </w:r>
      <w:r w:rsidRPr="00023FDB">
        <w:rPr>
          <w:spacing w:val="1"/>
        </w:rPr>
        <w:t xml:space="preserve"> </w:t>
      </w:r>
      <w:r w:rsidRPr="00023FDB">
        <w:t>распоряжении</w:t>
      </w:r>
      <w:r w:rsidRPr="00023FDB">
        <w:rPr>
          <w:spacing w:val="1"/>
        </w:rPr>
        <w:t xml:space="preserve"> </w:t>
      </w:r>
      <w:r w:rsidRPr="00023FDB">
        <w:t>воспитателя,</w:t>
      </w:r>
      <w:r w:rsidRPr="00023FDB">
        <w:rPr>
          <w:spacing w:val="1"/>
        </w:rPr>
        <w:t xml:space="preserve"> </w:t>
      </w:r>
      <w:r w:rsidRPr="00023FDB">
        <w:t>тем</w:t>
      </w:r>
      <w:r w:rsidRPr="00023FDB">
        <w:rPr>
          <w:spacing w:val="1"/>
        </w:rPr>
        <w:t xml:space="preserve"> </w:t>
      </w:r>
      <w:r w:rsidRPr="00023FDB">
        <w:t>целесообразнее</w:t>
      </w:r>
      <w:r w:rsidRPr="00023FDB">
        <w:rPr>
          <w:spacing w:val="-2"/>
        </w:rPr>
        <w:t xml:space="preserve"> </w:t>
      </w:r>
      <w:r w:rsidRPr="00023FDB">
        <w:t>воспитательное</w:t>
      </w:r>
      <w:r w:rsidRPr="00023FDB">
        <w:rPr>
          <w:spacing w:val="-1"/>
        </w:rPr>
        <w:t xml:space="preserve"> </w:t>
      </w:r>
      <w:r w:rsidRPr="00023FDB">
        <w:t>воздействие.</w:t>
      </w:r>
    </w:p>
    <w:p w:rsidR="00BA178F" w:rsidRPr="00023FDB" w:rsidRDefault="00BA178F" w:rsidP="00D33EE1">
      <w:pPr>
        <w:pStyle w:val="a5"/>
        <w:spacing w:after="0"/>
        <w:ind w:firstLine="707"/>
        <w:jc w:val="both"/>
      </w:pPr>
      <w:r w:rsidRPr="00023FDB">
        <w:t>Содержание деятельности педагога на этапе осуществления педагогического</w:t>
      </w:r>
      <w:r w:rsidRPr="00023FDB">
        <w:rPr>
          <w:spacing w:val="1"/>
        </w:rPr>
        <w:t xml:space="preserve"> </w:t>
      </w:r>
      <w:r w:rsidRPr="00023FDB">
        <w:t>процесса</w:t>
      </w:r>
      <w:r w:rsidRPr="00023FDB">
        <w:rPr>
          <w:spacing w:val="-6"/>
        </w:rPr>
        <w:t xml:space="preserve"> </w:t>
      </w:r>
      <w:r w:rsidRPr="00023FDB">
        <w:t>может</w:t>
      </w:r>
      <w:r w:rsidRPr="00023FDB">
        <w:rPr>
          <w:spacing w:val="-5"/>
        </w:rPr>
        <w:t xml:space="preserve"> </w:t>
      </w:r>
      <w:r w:rsidRPr="00023FDB">
        <w:t>быть</w:t>
      </w:r>
      <w:r w:rsidRPr="00023FDB">
        <w:rPr>
          <w:spacing w:val="-4"/>
        </w:rPr>
        <w:t xml:space="preserve"> </w:t>
      </w:r>
      <w:r w:rsidRPr="00023FDB">
        <w:t>представлено</w:t>
      </w:r>
      <w:r w:rsidRPr="00023FDB">
        <w:rPr>
          <w:spacing w:val="-4"/>
        </w:rPr>
        <w:t xml:space="preserve"> </w:t>
      </w:r>
      <w:r w:rsidRPr="00023FDB">
        <w:t>взаимосвязанной</w:t>
      </w:r>
      <w:r w:rsidRPr="00023FDB">
        <w:rPr>
          <w:spacing w:val="-5"/>
        </w:rPr>
        <w:t xml:space="preserve"> </w:t>
      </w:r>
      <w:r w:rsidRPr="00023FDB">
        <w:t>системой</w:t>
      </w:r>
      <w:r w:rsidRPr="00023FDB">
        <w:rPr>
          <w:spacing w:val="-5"/>
        </w:rPr>
        <w:t xml:space="preserve"> </w:t>
      </w:r>
      <w:r w:rsidRPr="00023FDB">
        <w:t>таких</w:t>
      </w:r>
      <w:r w:rsidRPr="00023FDB">
        <w:rPr>
          <w:spacing w:val="-3"/>
        </w:rPr>
        <w:t xml:space="preserve"> </w:t>
      </w:r>
      <w:r w:rsidRPr="00023FDB">
        <w:t>педагогических</w:t>
      </w:r>
      <w:r w:rsidRPr="00023FDB">
        <w:rPr>
          <w:spacing w:val="-57"/>
        </w:rPr>
        <w:t xml:space="preserve"> </w:t>
      </w:r>
      <w:r w:rsidRPr="00023FDB">
        <w:t>действий,</w:t>
      </w:r>
      <w:r w:rsidRPr="00023FDB">
        <w:rPr>
          <w:spacing w:val="-1"/>
        </w:rPr>
        <w:t xml:space="preserve"> </w:t>
      </w:r>
      <w:r w:rsidRPr="00023FDB">
        <w:t>как:</w:t>
      </w:r>
    </w:p>
    <w:p w:rsidR="00BA178F" w:rsidRPr="00023FDB" w:rsidRDefault="00BA178F" w:rsidP="00D33EE1">
      <w:pPr>
        <w:pStyle w:val="af1"/>
        <w:numPr>
          <w:ilvl w:val="0"/>
          <w:numId w:val="24"/>
        </w:numPr>
        <w:tabs>
          <w:tab w:val="left" w:pos="822"/>
        </w:tabs>
        <w:suppressAutoHyphens w:val="0"/>
        <w:autoSpaceDE w:val="0"/>
        <w:ind w:left="0"/>
        <w:contextualSpacing w:val="0"/>
        <w:jc w:val="both"/>
        <w:textAlignment w:val="auto"/>
        <w:rPr>
          <w:rFonts w:cs="Times New Roman"/>
        </w:rPr>
      </w:pPr>
      <w:r w:rsidRPr="00023FDB">
        <w:rPr>
          <w:rFonts w:cs="Times New Roman"/>
        </w:rPr>
        <w:t>постановка</w:t>
      </w:r>
      <w:r w:rsidRPr="00023FDB">
        <w:rPr>
          <w:rFonts w:cs="Times New Roman"/>
          <w:spacing w:val="-4"/>
        </w:rPr>
        <w:t xml:space="preserve"> </w:t>
      </w:r>
      <w:r w:rsidRPr="00023FDB">
        <w:rPr>
          <w:rFonts w:cs="Times New Roman"/>
        </w:rPr>
        <w:t>перед</w:t>
      </w:r>
      <w:r w:rsidRPr="00023FDB">
        <w:rPr>
          <w:rFonts w:cs="Times New Roman"/>
          <w:spacing w:val="-4"/>
        </w:rPr>
        <w:t xml:space="preserve"> </w:t>
      </w:r>
      <w:r w:rsidRPr="00023FDB">
        <w:rPr>
          <w:rFonts w:cs="Times New Roman"/>
        </w:rPr>
        <w:t>воспитанниками</w:t>
      </w:r>
      <w:r w:rsidRPr="00023FDB">
        <w:rPr>
          <w:rFonts w:cs="Times New Roman"/>
          <w:spacing w:val="-3"/>
        </w:rPr>
        <w:t xml:space="preserve"> </w:t>
      </w:r>
      <w:r w:rsidRPr="00023FDB">
        <w:rPr>
          <w:rFonts w:cs="Times New Roman"/>
        </w:rPr>
        <w:t>целей</w:t>
      </w:r>
      <w:r w:rsidRPr="00023FDB">
        <w:rPr>
          <w:rFonts w:cs="Times New Roman"/>
          <w:spacing w:val="-4"/>
        </w:rPr>
        <w:t xml:space="preserve"> </w:t>
      </w:r>
      <w:r w:rsidRPr="00023FDB">
        <w:rPr>
          <w:rFonts w:cs="Times New Roman"/>
        </w:rPr>
        <w:t>и</w:t>
      </w:r>
      <w:r w:rsidRPr="00023FDB">
        <w:rPr>
          <w:rFonts w:cs="Times New Roman"/>
          <w:spacing w:val="-4"/>
        </w:rPr>
        <w:t xml:space="preserve"> </w:t>
      </w:r>
      <w:r w:rsidRPr="00023FDB">
        <w:rPr>
          <w:rFonts w:cs="Times New Roman"/>
        </w:rPr>
        <w:t>разъяснение</w:t>
      </w:r>
      <w:r w:rsidRPr="00023FDB">
        <w:rPr>
          <w:rFonts w:cs="Times New Roman"/>
          <w:spacing w:val="-4"/>
        </w:rPr>
        <w:t xml:space="preserve"> </w:t>
      </w:r>
      <w:r w:rsidRPr="00023FDB">
        <w:rPr>
          <w:rFonts w:cs="Times New Roman"/>
        </w:rPr>
        <w:t>задач</w:t>
      </w:r>
      <w:r w:rsidRPr="00023FDB">
        <w:rPr>
          <w:rFonts w:cs="Times New Roman"/>
          <w:spacing w:val="-5"/>
        </w:rPr>
        <w:t xml:space="preserve"> </w:t>
      </w:r>
      <w:r w:rsidRPr="00023FDB">
        <w:rPr>
          <w:rFonts w:cs="Times New Roman"/>
        </w:rPr>
        <w:t>деятельности;</w:t>
      </w:r>
    </w:p>
    <w:p w:rsidR="00BA178F" w:rsidRPr="00023FDB" w:rsidRDefault="00FD0CDE" w:rsidP="00D33EE1">
      <w:pPr>
        <w:pStyle w:val="af1"/>
        <w:tabs>
          <w:tab w:val="left" w:pos="822"/>
        </w:tabs>
        <w:suppressAutoHyphens w:val="0"/>
        <w:autoSpaceDE w:val="0"/>
        <w:ind w:left="0"/>
        <w:contextualSpacing w:val="0"/>
        <w:jc w:val="both"/>
        <w:textAlignment w:val="auto"/>
        <w:rPr>
          <w:rFonts w:cs="Times New Roman"/>
        </w:rPr>
      </w:pPr>
      <w:r w:rsidRPr="00023FDB">
        <w:rPr>
          <w:rFonts w:cs="Times New Roman"/>
        </w:rPr>
        <w:t xml:space="preserve">- </w:t>
      </w:r>
      <w:r w:rsidR="00BA178F" w:rsidRPr="00023FDB">
        <w:rPr>
          <w:rFonts w:cs="Times New Roman"/>
        </w:rPr>
        <w:t>создание</w:t>
      </w:r>
      <w:r w:rsidR="00BA178F" w:rsidRPr="00023FDB">
        <w:rPr>
          <w:rFonts w:cs="Times New Roman"/>
          <w:spacing w:val="-3"/>
        </w:rPr>
        <w:t xml:space="preserve"> </w:t>
      </w:r>
      <w:r w:rsidR="00BA178F" w:rsidRPr="00023FDB">
        <w:rPr>
          <w:rFonts w:cs="Times New Roman"/>
        </w:rPr>
        <w:t>условий</w:t>
      </w:r>
      <w:r w:rsidR="00BA178F" w:rsidRPr="00023FDB">
        <w:rPr>
          <w:rFonts w:cs="Times New Roman"/>
          <w:spacing w:val="-3"/>
        </w:rPr>
        <w:t xml:space="preserve"> </w:t>
      </w:r>
      <w:r w:rsidR="00BA178F" w:rsidRPr="00023FDB">
        <w:rPr>
          <w:rFonts w:cs="Times New Roman"/>
        </w:rPr>
        <w:t>для</w:t>
      </w:r>
      <w:r w:rsidR="00BA178F" w:rsidRPr="00023FDB">
        <w:rPr>
          <w:rFonts w:cs="Times New Roman"/>
          <w:spacing w:val="-3"/>
        </w:rPr>
        <w:t xml:space="preserve"> </w:t>
      </w:r>
      <w:r w:rsidR="00BA178F" w:rsidRPr="00023FDB">
        <w:rPr>
          <w:rFonts w:cs="Times New Roman"/>
        </w:rPr>
        <w:t>принятия</w:t>
      </w:r>
      <w:r w:rsidR="00BA178F" w:rsidRPr="00023FDB">
        <w:rPr>
          <w:rFonts w:cs="Times New Roman"/>
          <w:spacing w:val="-6"/>
        </w:rPr>
        <w:t xml:space="preserve"> </w:t>
      </w:r>
      <w:r w:rsidR="00BA178F" w:rsidRPr="00023FDB">
        <w:rPr>
          <w:rFonts w:cs="Times New Roman"/>
        </w:rPr>
        <w:t>задач</w:t>
      </w:r>
      <w:r w:rsidR="00BA178F" w:rsidRPr="00023FDB">
        <w:rPr>
          <w:rFonts w:cs="Times New Roman"/>
          <w:spacing w:val="-4"/>
        </w:rPr>
        <w:t xml:space="preserve"> </w:t>
      </w:r>
      <w:r w:rsidR="00BA178F" w:rsidRPr="00023FDB">
        <w:rPr>
          <w:rFonts w:cs="Times New Roman"/>
        </w:rPr>
        <w:t>деятельности</w:t>
      </w:r>
      <w:r w:rsidR="00BA178F" w:rsidRPr="00023FDB">
        <w:rPr>
          <w:rFonts w:cs="Times New Roman"/>
          <w:spacing w:val="-4"/>
        </w:rPr>
        <w:t xml:space="preserve"> </w:t>
      </w:r>
      <w:r w:rsidR="00BA178F" w:rsidRPr="00023FDB">
        <w:rPr>
          <w:rFonts w:cs="Times New Roman"/>
        </w:rPr>
        <w:t>коллективом</w:t>
      </w:r>
      <w:r w:rsidR="00BA178F" w:rsidRPr="00023FDB">
        <w:rPr>
          <w:rFonts w:cs="Times New Roman"/>
          <w:spacing w:val="-5"/>
        </w:rPr>
        <w:t xml:space="preserve"> </w:t>
      </w:r>
      <w:r w:rsidR="00BA178F" w:rsidRPr="00023FDB">
        <w:rPr>
          <w:rFonts w:cs="Times New Roman"/>
        </w:rPr>
        <w:t>и</w:t>
      </w:r>
      <w:r w:rsidR="00BA178F" w:rsidRPr="00023FDB">
        <w:rPr>
          <w:rFonts w:cs="Times New Roman"/>
          <w:spacing w:val="-3"/>
        </w:rPr>
        <w:t xml:space="preserve"> </w:t>
      </w:r>
      <w:r w:rsidR="00BA178F" w:rsidRPr="00023FDB">
        <w:rPr>
          <w:rFonts w:cs="Times New Roman"/>
        </w:rPr>
        <w:t>отдельными</w:t>
      </w:r>
      <w:r w:rsidR="00BA178F" w:rsidRPr="00023FDB">
        <w:rPr>
          <w:rFonts w:cs="Times New Roman"/>
          <w:spacing w:val="-57"/>
        </w:rPr>
        <w:t xml:space="preserve"> </w:t>
      </w:r>
      <w:r w:rsidR="00BA178F" w:rsidRPr="00023FDB">
        <w:rPr>
          <w:rFonts w:cs="Times New Roman"/>
        </w:rPr>
        <w:t>воспитанниками;</w:t>
      </w:r>
    </w:p>
    <w:p w:rsidR="00BA178F" w:rsidRPr="00023FDB" w:rsidRDefault="00FD0CDE" w:rsidP="00D33EE1">
      <w:pPr>
        <w:pStyle w:val="af1"/>
        <w:tabs>
          <w:tab w:val="left" w:pos="822"/>
        </w:tabs>
        <w:suppressAutoHyphens w:val="0"/>
        <w:autoSpaceDE w:val="0"/>
        <w:ind w:left="0"/>
        <w:contextualSpacing w:val="0"/>
        <w:jc w:val="both"/>
        <w:textAlignment w:val="auto"/>
        <w:rPr>
          <w:rFonts w:cs="Times New Roman"/>
        </w:rPr>
      </w:pPr>
      <w:r w:rsidRPr="00023FDB">
        <w:rPr>
          <w:rFonts w:cs="Times New Roman"/>
        </w:rPr>
        <w:t xml:space="preserve">- </w:t>
      </w:r>
      <w:r w:rsidR="00BA178F" w:rsidRPr="00023FDB">
        <w:rPr>
          <w:rFonts w:cs="Times New Roman"/>
        </w:rPr>
        <w:t>применение</w:t>
      </w:r>
      <w:r w:rsidR="00BA178F" w:rsidRPr="00023FDB">
        <w:rPr>
          <w:rFonts w:cs="Times New Roman"/>
          <w:spacing w:val="-6"/>
        </w:rPr>
        <w:t xml:space="preserve"> </w:t>
      </w:r>
      <w:r w:rsidR="00BA178F" w:rsidRPr="00023FDB">
        <w:rPr>
          <w:rFonts w:cs="Times New Roman"/>
        </w:rPr>
        <w:t>отобранных</w:t>
      </w:r>
      <w:r w:rsidR="00BA178F" w:rsidRPr="00023FDB">
        <w:rPr>
          <w:rFonts w:cs="Times New Roman"/>
          <w:spacing w:val="-3"/>
        </w:rPr>
        <w:t xml:space="preserve"> </w:t>
      </w:r>
      <w:r w:rsidR="00BA178F" w:rsidRPr="00023FDB">
        <w:rPr>
          <w:rFonts w:cs="Times New Roman"/>
        </w:rPr>
        <w:t>методов,</w:t>
      </w:r>
      <w:r w:rsidR="00BA178F" w:rsidRPr="00023FDB">
        <w:rPr>
          <w:rFonts w:cs="Times New Roman"/>
          <w:spacing w:val="-5"/>
        </w:rPr>
        <w:t xml:space="preserve"> </w:t>
      </w:r>
      <w:r w:rsidR="00BA178F" w:rsidRPr="00023FDB">
        <w:rPr>
          <w:rFonts w:cs="Times New Roman"/>
        </w:rPr>
        <w:t>средств</w:t>
      </w:r>
      <w:r w:rsidR="00BA178F" w:rsidRPr="00023FDB">
        <w:rPr>
          <w:rFonts w:cs="Times New Roman"/>
          <w:spacing w:val="-5"/>
        </w:rPr>
        <w:t xml:space="preserve"> </w:t>
      </w:r>
      <w:r w:rsidR="00BA178F" w:rsidRPr="00023FDB">
        <w:rPr>
          <w:rFonts w:cs="Times New Roman"/>
        </w:rPr>
        <w:t>и</w:t>
      </w:r>
      <w:r w:rsidR="00BA178F" w:rsidRPr="00023FDB">
        <w:rPr>
          <w:rFonts w:cs="Times New Roman"/>
          <w:spacing w:val="-5"/>
        </w:rPr>
        <w:t xml:space="preserve"> </w:t>
      </w:r>
      <w:r w:rsidR="00BA178F" w:rsidRPr="00023FDB">
        <w:rPr>
          <w:rFonts w:cs="Times New Roman"/>
        </w:rPr>
        <w:t>приемов</w:t>
      </w:r>
      <w:r w:rsidR="00BA178F" w:rsidRPr="00023FDB">
        <w:rPr>
          <w:rFonts w:cs="Times New Roman"/>
          <w:spacing w:val="-4"/>
        </w:rPr>
        <w:t xml:space="preserve"> </w:t>
      </w:r>
      <w:r w:rsidR="00BA178F" w:rsidRPr="00023FDB">
        <w:rPr>
          <w:rFonts w:cs="Times New Roman"/>
        </w:rPr>
        <w:t>осуществления</w:t>
      </w:r>
      <w:r w:rsidR="00BA178F" w:rsidRPr="00023FDB">
        <w:rPr>
          <w:rFonts w:cs="Times New Roman"/>
          <w:spacing w:val="-4"/>
        </w:rPr>
        <w:t xml:space="preserve"> </w:t>
      </w:r>
      <w:r w:rsidR="00BA178F" w:rsidRPr="00023FDB">
        <w:rPr>
          <w:rFonts w:cs="Times New Roman"/>
        </w:rPr>
        <w:t>педагогического</w:t>
      </w:r>
      <w:r w:rsidR="00BA178F" w:rsidRPr="00023FDB">
        <w:rPr>
          <w:rFonts w:cs="Times New Roman"/>
          <w:spacing w:val="-57"/>
        </w:rPr>
        <w:t xml:space="preserve"> </w:t>
      </w:r>
      <w:r w:rsidR="00BA178F" w:rsidRPr="00023FDB">
        <w:rPr>
          <w:rFonts w:cs="Times New Roman"/>
        </w:rPr>
        <w:t>процесса;</w:t>
      </w:r>
    </w:p>
    <w:p w:rsidR="00BA178F" w:rsidRPr="00023FDB" w:rsidRDefault="00FD0CDE" w:rsidP="00D33EE1">
      <w:pPr>
        <w:pStyle w:val="af1"/>
        <w:tabs>
          <w:tab w:val="left" w:pos="822"/>
        </w:tabs>
        <w:suppressAutoHyphens w:val="0"/>
        <w:autoSpaceDE w:val="0"/>
        <w:ind w:left="0"/>
        <w:contextualSpacing w:val="0"/>
        <w:jc w:val="both"/>
        <w:textAlignment w:val="auto"/>
        <w:rPr>
          <w:rFonts w:cs="Times New Roman"/>
        </w:rPr>
      </w:pPr>
      <w:r w:rsidRPr="00023FDB">
        <w:rPr>
          <w:rFonts w:cs="Times New Roman"/>
        </w:rPr>
        <w:t xml:space="preserve">- </w:t>
      </w:r>
      <w:r w:rsidR="00BA178F" w:rsidRPr="00023FDB">
        <w:rPr>
          <w:rFonts w:cs="Times New Roman"/>
        </w:rPr>
        <w:t>обеспечение взаимодействия субъектов педагогического процесса и создание условий</w:t>
      </w:r>
      <w:r w:rsidR="00BA178F" w:rsidRPr="00023FDB">
        <w:rPr>
          <w:rFonts w:cs="Times New Roman"/>
          <w:spacing w:val="-58"/>
        </w:rPr>
        <w:t xml:space="preserve"> </w:t>
      </w:r>
      <w:r w:rsidR="00BA178F" w:rsidRPr="00023FDB">
        <w:rPr>
          <w:rFonts w:cs="Times New Roman"/>
        </w:rPr>
        <w:t>для</w:t>
      </w:r>
      <w:r w:rsidR="00BA178F" w:rsidRPr="00023FDB">
        <w:rPr>
          <w:rFonts w:cs="Times New Roman"/>
          <w:spacing w:val="-1"/>
        </w:rPr>
        <w:t xml:space="preserve"> </w:t>
      </w:r>
      <w:r w:rsidR="00BA178F" w:rsidRPr="00023FDB">
        <w:rPr>
          <w:rFonts w:cs="Times New Roman"/>
        </w:rPr>
        <w:t>его эффективного</w:t>
      </w:r>
      <w:r w:rsidR="00BA178F" w:rsidRPr="00023FDB">
        <w:rPr>
          <w:rFonts w:cs="Times New Roman"/>
          <w:spacing w:val="-3"/>
        </w:rPr>
        <w:t xml:space="preserve"> </w:t>
      </w:r>
      <w:r w:rsidR="00BA178F" w:rsidRPr="00023FDB">
        <w:rPr>
          <w:rFonts w:cs="Times New Roman"/>
        </w:rPr>
        <w:t>протекания;</w:t>
      </w:r>
    </w:p>
    <w:p w:rsidR="00BA178F" w:rsidRPr="00023FDB" w:rsidRDefault="00BA178F" w:rsidP="00D33EE1">
      <w:pPr>
        <w:pStyle w:val="af1"/>
        <w:numPr>
          <w:ilvl w:val="0"/>
          <w:numId w:val="24"/>
        </w:numPr>
        <w:tabs>
          <w:tab w:val="left" w:pos="822"/>
        </w:tabs>
        <w:suppressAutoHyphens w:val="0"/>
        <w:autoSpaceDE w:val="0"/>
        <w:ind w:left="0"/>
        <w:contextualSpacing w:val="0"/>
        <w:jc w:val="both"/>
        <w:textAlignment w:val="auto"/>
        <w:rPr>
          <w:rFonts w:cs="Times New Roman"/>
        </w:rPr>
      </w:pPr>
      <w:r w:rsidRPr="00023FDB">
        <w:rPr>
          <w:rFonts w:cs="Times New Roman"/>
        </w:rPr>
        <w:lastRenderedPageBreak/>
        <w:t>использование</w:t>
      </w:r>
      <w:r w:rsidRPr="00023FDB">
        <w:rPr>
          <w:rFonts w:cs="Times New Roman"/>
          <w:spacing w:val="-5"/>
        </w:rPr>
        <w:t xml:space="preserve"> </w:t>
      </w:r>
      <w:r w:rsidRPr="00023FDB">
        <w:rPr>
          <w:rFonts w:cs="Times New Roman"/>
        </w:rPr>
        <w:t>необходимых</w:t>
      </w:r>
      <w:r w:rsidRPr="00023FDB">
        <w:rPr>
          <w:rFonts w:cs="Times New Roman"/>
          <w:spacing w:val="-5"/>
        </w:rPr>
        <w:t xml:space="preserve"> </w:t>
      </w:r>
      <w:r w:rsidRPr="00023FDB">
        <w:rPr>
          <w:rFonts w:cs="Times New Roman"/>
        </w:rPr>
        <w:t>приемов</w:t>
      </w:r>
      <w:r w:rsidRPr="00023FDB">
        <w:rPr>
          <w:rFonts w:cs="Times New Roman"/>
          <w:spacing w:val="-4"/>
        </w:rPr>
        <w:t xml:space="preserve"> </w:t>
      </w:r>
      <w:r w:rsidRPr="00023FDB">
        <w:rPr>
          <w:rFonts w:cs="Times New Roman"/>
        </w:rPr>
        <w:t>стимулирования</w:t>
      </w:r>
      <w:r w:rsidRPr="00023FDB">
        <w:rPr>
          <w:rFonts w:cs="Times New Roman"/>
          <w:spacing w:val="-4"/>
        </w:rPr>
        <w:t xml:space="preserve"> </w:t>
      </w:r>
      <w:r w:rsidRPr="00023FDB">
        <w:rPr>
          <w:rFonts w:cs="Times New Roman"/>
        </w:rPr>
        <w:t>активности</w:t>
      </w:r>
      <w:r w:rsidRPr="00023FDB">
        <w:rPr>
          <w:rFonts w:cs="Times New Roman"/>
          <w:spacing w:val="3"/>
        </w:rPr>
        <w:t xml:space="preserve"> </w:t>
      </w:r>
      <w:r w:rsidRPr="00023FDB">
        <w:rPr>
          <w:rFonts w:cs="Times New Roman"/>
        </w:rPr>
        <w:t>обучающихся;</w:t>
      </w:r>
    </w:p>
    <w:p w:rsidR="00BA178F" w:rsidRPr="00023FDB" w:rsidRDefault="00FD0CDE" w:rsidP="00D33EE1">
      <w:pPr>
        <w:pStyle w:val="af1"/>
        <w:tabs>
          <w:tab w:val="left" w:pos="824"/>
        </w:tabs>
        <w:suppressAutoHyphens w:val="0"/>
        <w:autoSpaceDE w:val="0"/>
        <w:ind w:left="0"/>
        <w:contextualSpacing w:val="0"/>
        <w:jc w:val="both"/>
        <w:textAlignment w:val="auto"/>
        <w:rPr>
          <w:rFonts w:cs="Times New Roman"/>
        </w:rPr>
      </w:pPr>
      <w:r w:rsidRPr="00023FDB">
        <w:rPr>
          <w:rFonts w:cs="Times New Roman"/>
        </w:rPr>
        <w:t xml:space="preserve">- </w:t>
      </w:r>
      <w:r w:rsidR="00BA178F" w:rsidRPr="00023FDB">
        <w:rPr>
          <w:rFonts w:cs="Times New Roman"/>
        </w:rPr>
        <w:t>установление</w:t>
      </w:r>
      <w:r w:rsidR="00BA178F" w:rsidRPr="00023FDB">
        <w:rPr>
          <w:rFonts w:cs="Times New Roman"/>
          <w:spacing w:val="-6"/>
        </w:rPr>
        <w:t xml:space="preserve"> </w:t>
      </w:r>
      <w:r w:rsidR="00BA178F" w:rsidRPr="00023FDB">
        <w:rPr>
          <w:rFonts w:cs="Times New Roman"/>
        </w:rPr>
        <w:t>обратной</w:t>
      </w:r>
      <w:r w:rsidR="00BA178F" w:rsidRPr="00023FDB">
        <w:rPr>
          <w:rFonts w:cs="Times New Roman"/>
          <w:spacing w:val="-4"/>
        </w:rPr>
        <w:t xml:space="preserve"> </w:t>
      </w:r>
      <w:r w:rsidR="00BA178F" w:rsidRPr="00023FDB">
        <w:rPr>
          <w:rFonts w:cs="Times New Roman"/>
        </w:rPr>
        <w:t>связи</w:t>
      </w:r>
      <w:r w:rsidR="00BA178F" w:rsidRPr="00023FDB">
        <w:rPr>
          <w:rFonts w:cs="Times New Roman"/>
          <w:spacing w:val="-4"/>
        </w:rPr>
        <w:t xml:space="preserve"> </w:t>
      </w:r>
      <w:r w:rsidR="00BA178F" w:rsidRPr="00023FDB">
        <w:rPr>
          <w:rFonts w:cs="Times New Roman"/>
        </w:rPr>
        <w:t>и</w:t>
      </w:r>
      <w:r w:rsidR="00BA178F" w:rsidRPr="00023FDB">
        <w:rPr>
          <w:rFonts w:cs="Times New Roman"/>
          <w:spacing w:val="-5"/>
        </w:rPr>
        <w:t xml:space="preserve"> </w:t>
      </w:r>
      <w:r w:rsidR="00BA178F" w:rsidRPr="00023FDB">
        <w:rPr>
          <w:rFonts w:cs="Times New Roman"/>
        </w:rPr>
        <w:t>своевременная</w:t>
      </w:r>
      <w:r w:rsidR="00BA178F" w:rsidRPr="00023FDB">
        <w:rPr>
          <w:rFonts w:cs="Times New Roman"/>
          <w:spacing w:val="-4"/>
        </w:rPr>
        <w:t xml:space="preserve"> </w:t>
      </w:r>
      <w:r w:rsidR="00BA178F" w:rsidRPr="00023FDB">
        <w:rPr>
          <w:rFonts w:cs="Times New Roman"/>
        </w:rPr>
        <w:t>корректировка</w:t>
      </w:r>
      <w:r w:rsidR="00BA178F" w:rsidRPr="00023FDB">
        <w:rPr>
          <w:rFonts w:cs="Times New Roman"/>
          <w:spacing w:val="-7"/>
        </w:rPr>
        <w:t xml:space="preserve"> </w:t>
      </w:r>
      <w:r w:rsidR="00BA178F" w:rsidRPr="00023FDB">
        <w:rPr>
          <w:rFonts w:cs="Times New Roman"/>
        </w:rPr>
        <w:t>хода</w:t>
      </w:r>
      <w:r w:rsidR="00BA178F" w:rsidRPr="00023FDB">
        <w:rPr>
          <w:rFonts w:cs="Times New Roman"/>
          <w:spacing w:val="-5"/>
        </w:rPr>
        <w:t xml:space="preserve"> </w:t>
      </w:r>
      <w:r w:rsidR="00BA178F" w:rsidRPr="00023FDB">
        <w:rPr>
          <w:rFonts w:cs="Times New Roman"/>
        </w:rPr>
        <w:t>педагогического</w:t>
      </w:r>
      <w:r w:rsidR="00BA178F" w:rsidRPr="00023FDB">
        <w:rPr>
          <w:rFonts w:cs="Times New Roman"/>
          <w:spacing w:val="-57"/>
        </w:rPr>
        <w:t xml:space="preserve"> </w:t>
      </w:r>
      <w:r w:rsidR="00BA178F" w:rsidRPr="00023FDB">
        <w:rPr>
          <w:rFonts w:cs="Times New Roman"/>
        </w:rPr>
        <w:t>процесса.</w:t>
      </w:r>
    </w:p>
    <w:p w:rsidR="00BA178F" w:rsidRPr="00023FDB" w:rsidRDefault="00BA178F" w:rsidP="00D33EE1">
      <w:pPr>
        <w:pStyle w:val="a5"/>
        <w:spacing w:after="0"/>
        <w:ind w:firstLine="709"/>
        <w:jc w:val="both"/>
      </w:pPr>
      <w:r w:rsidRPr="00023FDB">
        <w:t>Воспитательная деятельность педагога проявляется, прежде всего, в ее целях. Она не</w:t>
      </w:r>
      <w:r w:rsidRPr="00023FDB">
        <w:rPr>
          <w:spacing w:val="-57"/>
        </w:rPr>
        <w:t xml:space="preserve"> </w:t>
      </w:r>
      <w:r w:rsidRPr="00023FDB">
        <w:t>имеет</w:t>
      </w:r>
      <w:r w:rsidRPr="00023FDB">
        <w:rPr>
          <w:spacing w:val="-2"/>
        </w:rPr>
        <w:t xml:space="preserve"> </w:t>
      </w:r>
      <w:r w:rsidRPr="00023FDB">
        <w:t>конкретного</w:t>
      </w:r>
      <w:r w:rsidRPr="00023FDB">
        <w:rPr>
          <w:spacing w:val="-5"/>
        </w:rPr>
        <w:t xml:space="preserve"> </w:t>
      </w:r>
      <w:r w:rsidRPr="00023FDB">
        <w:t>предметного</w:t>
      </w:r>
      <w:r w:rsidRPr="00023FDB">
        <w:rPr>
          <w:spacing w:val="-2"/>
        </w:rPr>
        <w:t xml:space="preserve"> </w:t>
      </w:r>
      <w:r w:rsidRPr="00023FDB">
        <w:t>результата,</w:t>
      </w:r>
      <w:r w:rsidRPr="00023FDB">
        <w:rPr>
          <w:spacing w:val="-2"/>
        </w:rPr>
        <w:t xml:space="preserve"> </w:t>
      </w:r>
      <w:r w:rsidRPr="00023FDB">
        <w:t>который</w:t>
      </w:r>
      <w:r w:rsidRPr="00023FDB">
        <w:rPr>
          <w:spacing w:val="-2"/>
        </w:rPr>
        <w:t xml:space="preserve"> </w:t>
      </w:r>
      <w:r w:rsidRPr="00023FDB">
        <w:t>можно</w:t>
      </w:r>
      <w:r w:rsidRPr="00023FDB">
        <w:rPr>
          <w:spacing w:val="-2"/>
        </w:rPr>
        <w:t xml:space="preserve"> </w:t>
      </w:r>
      <w:r w:rsidRPr="00023FDB">
        <w:t>было</w:t>
      </w:r>
      <w:r w:rsidRPr="00023FDB">
        <w:rPr>
          <w:spacing w:val="-2"/>
        </w:rPr>
        <w:t xml:space="preserve"> </w:t>
      </w:r>
      <w:r w:rsidRPr="00023FDB">
        <w:t>бы</w:t>
      </w:r>
      <w:r w:rsidRPr="00023FDB">
        <w:rPr>
          <w:spacing w:val="-5"/>
        </w:rPr>
        <w:t xml:space="preserve"> </w:t>
      </w:r>
      <w:r w:rsidRPr="00023FDB">
        <w:t>воспринимать</w:t>
      </w:r>
      <w:r w:rsidRPr="00023FDB">
        <w:rPr>
          <w:spacing w:val="-2"/>
        </w:rPr>
        <w:t xml:space="preserve"> </w:t>
      </w:r>
      <w:r w:rsidRPr="00023FDB">
        <w:t>с помощью органов чувств, поскольку направлена на обеспечение эффективности других</w:t>
      </w:r>
      <w:r w:rsidRPr="00023FDB">
        <w:rPr>
          <w:spacing w:val="1"/>
        </w:rPr>
        <w:t xml:space="preserve"> </w:t>
      </w:r>
      <w:r w:rsidRPr="00023FDB">
        <w:t>видов деятельности (учебной, трудовой). Содержание, формы и методы воспитательной</w:t>
      </w:r>
      <w:r w:rsidRPr="00023FDB">
        <w:rPr>
          <w:spacing w:val="-57"/>
        </w:rPr>
        <w:t xml:space="preserve"> </w:t>
      </w:r>
      <w:r w:rsidRPr="00023FDB">
        <w:t>деятельности педагога всегда подчинены тому или иному виду деятельности детей. О ее</w:t>
      </w:r>
      <w:r w:rsidRPr="00023FDB">
        <w:rPr>
          <w:spacing w:val="-57"/>
        </w:rPr>
        <w:t xml:space="preserve"> </w:t>
      </w:r>
      <w:r w:rsidRPr="00023FDB">
        <w:t>эффективности можно судить и по таким критериям, как уровень развития коллектива,</w:t>
      </w:r>
      <w:r w:rsidRPr="00023FDB">
        <w:rPr>
          <w:spacing w:val="1"/>
        </w:rPr>
        <w:t xml:space="preserve"> </w:t>
      </w:r>
      <w:r w:rsidRPr="00023FDB">
        <w:t>обученность и воспитанность обучающихся, характер сложившихся взаимоотношений,</w:t>
      </w:r>
      <w:r w:rsidRPr="00023FDB">
        <w:rPr>
          <w:spacing w:val="1"/>
        </w:rPr>
        <w:t xml:space="preserve"> </w:t>
      </w:r>
      <w:r w:rsidRPr="00023FDB">
        <w:t>сплоченность</w:t>
      </w:r>
      <w:r w:rsidRPr="00023FDB">
        <w:rPr>
          <w:spacing w:val="-2"/>
        </w:rPr>
        <w:t xml:space="preserve"> </w:t>
      </w:r>
      <w:r w:rsidRPr="00023FDB">
        <w:t>группы</w:t>
      </w:r>
      <w:r w:rsidRPr="00023FDB">
        <w:rPr>
          <w:spacing w:val="1"/>
        </w:rPr>
        <w:t xml:space="preserve"> </w:t>
      </w:r>
      <w:r w:rsidRPr="00023FDB">
        <w:t>дошкольников.</w:t>
      </w:r>
      <w:r w:rsidRPr="00023FDB">
        <w:rPr>
          <w:spacing w:val="-2"/>
        </w:rPr>
        <w:t xml:space="preserve"> </w:t>
      </w:r>
      <w:r w:rsidRPr="00023FDB">
        <w:t>Однако</w:t>
      </w:r>
      <w:r w:rsidRPr="00023FDB">
        <w:rPr>
          <w:spacing w:val="-1"/>
        </w:rPr>
        <w:t xml:space="preserve"> </w:t>
      </w:r>
      <w:r w:rsidRPr="00023FDB">
        <w:t>основной</w:t>
      </w:r>
      <w:r w:rsidRPr="00023FDB">
        <w:rPr>
          <w:spacing w:val="-2"/>
        </w:rPr>
        <w:t xml:space="preserve"> </w:t>
      </w:r>
      <w:r w:rsidRPr="00023FDB">
        <w:t>продукт</w:t>
      </w:r>
      <w:r w:rsidRPr="00023FDB">
        <w:rPr>
          <w:spacing w:val="3"/>
        </w:rPr>
        <w:t xml:space="preserve"> </w:t>
      </w:r>
      <w:r w:rsidRPr="00023FDB">
        <w:t>воспитательной деятельности всегда носит психологический характер. Деятельность педагога-психолога,</w:t>
      </w:r>
      <w:r w:rsidRPr="00023FDB">
        <w:rPr>
          <w:spacing w:val="-57"/>
        </w:rPr>
        <w:t xml:space="preserve"> </w:t>
      </w:r>
      <w:r w:rsidRPr="00023FDB">
        <w:t>как</w:t>
      </w:r>
      <w:r w:rsidRPr="00023FDB">
        <w:rPr>
          <w:spacing w:val="-2"/>
        </w:rPr>
        <w:t xml:space="preserve"> </w:t>
      </w:r>
      <w:r w:rsidRPr="00023FDB">
        <w:t>и</w:t>
      </w:r>
      <w:r w:rsidRPr="00023FDB">
        <w:rPr>
          <w:spacing w:val="-1"/>
        </w:rPr>
        <w:t xml:space="preserve"> </w:t>
      </w:r>
      <w:r w:rsidRPr="00023FDB">
        <w:t>любая</w:t>
      </w:r>
      <w:r w:rsidRPr="00023FDB">
        <w:rPr>
          <w:spacing w:val="-1"/>
        </w:rPr>
        <w:t xml:space="preserve"> </w:t>
      </w:r>
      <w:r w:rsidRPr="00023FDB">
        <w:t>другая,</w:t>
      </w:r>
      <w:r w:rsidRPr="00023FDB">
        <w:rPr>
          <w:spacing w:val="1"/>
        </w:rPr>
        <w:t xml:space="preserve"> </w:t>
      </w:r>
      <w:r w:rsidRPr="00023FDB">
        <w:t>строится</w:t>
      </w:r>
      <w:r w:rsidRPr="00023FDB">
        <w:rPr>
          <w:spacing w:val="-1"/>
        </w:rPr>
        <w:t xml:space="preserve"> </w:t>
      </w:r>
      <w:r w:rsidRPr="00023FDB">
        <w:t>на</w:t>
      </w:r>
      <w:r w:rsidRPr="00023FDB">
        <w:rPr>
          <w:spacing w:val="-2"/>
        </w:rPr>
        <w:t xml:space="preserve"> </w:t>
      </w:r>
      <w:r w:rsidRPr="00023FDB">
        <w:t>основе</w:t>
      </w:r>
      <w:r w:rsidRPr="00023FDB">
        <w:rPr>
          <w:spacing w:val="-3"/>
        </w:rPr>
        <w:t xml:space="preserve"> </w:t>
      </w:r>
      <w:r w:rsidRPr="00023FDB">
        <w:t>переработки</w:t>
      </w:r>
      <w:r w:rsidRPr="00023FDB">
        <w:rPr>
          <w:spacing w:val="-3"/>
        </w:rPr>
        <w:t xml:space="preserve"> </w:t>
      </w:r>
      <w:r w:rsidRPr="00023FDB">
        <w:t>поступающей</w:t>
      </w:r>
      <w:r w:rsidRPr="00023FDB">
        <w:rPr>
          <w:spacing w:val="-1"/>
        </w:rPr>
        <w:t xml:space="preserve"> </w:t>
      </w:r>
      <w:r w:rsidRPr="00023FDB">
        <w:t>информации. Важнейшей</w:t>
      </w:r>
      <w:r w:rsidRPr="00023FDB">
        <w:rPr>
          <w:spacing w:val="3"/>
        </w:rPr>
        <w:t xml:space="preserve"> </w:t>
      </w:r>
      <w:r w:rsidRPr="00023FDB">
        <w:t>является</w:t>
      </w:r>
      <w:r w:rsidRPr="00023FDB">
        <w:rPr>
          <w:spacing w:val="3"/>
        </w:rPr>
        <w:t xml:space="preserve"> </w:t>
      </w:r>
      <w:r w:rsidRPr="00023FDB">
        <w:t>психологическая</w:t>
      </w:r>
      <w:r w:rsidRPr="00023FDB">
        <w:rPr>
          <w:spacing w:val="3"/>
        </w:rPr>
        <w:t xml:space="preserve"> </w:t>
      </w:r>
      <w:r w:rsidRPr="00023FDB">
        <w:t>информация</w:t>
      </w:r>
      <w:r w:rsidRPr="00023FDB">
        <w:rPr>
          <w:spacing w:val="3"/>
        </w:rPr>
        <w:t xml:space="preserve"> </w:t>
      </w:r>
      <w:r w:rsidRPr="00023FDB">
        <w:t>о</w:t>
      </w:r>
      <w:r w:rsidRPr="00023FDB">
        <w:rPr>
          <w:spacing w:val="3"/>
        </w:rPr>
        <w:t xml:space="preserve"> </w:t>
      </w:r>
      <w:r w:rsidRPr="00023FDB">
        <w:t>свойствах</w:t>
      </w:r>
      <w:r w:rsidRPr="00023FDB">
        <w:rPr>
          <w:spacing w:val="5"/>
        </w:rPr>
        <w:t xml:space="preserve"> </w:t>
      </w:r>
      <w:r w:rsidRPr="00023FDB">
        <w:t>и</w:t>
      </w:r>
      <w:r w:rsidRPr="00023FDB">
        <w:rPr>
          <w:spacing w:val="3"/>
        </w:rPr>
        <w:t xml:space="preserve"> </w:t>
      </w:r>
      <w:r w:rsidRPr="00023FDB">
        <w:t>состояниях</w:t>
      </w:r>
      <w:r w:rsidRPr="00023FDB">
        <w:rPr>
          <w:spacing w:val="5"/>
        </w:rPr>
        <w:t xml:space="preserve"> </w:t>
      </w:r>
      <w:r w:rsidRPr="00023FDB">
        <w:t>коллектива</w:t>
      </w:r>
      <w:r w:rsidRPr="00023FDB">
        <w:rPr>
          <w:spacing w:val="1"/>
        </w:rPr>
        <w:t xml:space="preserve"> </w:t>
      </w:r>
      <w:r w:rsidRPr="00023FDB">
        <w:t>и его отдельных членов. Отсюда воспитательная деятельность представляет собой</w:t>
      </w:r>
      <w:r w:rsidRPr="00023FDB">
        <w:rPr>
          <w:spacing w:val="1"/>
        </w:rPr>
        <w:t xml:space="preserve"> </w:t>
      </w:r>
      <w:r w:rsidRPr="00023FDB">
        <w:t>различные</w:t>
      </w:r>
      <w:r w:rsidRPr="00023FDB">
        <w:rPr>
          <w:spacing w:val="-5"/>
        </w:rPr>
        <w:t xml:space="preserve"> </w:t>
      </w:r>
      <w:r w:rsidRPr="00023FDB">
        <w:t>методы,</w:t>
      </w:r>
      <w:r w:rsidRPr="00023FDB">
        <w:rPr>
          <w:spacing w:val="-3"/>
        </w:rPr>
        <w:t xml:space="preserve"> </w:t>
      </w:r>
      <w:r w:rsidRPr="00023FDB">
        <w:t>средства</w:t>
      </w:r>
      <w:r w:rsidRPr="00023FDB">
        <w:rPr>
          <w:spacing w:val="-5"/>
        </w:rPr>
        <w:t xml:space="preserve"> </w:t>
      </w:r>
      <w:r w:rsidRPr="00023FDB">
        <w:t>и</w:t>
      </w:r>
      <w:r w:rsidRPr="00023FDB">
        <w:rPr>
          <w:spacing w:val="-3"/>
        </w:rPr>
        <w:t xml:space="preserve"> </w:t>
      </w:r>
      <w:r w:rsidRPr="00023FDB">
        <w:t>приемы</w:t>
      </w:r>
      <w:r w:rsidRPr="00023FDB">
        <w:rPr>
          <w:spacing w:val="-3"/>
        </w:rPr>
        <w:t xml:space="preserve"> </w:t>
      </w:r>
      <w:r w:rsidRPr="00023FDB">
        <w:t>психологического</w:t>
      </w:r>
      <w:r w:rsidRPr="00023FDB">
        <w:rPr>
          <w:spacing w:val="-3"/>
        </w:rPr>
        <w:t xml:space="preserve"> </w:t>
      </w:r>
      <w:r w:rsidRPr="00023FDB">
        <w:t>и</w:t>
      </w:r>
      <w:r w:rsidRPr="00023FDB">
        <w:rPr>
          <w:spacing w:val="-3"/>
        </w:rPr>
        <w:t xml:space="preserve"> </w:t>
      </w:r>
      <w:r w:rsidRPr="00023FDB">
        <w:t>педагогического</w:t>
      </w:r>
      <w:r w:rsidRPr="00023FDB">
        <w:rPr>
          <w:spacing w:val="-3"/>
        </w:rPr>
        <w:t xml:space="preserve"> </w:t>
      </w:r>
      <w:r w:rsidRPr="00023FDB">
        <w:t>воздействия</w:t>
      </w:r>
      <w:r w:rsidRPr="00023FDB">
        <w:rPr>
          <w:spacing w:val="-3"/>
        </w:rPr>
        <w:t xml:space="preserve"> </w:t>
      </w:r>
      <w:r w:rsidRPr="00023FDB">
        <w:t>и</w:t>
      </w:r>
      <w:r w:rsidRPr="00023FDB">
        <w:rPr>
          <w:spacing w:val="-57"/>
        </w:rPr>
        <w:t xml:space="preserve"> </w:t>
      </w:r>
      <w:r w:rsidRPr="00023FDB">
        <w:t>взаимодействия.</w:t>
      </w:r>
      <w:r w:rsidRPr="00023FDB">
        <w:rPr>
          <w:spacing w:val="-3"/>
        </w:rPr>
        <w:t xml:space="preserve"> </w:t>
      </w:r>
      <w:r w:rsidRPr="00023FDB">
        <w:t>Основным</w:t>
      </w:r>
      <w:r w:rsidRPr="00023FDB">
        <w:rPr>
          <w:spacing w:val="-4"/>
        </w:rPr>
        <w:t xml:space="preserve"> </w:t>
      </w:r>
      <w:r w:rsidRPr="00023FDB">
        <w:t>признаком</w:t>
      </w:r>
      <w:r w:rsidRPr="00023FDB">
        <w:rPr>
          <w:spacing w:val="-4"/>
        </w:rPr>
        <w:t xml:space="preserve"> </w:t>
      </w:r>
      <w:r w:rsidRPr="00023FDB">
        <w:t>эффективного</w:t>
      </w:r>
      <w:r w:rsidRPr="00023FDB">
        <w:rPr>
          <w:spacing w:val="-2"/>
        </w:rPr>
        <w:t xml:space="preserve"> </w:t>
      </w:r>
      <w:r w:rsidRPr="00023FDB">
        <w:t>педагогического</w:t>
      </w:r>
      <w:r w:rsidRPr="00023FDB">
        <w:rPr>
          <w:spacing w:val="-3"/>
        </w:rPr>
        <w:t xml:space="preserve"> </w:t>
      </w:r>
      <w:r w:rsidRPr="00023FDB">
        <w:t>взаимодействия является взаимосвязь всех педагогов ДОУ направленная на развитие личности ребенка,</w:t>
      </w:r>
      <w:r w:rsidRPr="00023FDB">
        <w:rPr>
          <w:spacing w:val="-57"/>
        </w:rPr>
        <w:t xml:space="preserve"> </w:t>
      </w:r>
      <w:r w:rsidRPr="00023FDB">
        <w:t>социального становления, гармонизацию взаимоотношений детей с окружающим</w:t>
      </w:r>
      <w:r w:rsidRPr="00023FDB">
        <w:rPr>
          <w:spacing w:val="1"/>
        </w:rPr>
        <w:t xml:space="preserve"> </w:t>
      </w:r>
      <w:r w:rsidRPr="00023FDB">
        <w:t>социумом,</w:t>
      </w:r>
      <w:r w:rsidRPr="00023FDB">
        <w:rPr>
          <w:spacing w:val="-1"/>
        </w:rPr>
        <w:t xml:space="preserve"> </w:t>
      </w:r>
      <w:r w:rsidRPr="00023FDB">
        <w:t>природой, самим</w:t>
      </w:r>
      <w:r w:rsidRPr="00023FDB">
        <w:rPr>
          <w:spacing w:val="-1"/>
        </w:rPr>
        <w:t xml:space="preserve"> </w:t>
      </w:r>
      <w:r w:rsidRPr="00023FDB">
        <w:t>собой.</w:t>
      </w:r>
    </w:p>
    <w:p w:rsidR="00BA178F" w:rsidRPr="00023FDB" w:rsidRDefault="00BA178F" w:rsidP="00D33EE1">
      <w:pPr>
        <w:pStyle w:val="a5"/>
        <w:spacing w:after="0"/>
        <w:ind w:firstLine="707"/>
        <w:jc w:val="both"/>
      </w:pPr>
      <w:r w:rsidRPr="00023FDB">
        <w:t>При организации воспитательных отношений необходимо использовать потенциал</w:t>
      </w:r>
      <w:r w:rsidRPr="00023FDB">
        <w:rPr>
          <w:spacing w:val="-57"/>
        </w:rPr>
        <w:t xml:space="preserve"> </w:t>
      </w:r>
      <w:r w:rsidRPr="00023FDB">
        <w:t>основных и дополнительных образовательных программ и включать обучающихся в</w:t>
      </w:r>
      <w:r w:rsidRPr="00023FDB">
        <w:rPr>
          <w:spacing w:val="1"/>
        </w:rPr>
        <w:t xml:space="preserve"> </w:t>
      </w:r>
      <w:r w:rsidRPr="00023FDB">
        <w:t>разнообразную,</w:t>
      </w:r>
      <w:r w:rsidRPr="00023FDB">
        <w:rPr>
          <w:spacing w:val="-2"/>
        </w:rPr>
        <w:t xml:space="preserve"> </w:t>
      </w:r>
      <w:r w:rsidRPr="00023FDB">
        <w:t>соответствующую</w:t>
      </w:r>
      <w:r w:rsidRPr="00023FDB">
        <w:rPr>
          <w:spacing w:val="-2"/>
        </w:rPr>
        <w:t xml:space="preserve"> </w:t>
      </w:r>
      <w:r w:rsidRPr="00023FDB">
        <w:t>их возрастным</w:t>
      </w:r>
      <w:r w:rsidRPr="00023FDB">
        <w:rPr>
          <w:spacing w:val="-3"/>
        </w:rPr>
        <w:t xml:space="preserve"> </w:t>
      </w:r>
      <w:r w:rsidRPr="00023FDB">
        <w:t>индивидуальным</w:t>
      </w:r>
      <w:r w:rsidRPr="00023FDB">
        <w:rPr>
          <w:spacing w:val="-4"/>
        </w:rPr>
        <w:t xml:space="preserve"> </w:t>
      </w:r>
      <w:r w:rsidRPr="00023FDB">
        <w:t>особенностям, деятельность,</w:t>
      </w:r>
      <w:r w:rsidRPr="00023FDB">
        <w:rPr>
          <w:spacing w:val="-5"/>
        </w:rPr>
        <w:t xml:space="preserve"> </w:t>
      </w:r>
      <w:r w:rsidRPr="00023FDB">
        <w:t>направленную</w:t>
      </w:r>
      <w:r w:rsidRPr="00023FDB">
        <w:rPr>
          <w:spacing w:val="-4"/>
        </w:rPr>
        <w:t xml:space="preserve"> </w:t>
      </w:r>
      <w:r w:rsidRPr="00023FDB">
        <w:t>на:</w:t>
      </w:r>
    </w:p>
    <w:p w:rsidR="00BA178F" w:rsidRPr="00023FDB" w:rsidRDefault="00BA178F" w:rsidP="00D33EE1">
      <w:pPr>
        <w:pStyle w:val="af1"/>
        <w:numPr>
          <w:ilvl w:val="0"/>
          <w:numId w:val="24"/>
        </w:numPr>
        <w:tabs>
          <w:tab w:val="left" w:pos="822"/>
        </w:tabs>
        <w:suppressAutoHyphens w:val="0"/>
        <w:autoSpaceDE w:val="0"/>
        <w:ind w:left="0" w:right="-68"/>
        <w:contextualSpacing w:val="0"/>
        <w:jc w:val="both"/>
        <w:textAlignment w:val="auto"/>
        <w:rPr>
          <w:rFonts w:cs="Times New Roman"/>
        </w:rPr>
      </w:pPr>
      <w:r w:rsidRPr="00023FDB">
        <w:rPr>
          <w:rFonts w:cs="Times New Roman"/>
        </w:rPr>
        <w:t>формирование</w:t>
      </w:r>
      <w:r w:rsidRPr="00023FDB">
        <w:rPr>
          <w:rFonts w:cs="Times New Roman"/>
          <w:spacing w:val="-2"/>
        </w:rPr>
        <w:t xml:space="preserve"> </w:t>
      </w:r>
      <w:r w:rsidRPr="00023FDB">
        <w:rPr>
          <w:rFonts w:cs="Times New Roman"/>
        </w:rPr>
        <w:t>у</w:t>
      </w:r>
      <w:r w:rsidRPr="00023FDB">
        <w:rPr>
          <w:rFonts w:cs="Times New Roman"/>
          <w:spacing w:val="-7"/>
        </w:rPr>
        <w:t xml:space="preserve"> </w:t>
      </w:r>
      <w:r w:rsidRPr="00023FDB">
        <w:rPr>
          <w:rFonts w:cs="Times New Roman"/>
        </w:rPr>
        <w:t>детей</w:t>
      </w:r>
      <w:r w:rsidRPr="00023FDB">
        <w:rPr>
          <w:rFonts w:cs="Times New Roman"/>
          <w:spacing w:val="1"/>
        </w:rPr>
        <w:t xml:space="preserve"> </w:t>
      </w:r>
      <w:r w:rsidRPr="00023FDB">
        <w:rPr>
          <w:rFonts w:cs="Times New Roman"/>
        </w:rPr>
        <w:t>гражданственности</w:t>
      </w:r>
      <w:r w:rsidRPr="00023FDB">
        <w:rPr>
          <w:rFonts w:cs="Times New Roman"/>
          <w:spacing w:val="-2"/>
        </w:rPr>
        <w:t xml:space="preserve"> </w:t>
      </w:r>
      <w:r w:rsidRPr="00023FDB">
        <w:rPr>
          <w:rFonts w:cs="Times New Roman"/>
        </w:rPr>
        <w:t>и</w:t>
      </w:r>
      <w:r w:rsidRPr="00023FDB">
        <w:rPr>
          <w:rFonts w:cs="Times New Roman"/>
          <w:spacing w:val="-3"/>
        </w:rPr>
        <w:t xml:space="preserve"> </w:t>
      </w:r>
      <w:r w:rsidRPr="00023FDB">
        <w:rPr>
          <w:rFonts w:cs="Times New Roman"/>
        </w:rPr>
        <w:t>патриотизма;</w:t>
      </w:r>
    </w:p>
    <w:p w:rsidR="00BA178F" w:rsidRPr="00023FDB" w:rsidRDefault="00BA178F" w:rsidP="00D33EE1">
      <w:pPr>
        <w:pStyle w:val="af1"/>
        <w:numPr>
          <w:ilvl w:val="0"/>
          <w:numId w:val="24"/>
        </w:numPr>
        <w:tabs>
          <w:tab w:val="left" w:pos="822"/>
        </w:tabs>
        <w:suppressAutoHyphens w:val="0"/>
        <w:autoSpaceDE w:val="0"/>
        <w:ind w:left="0" w:right="-68" w:firstLine="0"/>
        <w:contextualSpacing w:val="0"/>
        <w:jc w:val="both"/>
        <w:textAlignment w:val="auto"/>
        <w:rPr>
          <w:rFonts w:cs="Times New Roman"/>
        </w:rPr>
      </w:pPr>
      <w:r w:rsidRPr="00023FDB">
        <w:rPr>
          <w:rFonts w:cs="Times New Roman"/>
        </w:rPr>
        <w:t>опыта взаимодействия</w:t>
      </w:r>
      <w:r w:rsidRPr="00023FDB">
        <w:rPr>
          <w:rFonts w:cs="Times New Roman"/>
          <w:spacing w:val="1"/>
        </w:rPr>
        <w:t xml:space="preserve"> </w:t>
      </w:r>
      <w:r w:rsidRPr="00023FDB">
        <w:rPr>
          <w:rFonts w:cs="Times New Roman"/>
        </w:rPr>
        <w:t>со сверстниками и взрослыми в соответствии с общепринятыми</w:t>
      </w:r>
      <w:r w:rsidRPr="00023FDB">
        <w:rPr>
          <w:rFonts w:cs="Times New Roman"/>
          <w:spacing w:val="-57"/>
        </w:rPr>
        <w:t xml:space="preserve"> </w:t>
      </w:r>
      <w:r w:rsidRPr="00023FDB">
        <w:rPr>
          <w:rFonts w:cs="Times New Roman"/>
        </w:rPr>
        <w:t>нравственными</w:t>
      </w:r>
      <w:r w:rsidRPr="00023FDB">
        <w:rPr>
          <w:rFonts w:cs="Times New Roman"/>
          <w:spacing w:val="-1"/>
        </w:rPr>
        <w:t xml:space="preserve"> </w:t>
      </w:r>
      <w:r w:rsidRPr="00023FDB">
        <w:rPr>
          <w:rFonts w:cs="Times New Roman"/>
        </w:rPr>
        <w:t>нормами;</w:t>
      </w:r>
    </w:p>
    <w:p w:rsidR="00BA178F" w:rsidRPr="00023FDB" w:rsidRDefault="00BA178F" w:rsidP="00D33EE1">
      <w:pPr>
        <w:pStyle w:val="af1"/>
        <w:numPr>
          <w:ilvl w:val="0"/>
          <w:numId w:val="24"/>
        </w:numPr>
        <w:tabs>
          <w:tab w:val="left" w:pos="822"/>
        </w:tabs>
        <w:suppressAutoHyphens w:val="0"/>
        <w:autoSpaceDE w:val="0"/>
        <w:ind w:left="0" w:right="-68"/>
        <w:contextualSpacing w:val="0"/>
        <w:jc w:val="both"/>
        <w:textAlignment w:val="auto"/>
        <w:rPr>
          <w:rFonts w:cs="Times New Roman"/>
        </w:rPr>
      </w:pPr>
      <w:r w:rsidRPr="00023FDB">
        <w:rPr>
          <w:rFonts w:cs="Times New Roman"/>
        </w:rPr>
        <w:t>приобщение</w:t>
      </w:r>
      <w:r w:rsidRPr="00023FDB">
        <w:rPr>
          <w:rFonts w:cs="Times New Roman"/>
          <w:spacing w:val="-5"/>
        </w:rPr>
        <w:t xml:space="preserve"> </w:t>
      </w:r>
      <w:r w:rsidRPr="00023FDB">
        <w:rPr>
          <w:rFonts w:cs="Times New Roman"/>
        </w:rPr>
        <w:t>к</w:t>
      </w:r>
      <w:r w:rsidRPr="00023FDB">
        <w:rPr>
          <w:rFonts w:cs="Times New Roman"/>
          <w:spacing w:val="-5"/>
        </w:rPr>
        <w:t xml:space="preserve"> </w:t>
      </w:r>
      <w:r w:rsidRPr="00023FDB">
        <w:rPr>
          <w:rFonts w:cs="Times New Roman"/>
        </w:rPr>
        <w:t>системе</w:t>
      </w:r>
      <w:r w:rsidRPr="00023FDB">
        <w:rPr>
          <w:rFonts w:cs="Times New Roman"/>
          <w:spacing w:val="-6"/>
        </w:rPr>
        <w:t xml:space="preserve"> </w:t>
      </w:r>
      <w:r w:rsidRPr="00023FDB">
        <w:rPr>
          <w:rFonts w:cs="Times New Roman"/>
        </w:rPr>
        <w:t>культурных</w:t>
      </w:r>
      <w:r w:rsidRPr="00023FDB">
        <w:rPr>
          <w:rFonts w:cs="Times New Roman"/>
          <w:spacing w:val="-4"/>
        </w:rPr>
        <w:t xml:space="preserve"> </w:t>
      </w:r>
      <w:r w:rsidRPr="00023FDB">
        <w:rPr>
          <w:rFonts w:cs="Times New Roman"/>
        </w:rPr>
        <w:t>ценностей;</w:t>
      </w:r>
    </w:p>
    <w:p w:rsidR="00BA178F" w:rsidRPr="00023FDB" w:rsidRDefault="00BA178F" w:rsidP="00D33EE1">
      <w:pPr>
        <w:pStyle w:val="af1"/>
        <w:numPr>
          <w:ilvl w:val="0"/>
          <w:numId w:val="24"/>
        </w:numPr>
        <w:tabs>
          <w:tab w:val="left" w:pos="822"/>
        </w:tabs>
        <w:suppressAutoHyphens w:val="0"/>
        <w:autoSpaceDE w:val="0"/>
        <w:ind w:left="0" w:right="-68"/>
        <w:contextualSpacing w:val="0"/>
        <w:jc w:val="both"/>
        <w:textAlignment w:val="auto"/>
        <w:rPr>
          <w:rFonts w:cs="Times New Roman"/>
        </w:rPr>
      </w:pPr>
      <w:r w:rsidRPr="00023FDB">
        <w:rPr>
          <w:rFonts w:cs="Times New Roman"/>
        </w:rPr>
        <w:t>готовности</w:t>
      </w:r>
      <w:r w:rsidRPr="00023FDB">
        <w:rPr>
          <w:rFonts w:cs="Times New Roman"/>
          <w:spacing w:val="-2"/>
        </w:rPr>
        <w:t xml:space="preserve"> </w:t>
      </w:r>
      <w:r w:rsidRPr="00023FDB">
        <w:rPr>
          <w:rFonts w:cs="Times New Roman"/>
        </w:rPr>
        <w:t>к</w:t>
      </w:r>
      <w:r w:rsidRPr="00023FDB">
        <w:rPr>
          <w:rFonts w:cs="Times New Roman"/>
          <w:spacing w:val="-2"/>
        </w:rPr>
        <w:t xml:space="preserve"> </w:t>
      </w:r>
      <w:r w:rsidRPr="00023FDB">
        <w:rPr>
          <w:rFonts w:cs="Times New Roman"/>
        </w:rPr>
        <w:t>осознанному</w:t>
      </w:r>
      <w:r w:rsidRPr="00023FDB">
        <w:rPr>
          <w:rFonts w:cs="Times New Roman"/>
          <w:spacing w:val="-5"/>
        </w:rPr>
        <w:t xml:space="preserve"> </w:t>
      </w:r>
      <w:r w:rsidRPr="00023FDB">
        <w:rPr>
          <w:rFonts w:cs="Times New Roman"/>
        </w:rPr>
        <w:t>выбору</w:t>
      </w:r>
      <w:r w:rsidRPr="00023FDB">
        <w:rPr>
          <w:rFonts w:cs="Times New Roman"/>
          <w:spacing w:val="-8"/>
        </w:rPr>
        <w:t xml:space="preserve"> </w:t>
      </w:r>
      <w:r w:rsidRPr="00023FDB">
        <w:rPr>
          <w:rFonts w:cs="Times New Roman"/>
        </w:rPr>
        <w:t>профессии;</w:t>
      </w:r>
    </w:p>
    <w:p w:rsidR="00BA178F" w:rsidRPr="00023FDB" w:rsidRDefault="00BA178F" w:rsidP="00D33EE1">
      <w:pPr>
        <w:pStyle w:val="af1"/>
        <w:numPr>
          <w:ilvl w:val="0"/>
          <w:numId w:val="24"/>
        </w:numPr>
        <w:tabs>
          <w:tab w:val="left" w:pos="822"/>
        </w:tabs>
        <w:suppressAutoHyphens w:val="0"/>
        <w:autoSpaceDE w:val="0"/>
        <w:ind w:left="0" w:right="-68" w:firstLine="0"/>
        <w:contextualSpacing w:val="0"/>
        <w:jc w:val="both"/>
        <w:textAlignment w:val="auto"/>
        <w:rPr>
          <w:rFonts w:cs="Times New Roman"/>
        </w:rPr>
      </w:pPr>
      <w:r w:rsidRPr="00023FDB">
        <w:rPr>
          <w:rFonts w:cs="Times New Roman"/>
        </w:rPr>
        <w:t>экологической культуры, предполагающей ценностное отношение к природе, людям,</w:t>
      </w:r>
      <w:r w:rsidRPr="00023FDB">
        <w:rPr>
          <w:rFonts w:cs="Times New Roman"/>
          <w:spacing w:val="-57"/>
        </w:rPr>
        <w:t xml:space="preserve"> </w:t>
      </w:r>
      <w:r w:rsidRPr="00023FDB">
        <w:rPr>
          <w:rFonts w:cs="Times New Roman"/>
        </w:rPr>
        <w:t>собственному</w:t>
      </w:r>
      <w:r w:rsidRPr="00023FDB">
        <w:rPr>
          <w:rFonts w:cs="Times New Roman"/>
          <w:spacing w:val="-6"/>
        </w:rPr>
        <w:t xml:space="preserve"> </w:t>
      </w:r>
      <w:r w:rsidRPr="00023FDB">
        <w:rPr>
          <w:rFonts w:cs="Times New Roman"/>
        </w:rPr>
        <w:t>здоровью;</w:t>
      </w:r>
    </w:p>
    <w:p w:rsidR="00BA178F" w:rsidRPr="00023FDB" w:rsidRDefault="00BA178F" w:rsidP="00D33EE1">
      <w:pPr>
        <w:pStyle w:val="af1"/>
        <w:numPr>
          <w:ilvl w:val="0"/>
          <w:numId w:val="24"/>
        </w:numPr>
        <w:tabs>
          <w:tab w:val="left" w:pos="822"/>
        </w:tabs>
        <w:suppressAutoHyphens w:val="0"/>
        <w:autoSpaceDE w:val="0"/>
        <w:ind w:left="0" w:right="-68"/>
        <w:contextualSpacing w:val="0"/>
        <w:jc w:val="both"/>
        <w:textAlignment w:val="auto"/>
        <w:rPr>
          <w:rFonts w:cs="Times New Roman"/>
        </w:rPr>
      </w:pPr>
      <w:r w:rsidRPr="00023FDB">
        <w:rPr>
          <w:rFonts w:cs="Times New Roman"/>
        </w:rPr>
        <w:t>эстетическое</w:t>
      </w:r>
      <w:r w:rsidRPr="00023FDB">
        <w:rPr>
          <w:rFonts w:cs="Times New Roman"/>
          <w:spacing w:val="-4"/>
        </w:rPr>
        <w:t xml:space="preserve"> </w:t>
      </w:r>
      <w:r w:rsidRPr="00023FDB">
        <w:rPr>
          <w:rFonts w:cs="Times New Roman"/>
        </w:rPr>
        <w:t>отношение</w:t>
      </w:r>
      <w:r w:rsidRPr="00023FDB">
        <w:rPr>
          <w:rFonts w:cs="Times New Roman"/>
          <w:spacing w:val="-4"/>
        </w:rPr>
        <w:t xml:space="preserve"> </w:t>
      </w:r>
      <w:r w:rsidRPr="00023FDB">
        <w:rPr>
          <w:rFonts w:cs="Times New Roman"/>
        </w:rPr>
        <w:t>к</w:t>
      </w:r>
      <w:r w:rsidRPr="00023FDB">
        <w:rPr>
          <w:rFonts w:cs="Times New Roman"/>
          <w:spacing w:val="-3"/>
        </w:rPr>
        <w:t xml:space="preserve"> </w:t>
      </w:r>
      <w:r w:rsidRPr="00023FDB">
        <w:rPr>
          <w:rFonts w:cs="Times New Roman"/>
        </w:rPr>
        <w:t>окружающему</w:t>
      </w:r>
      <w:r w:rsidRPr="00023FDB">
        <w:rPr>
          <w:rFonts w:cs="Times New Roman"/>
          <w:spacing w:val="-7"/>
        </w:rPr>
        <w:t xml:space="preserve"> </w:t>
      </w:r>
      <w:r w:rsidRPr="00023FDB">
        <w:rPr>
          <w:rFonts w:cs="Times New Roman"/>
        </w:rPr>
        <w:t>миру;</w:t>
      </w:r>
    </w:p>
    <w:p w:rsidR="00BA178F" w:rsidRPr="00023FDB" w:rsidRDefault="00BA178F" w:rsidP="00D33EE1">
      <w:pPr>
        <w:pStyle w:val="af1"/>
        <w:numPr>
          <w:ilvl w:val="0"/>
          <w:numId w:val="24"/>
        </w:numPr>
        <w:tabs>
          <w:tab w:val="left" w:pos="822"/>
        </w:tabs>
        <w:suppressAutoHyphens w:val="0"/>
        <w:autoSpaceDE w:val="0"/>
        <w:ind w:left="0" w:right="-68" w:firstLine="0"/>
        <w:contextualSpacing w:val="0"/>
        <w:jc w:val="both"/>
        <w:textAlignment w:val="auto"/>
        <w:rPr>
          <w:rFonts w:cs="Times New Roman"/>
        </w:rPr>
      </w:pPr>
      <w:r w:rsidRPr="00023FDB">
        <w:rPr>
          <w:rFonts w:cs="Times New Roman"/>
        </w:rPr>
        <w:t>потребности</w:t>
      </w:r>
      <w:r w:rsidRPr="00023FDB">
        <w:rPr>
          <w:rFonts w:cs="Times New Roman"/>
          <w:spacing w:val="-5"/>
        </w:rPr>
        <w:t xml:space="preserve"> </w:t>
      </w:r>
      <w:r w:rsidRPr="00023FDB">
        <w:rPr>
          <w:rFonts w:cs="Times New Roman"/>
        </w:rPr>
        <w:t>самовыражения</w:t>
      </w:r>
      <w:r w:rsidRPr="00023FDB">
        <w:rPr>
          <w:rFonts w:cs="Times New Roman"/>
          <w:spacing w:val="-4"/>
        </w:rPr>
        <w:t xml:space="preserve"> </w:t>
      </w:r>
      <w:r w:rsidRPr="00023FDB">
        <w:rPr>
          <w:rFonts w:cs="Times New Roman"/>
        </w:rPr>
        <w:t>в</w:t>
      </w:r>
      <w:r w:rsidRPr="00023FDB">
        <w:rPr>
          <w:rFonts w:cs="Times New Roman"/>
          <w:spacing w:val="-5"/>
        </w:rPr>
        <w:t xml:space="preserve"> </w:t>
      </w:r>
      <w:r w:rsidRPr="00023FDB">
        <w:rPr>
          <w:rFonts w:cs="Times New Roman"/>
        </w:rPr>
        <w:t>творческой</w:t>
      </w:r>
      <w:r w:rsidRPr="00023FDB">
        <w:rPr>
          <w:rFonts w:cs="Times New Roman"/>
          <w:spacing w:val="-4"/>
        </w:rPr>
        <w:t xml:space="preserve"> </w:t>
      </w:r>
      <w:r w:rsidRPr="00023FDB">
        <w:rPr>
          <w:rFonts w:cs="Times New Roman"/>
        </w:rPr>
        <w:t>деятельности,</w:t>
      </w:r>
      <w:r w:rsidRPr="00023FDB">
        <w:rPr>
          <w:rFonts w:cs="Times New Roman"/>
          <w:spacing w:val="-4"/>
        </w:rPr>
        <w:t xml:space="preserve"> </w:t>
      </w:r>
      <w:r w:rsidRPr="00023FDB">
        <w:rPr>
          <w:rFonts w:cs="Times New Roman"/>
        </w:rPr>
        <w:t>организационной</w:t>
      </w:r>
      <w:r w:rsidRPr="00023FDB">
        <w:rPr>
          <w:rFonts w:cs="Times New Roman"/>
          <w:spacing w:val="-6"/>
        </w:rPr>
        <w:t xml:space="preserve"> </w:t>
      </w:r>
      <w:r w:rsidRPr="00023FDB">
        <w:rPr>
          <w:rFonts w:cs="Times New Roman"/>
        </w:rPr>
        <w:t>культуры,</w:t>
      </w:r>
      <w:r w:rsidRPr="00023FDB">
        <w:rPr>
          <w:rFonts w:cs="Times New Roman"/>
          <w:spacing w:val="-57"/>
        </w:rPr>
        <w:t xml:space="preserve"> </w:t>
      </w:r>
      <w:r w:rsidRPr="00023FDB">
        <w:rPr>
          <w:rFonts w:cs="Times New Roman"/>
        </w:rPr>
        <w:t>активной</w:t>
      </w:r>
      <w:r w:rsidRPr="00023FDB">
        <w:rPr>
          <w:rFonts w:cs="Times New Roman"/>
          <w:spacing w:val="-1"/>
        </w:rPr>
        <w:t xml:space="preserve"> </w:t>
      </w:r>
      <w:r w:rsidRPr="00023FDB">
        <w:rPr>
          <w:rFonts w:cs="Times New Roman"/>
        </w:rPr>
        <w:t>жизненной позиции.</w:t>
      </w:r>
    </w:p>
    <w:p w:rsidR="00BA178F" w:rsidRPr="00023FDB" w:rsidRDefault="00BA178F" w:rsidP="00D33EE1">
      <w:pPr>
        <w:pStyle w:val="a5"/>
        <w:spacing w:after="0"/>
        <w:ind w:right="-68" w:firstLine="707"/>
        <w:jc w:val="both"/>
      </w:pPr>
      <w:r w:rsidRPr="00023FDB">
        <w:t>Воспитательная</w:t>
      </w:r>
      <w:r w:rsidRPr="00023FDB">
        <w:rPr>
          <w:spacing w:val="-4"/>
        </w:rPr>
        <w:t xml:space="preserve"> </w:t>
      </w:r>
      <w:r w:rsidRPr="00023FDB">
        <w:t>деятельность</w:t>
      </w:r>
      <w:r w:rsidRPr="00023FDB">
        <w:rPr>
          <w:spacing w:val="-5"/>
        </w:rPr>
        <w:t xml:space="preserve"> </w:t>
      </w:r>
      <w:r w:rsidRPr="00023FDB">
        <w:t>педагога</w:t>
      </w:r>
      <w:r w:rsidRPr="00023FDB">
        <w:rPr>
          <w:spacing w:val="-4"/>
        </w:rPr>
        <w:t xml:space="preserve"> </w:t>
      </w:r>
      <w:r w:rsidRPr="00023FDB">
        <w:t>включает</w:t>
      </w:r>
      <w:r w:rsidRPr="00023FDB">
        <w:rPr>
          <w:spacing w:val="-3"/>
        </w:rPr>
        <w:t xml:space="preserve"> </w:t>
      </w:r>
      <w:r w:rsidRPr="00023FDB">
        <w:t>в</w:t>
      </w:r>
      <w:r w:rsidRPr="00023FDB">
        <w:rPr>
          <w:spacing w:val="-5"/>
        </w:rPr>
        <w:t xml:space="preserve"> </w:t>
      </w:r>
      <w:r w:rsidRPr="00023FDB">
        <w:t>себя</w:t>
      </w:r>
      <w:r w:rsidRPr="00023FDB">
        <w:rPr>
          <w:spacing w:val="-3"/>
        </w:rPr>
        <w:t xml:space="preserve"> </w:t>
      </w:r>
      <w:r w:rsidRPr="00023FDB">
        <w:t>реализацию</w:t>
      </w:r>
      <w:r w:rsidRPr="00023FDB">
        <w:rPr>
          <w:spacing w:val="-5"/>
        </w:rPr>
        <w:t xml:space="preserve"> </w:t>
      </w:r>
      <w:r w:rsidRPr="00023FDB">
        <w:t>комплекса</w:t>
      </w:r>
      <w:r w:rsidRPr="00023FDB">
        <w:rPr>
          <w:spacing w:val="-57"/>
        </w:rPr>
        <w:t xml:space="preserve"> </w:t>
      </w:r>
      <w:r w:rsidRPr="00023FDB">
        <w:t>организационных и психолого-педагогических задач, решаемых педагогом с целью</w:t>
      </w:r>
      <w:r w:rsidRPr="00023FDB">
        <w:rPr>
          <w:spacing w:val="1"/>
        </w:rPr>
        <w:t xml:space="preserve"> </w:t>
      </w:r>
      <w:r w:rsidRPr="00023FDB">
        <w:t>обеспечения</w:t>
      </w:r>
      <w:r w:rsidRPr="00023FDB">
        <w:rPr>
          <w:spacing w:val="-1"/>
        </w:rPr>
        <w:t xml:space="preserve"> </w:t>
      </w:r>
      <w:r w:rsidRPr="00023FDB">
        <w:t>оптимального развития личности</w:t>
      </w:r>
      <w:r w:rsidRPr="00023FDB">
        <w:rPr>
          <w:spacing w:val="-3"/>
        </w:rPr>
        <w:t xml:space="preserve"> </w:t>
      </w:r>
      <w:r w:rsidRPr="00023FDB">
        <w:t>ребенка.</w:t>
      </w:r>
    </w:p>
    <w:p w:rsidR="00BA178F" w:rsidRPr="00023FDB" w:rsidRDefault="00BA178F" w:rsidP="00D33EE1">
      <w:pPr>
        <w:pStyle w:val="a5"/>
        <w:spacing w:after="0"/>
        <w:ind w:right="-68" w:firstLine="707"/>
        <w:jc w:val="both"/>
      </w:pPr>
      <w:r w:rsidRPr="00023FDB">
        <w:t>Методическая детализация реализации воспитательной деятельности педагога</w:t>
      </w:r>
      <w:r w:rsidRPr="00023FDB">
        <w:rPr>
          <w:spacing w:val="-57"/>
        </w:rPr>
        <w:t xml:space="preserve"> </w:t>
      </w:r>
      <w:r w:rsidRPr="00023FDB">
        <w:t>осуществляется</w:t>
      </w:r>
      <w:r w:rsidRPr="00023FDB">
        <w:rPr>
          <w:spacing w:val="1"/>
        </w:rPr>
        <w:t xml:space="preserve"> </w:t>
      </w:r>
      <w:r w:rsidRPr="00023FDB">
        <w:t>в</w:t>
      </w:r>
      <w:r w:rsidRPr="00023FDB">
        <w:rPr>
          <w:spacing w:val="-1"/>
        </w:rPr>
        <w:t xml:space="preserve"> </w:t>
      </w:r>
      <w:r w:rsidRPr="00023FDB">
        <w:t>процессе</w:t>
      </w:r>
      <w:r w:rsidRPr="00023FDB">
        <w:rPr>
          <w:spacing w:val="-2"/>
        </w:rPr>
        <w:t xml:space="preserve"> </w:t>
      </w:r>
      <w:r w:rsidRPr="00023FDB">
        <w:t>ее</w:t>
      </w:r>
      <w:r w:rsidRPr="00023FDB">
        <w:rPr>
          <w:spacing w:val="-1"/>
        </w:rPr>
        <w:t xml:space="preserve"> </w:t>
      </w:r>
      <w:r w:rsidRPr="00023FDB">
        <w:t>проектирования</w:t>
      </w:r>
      <w:r w:rsidRPr="00023FDB">
        <w:rPr>
          <w:spacing w:val="-1"/>
        </w:rPr>
        <w:t xml:space="preserve"> </w:t>
      </w:r>
      <w:r w:rsidRPr="00023FDB">
        <w:t>и организации.</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8118"/>
      </w:tblGrid>
      <w:tr w:rsidR="00BA178F" w:rsidRPr="00023FDB" w:rsidTr="00B26B9C">
        <w:trPr>
          <w:trHeight w:val="952"/>
        </w:trPr>
        <w:tc>
          <w:tcPr>
            <w:tcW w:w="1946"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Наименование</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должности</w:t>
            </w:r>
          </w:p>
          <w:p w:rsidR="00BA178F" w:rsidRPr="00023FDB" w:rsidRDefault="00BA178F" w:rsidP="00D33EE1">
            <w:pPr>
              <w:pStyle w:val="TableParagraph"/>
              <w:spacing w:before="0"/>
              <w:ind w:right="299"/>
              <w:jc w:val="both"/>
              <w:rPr>
                <w:rFonts w:ascii="Times New Roman" w:hAnsi="Times New Roman" w:cs="Times New Roman"/>
                <w:i/>
                <w:sz w:val="24"/>
                <w:szCs w:val="24"/>
              </w:rPr>
            </w:pPr>
            <w:r w:rsidRPr="00023FDB">
              <w:rPr>
                <w:rFonts w:ascii="Times New Roman" w:hAnsi="Times New Roman" w:cs="Times New Roman"/>
                <w:i/>
                <w:sz w:val="24"/>
                <w:szCs w:val="24"/>
              </w:rPr>
              <w:t>(в соответствии со</w:t>
            </w:r>
            <w:r w:rsidRPr="00023FDB">
              <w:rPr>
                <w:rFonts w:ascii="Times New Roman" w:hAnsi="Times New Roman" w:cs="Times New Roman"/>
                <w:i/>
                <w:spacing w:val="1"/>
                <w:sz w:val="24"/>
                <w:szCs w:val="24"/>
              </w:rPr>
              <w:t xml:space="preserve"> </w:t>
            </w:r>
            <w:r w:rsidRPr="00023FDB">
              <w:rPr>
                <w:rFonts w:ascii="Times New Roman" w:hAnsi="Times New Roman" w:cs="Times New Roman"/>
                <w:i/>
                <w:sz w:val="24"/>
                <w:szCs w:val="24"/>
              </w:rPr>
              <w:t>штатным</w:t>
            </w:r>
            <w:r w:rsidRPr="00023FDB">
              <w:rPr>
                <w:rFonts w:ascii="Times New Roman" w:hAnsi="Times New Roman" w:cs="Times New Roman"/>
                <w:i/>
                <w:spacing w:val="-5"/>
                <w:sz w:val="24"/>
                <w:szCs w:val="24"/>
              </w:rPr>
              <w:t xml:space="preserve"> </w:t>
            </w:r>
            <w:r w:rsidRPr="00023FDB">
              <w:rPr>
                <w:rFonts w:ascii="Times New Roman" w:hAnsi="Times New Roman" w:cs="Times New Roman"/>
                <w:i/>
                <w:sz w:val="24"/>
                <w:szCs w:val="24"/>
              </w:rPr>
              <w:t>расписанием</w:t>
            </w:r>
            <w:r w:rsidRPr="00023FDB">
              <w:rPr>
                <w:rFonts w:ascii="Times New Roman" w:hAnsi="Times New Roman" w:cs="Times New Roman"/>
                <w:i/>
                <w:spacing w:val="-2"/>
                <w:sz w:val="24"/>
                <w:szCs w:val="24"/>
              </w:rPr>
              <w:t xml:space="preserve"> </w:t>
            </w:r>
            <w:r w:rsidRPr="00023FDB">
              <w:rPr>
                <w:rFonts w:ascii="Times New Roman" w:hAnsi="Times New Roman" w:cs="Times New Roman"/>
                <w:i/>
                <w:sz w:val="24"/>
                <w:szCs w:val="24"/>
              </w:rPr>
              <w:t>ОО)</w:t>
            </w:r>
          </w:p>
        </w:tc>
        <w:tc>
          <w:tcPr>
            <w:tcW w:w="8118"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spacing w:before="0"/>
              <w:ind w:left="143"/>
              <w:jc w:val="both"/>
              <w:rPr>
                <w:rFonts w:ascii="Times New Roman" w:hAnsi="Times New Roman" w:cs="Times New Roman"/>
                <w:sz w:val="24"/>
                <w:szCs w:val="24"/>
              </w:rPr>
            </w:pPr>
            <w:r w:rsidRPr="00023FDB">
              <w:rPr>
                <w:rFonts w:ascii="Times New Roman" w:hAnsi="Times New Roman" w:cs="Times New Roman"/>
                <w:sz w:val="24"/>
                <w:szCs w:val="24"/>
              </w:rPr>
              <w:t>Функционал,</w:t>
            </w:r>
            <w:r w:rsidRPr="00023FDB">
              <w:rPr>
                <w:rFonts w:ascii="Times New Roman" w:hAnsi="Times New Roman" w:cs="Times New Roman"/>
                <w:spacing w:val="-7"/>
                <w:sz w:val="24"/>
                <w:szCs w:val="24"/>
              </w:rPr>
              <w:t xml:space="preserve"> </w:t>
            </w:r>
            <w:r w:rsidRPr="00023FDB">
              <w:rPr>
                <w:rFonts w:ascii="Times New Roman" w:hAnsi="Times New Roman" w:cs="Times New Roman"/>
                <w:sz w:val="24"/>
                <w:szCs w:val="24"/>
              </w:rPr>
              <w:t>связанный с</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организацией</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и</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реализацией</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воспитательного</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процесса</w:t>
            </w:r>
          </w:p>
        </w:tc>
      </w:tr>
      <w:tr w:rsidR="00BA178F" w:rsidRPr="00023FDB" w:rsidTr="00B26B9C">
        <w:trPr>
          <w:trHeight w:val="1553"/>
        </w:trPr>
        <w:tc>
          <w:tcPr>
            <w:tcW w:w="1946"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Заведующий</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детским</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садом</w:t>
            </w:r>
          </w:p>
        </w:tc>
        <w:tc>
          <w:tcPr>
            <w:tcW w:w="8118"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numPr>
                <w:ilvl w:val="0"/>
                <w:numId w:val="25"/>
              </w:numPr>
              <w:tabs>
                <w:tab w:val="left" w:pos="286"/>
              </w:tabs>
              <w:spacing w:before="0"/>
              <w:ind w:firstLine="36"/>
              <w:jc w:val="both"/>
              <w:rPr>
                <w:rFonts w:ascii="Times New Roman" w:hAnsi="Times New Roman" w:cs="Times New Roman"/>
                <w:sz w:val="24"/>
                <w:szCs w:val="24"/>
              </w:rPr>
            </w:pPr>
            <w:r w:rsidRPr="00023FDB">
              <w:rPr>
                <w:rFonts w:ascii="Times New Roman" w:hAnsi="Times New Roman" w:cs="Times New Roman"/>
                <w:sz w:val="24"/>
                <w:szCs w:val="24"/>
              </w:rPr>
              <w:t>управляет</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воспитательной</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деятельностью</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на</w:t>
            </w:r>
            <w:r w:rsidRPr="00023FDB">
              <w:rPr>
                <w:rFonts w:ascii="Times New Roman" w:hAnsi="Times New Roman" w:cs="Times New Roman"/>
                <w:spacing w:val="-9"/>
                <w:sz w:val="24"/>
                <w:szCs w:val="24"/>
              </w:rPr>
              <w:t xml:space="preserve"> </w:t>
            </w:r>
            <w:r w:rsidRPr="00023FDB">
              <w:rPr>
                <w:rFonts w:ascii="Times New Roman" w:hAnsi="Times New Roman" w:cs="Times New Roman"/>
                <w:sz w:val="24"/>
                <w:szCs w:val="24"/>
              </w:rPr>
              <w:t>уровне</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ДОУ;</w:t>
            </w:r>
          </w:p>
          <w:p w:rsidR="00BA178F" w:rsidRPr="00023FDB" w:rsidRDefault="00BA178F" w:rsidP="00D33EE1">
            <w:pPr>
              <w:pStyle w:val="TableParagraph"/>
              <w:numPr>
                <w:ilvl w:val="0"/>
                <w:numId w:val="25"/>
              </w:numPr>
              <w:tabs>
                <w:tab w:val="left" w:pos="284"/>
              </w:tabs>
              <w:spacing w:before="0"/>
              <w:ind w:firstLine="36"/>
              <w:jc w:val="both"/>
              <w:rPr>
                <w:rFonts w:ascii="Times New Roman" w:hAnsi="Times New Roman" w:cs="Times New Roman"/>
                <w:sz w:val="24"/>
                <w:szCs w:val="24"/>
              </w:rPr>
            </w:pPr>
            <w:r w:rsidRPr="00023FDB">
              <w:rPr>
                <w:rFonts w:ascii="Times New Roman" w:hAnsi="Times New Roman" w:cs="Times New Roman"/>
                <w:sz w:val="24"/>
                <w:szCs w:val="24"/>
              </w:rPr>
              <w:t>создает условия, позволяющие педагогическому</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составу</w:t>
            </w:r>
            <w:r w:rsidRPr="00023FDB">
              <w:rPr>
                <w:rFonts w:ascii="Times New Roman" w:hAnsi="Times New Roman" w:cs="Times New Roman"/>
                <w:spacing w:val="-9"/>
                <w:sz w:val="24"/>
                <w:szCs w:val="24"/>
              </w:rPr>
              <w:t xml:space="preserve"> </w:t>
            </w:r>
            <w:r w:rsidRPr="00023FDB">
              <w:rPr>
                <w:rFonts w:ascii="Times New Roman" w:hAnsi="Times New Roman" w:cs="Times New Roman"/>
                <w:sz w:val="24"/>
                <w:szCs w:val="24"/>
              </w:rPr>
              <w:t>реализовать</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воспитательную</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деятельность;</w:t>
            </w:r>
          </w:p>
          <w:p w:rsidR="00BA178F" w:rsidRPr="00023FDB" w:rsidRDefault="00BA178F" w:rsidP="00D33EE1">
            <w:pPr>
              <w:pStyle w:val="TableParagraph"/>
              <w:numPr>
                <w:ilvl w:val="0"/>
                <w:numId w:val="25"/>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проводит анализ итогов воспитательной деятельности</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в</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ДОУ за</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учебный год;</w:t>
            </w:r>
          </w:p>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планирует</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воспитательную</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деятельность в ДОУ на учебный год, включая календарный план</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воспитательной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работы</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на</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учебный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год;</w:t>
            </w:r>
          </w:p>
          <w:p w:rsidR="00BA178F" w:rsidRPr="00023FDB" w:rsidRDefault="00BA178F" w:rsidP="00D33EE1">
            <w:pPr>
              <w:pStyle w:val="TableParagraph"/>
              <w:numPr>
                <w:ilvl w:val="0"/>
                <w:numId w:val="26"/>
              </w:numPr>
              <w:tabs>
                <w:tab w:val="left" w:pos="288"/>
              </w:tabs>
              <w:spacing w:before="0"/>
              <w:ind w:left="287" w:hanging="181"/>
              <w:jc w:val="both"/>
              <w:rPr>
                <w:rFonts w:ascii="Times New Roman" w:hAnsi="Times New Roman" w:cs="Times New Roman"/>
                <w:sz w:val="24"/>
                <w:szCs w:val="24"/>
              </w:rPr>
            </w:pPr>
            <w:r w:rsidRPr="00023FDB">
              <w:rPr>
                <w:rFonts w:ascii="Times New Roman" w:hAnsi="Times New Roman" w:cs="Times New Roman"/>
                <w:sz w:val="24"/>
                <w:szCs w:val="24"/>
              </w:rPr>
              <w:t>регулирование</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воспитательной</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деятельности</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в</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ДОУ;</w:t>
            </w:r>
          </w:p>
          <w:p w:rsidR="00BA178F" w:rsidRPr="00023FDB" w:rsidRDefault="00BA178F" w:rsidP="00D33EE1">
            <w:pPr>
              <w:pStyle w:val="TableParagraph"/>
              <w:numPr>
                <w:ilvl w:val="0"/>
                <w:numId w:val="25"/>
              </w:numPr>
              <w:tabs>
                <w:tab w:val="left" w:pos="248"/>
              </w:tabs>
              <w:spacing w:before="0"/>
              <w:ind w:left="247" w:hanging="141"/>
              <w:jc w:val="both"/>
              <w:rPr>
                <w:rFonts w:ascii="Times New Roman" w:hAnsi="Times New Roman" w:cs="Times New Roman"/>
                <w:sz w:val="24"/>
                <w:szCs w:val="24"/>
              </w:rPr>
            </w:pPr>
            <w:r w:rsidRPr="00023FDB">
              <w:rPr>
                <w:rFonts w:ascii="Times New Roman" w:hAnsi="Times New Roman" w:cs="Times New Roman"/>
                <w:sz w:val="24"/>
                <w:szCs w:val="24"/>
              </w:rPr>
              <w:lastRenderedPageBreak/>
              <w:t>контроль за исполнением управленческих решений</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по воспитательной деятельности в</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ДОУ (в том числе</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осуществляется через мониторинг качества</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организации</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воспитательной</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деятельности</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в</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ДОУ).</w:t>
            </w:r>
          </w:p>
        </w:tc>
      </w:tr>
      <w:tr w:rsidR="00BA178F" w:rsidRPr="00023FDB" w:rsidTr="00B26B9C">
        <w:trPr>
          <w:trHeight w:val="1128"/>
        </w:trPr>
        <w:tc>
          <w:tcPr>
            <w:tcW w:w="1946"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lastRenderedPageBreak/>
              <w:t>Старший</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воспитатель</w:t>
            </w:r>
          </w:p>
        </w:tc>
        <w:tc>
          <w:tcPr>
            <w:tcW w:w="8118"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numPr>
                <w:ilvl w:val="0"/>
                <w:numId w:val="27"/>
              </w:numPr>
              <w:tabs>
                <w:tab w:val="left" w:pos="248"/>
              </w:tabs>
              <w:spacing w:before="0"/>
              <w:ind w:left="247" w:hanging="141"/>
              <w:jc w:val="both"/>
              <w:rPr>
                <w:rFonts w:ascii="Times New Roman" w:hAnsi="Times New Roman" w:cs="Times New Roman"/>
                <w:sz w:val="24"/>
                <w:szCs w:val="24"/>
              </w:rPr>
            </w:pPr>
            <w:r w:rsidRPr="00023FDB">
              <w:rPr>
                <w:rFonts w:ascii="Times New Roman" w:hAnsi="Times New Roman" w:cs="Times New Roman"/>
                <w:sz w:val="24"/>
                <w:szCs w:val="24"/>
              </w:rPr>
              <w:t>формирование</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мотивации</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педагогов</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к участию</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в разработке и реализации разнообразных</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образовательных</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и</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социально</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значимых</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проектов;</w:t>
            </w:r>
          </w:p>
          <w:p w:rsidR="00BA178F" w:rsidRPr="00023FDB" w:rsidRDefault="00BA178F" w:rsidP="00D33EE1">
            <w:pPr>
              <w:pStyle w:val="TableParagraph"/>
              <w:numPr>
                <w:ilvl w:val="0"/>
                <w:numId w:val="27"/>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информирование о наличии возможностей для</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участия</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педагогов</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в</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воспитательной</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деятельности;</w:t>
            </w:r>
          </w:p>
          <w:p w:rsidR="00BA178F" w:rsidRPr="00023FDB" w:rsidRDefault="00BA178F" w:rsidP="00D33EE1">
            <w:pPr>
              <w:pStyle w:val="TableParagraph"/>
              <w:numPr>
                <w:ilvl w:val="0"/>
                <w:numId w:val="27"/>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наполнение сайта ДОУ информацией о</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воспитательной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деятельности;</w:t>
            </w:r>
          </w:p>
          <w:p w:rsidR="00BA178F" w:rsidRPr="00023FDB" w:rsidRDefault="00BA178F" w:rsidP="00D33EE1">
            <w:pPr>
              <w:pStyle w:val="TableParagraph"/>
              <w:numPr>
                <w:ilvl w:val="0"/>
                <w:numId w:val="27"/>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организация повышения психолого-педагогической</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квалификации</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воспитателей;</w:t>
            </w:r>
          </w:p>
          <w:p w:rsidR="00BA178F" w:rsidRPr="00023FDB" w:rsidRDefault="00BA178F" w:rsidP="00D33EE1">
            <w:pPr>
              <w:pStyle w:val="TableParagraph"/>
              <w:numPr>
                <w:ilvl w:val="0"/>
                <w:numId w:val="27"/>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организационно-координационная работа при</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 xml:space="preserve">проведении </w:t>
            </w:r>
            <w:proofErr w:type="spellStart"/>
            <w:r w:rsidRPr="00023FDB">
              <w:rPr>
                <w:rFonts w:ascii="Times New Roman" w:hAnsi="Times New Roman" w:cs="Times New Roman"/>
                <w:sz w:val="24"/>
                <w:szCs w:val="24"/>
              </w:rPr>
              <w:t>общесадовых</w:t>
            </w:r>
            <w:proofErr w:type="spellEnd"/>
            <w:r w:rsidRPr="00023FDB">
              <w:rPr>
                <w:rFonts w:ascii="Times New Roman" w:hAnsi="Times New Roman" w:cs="Times New Roman"/>
                <w:sz w:val="24"/>
                <w:szCs w:val="24"/>
              </w:rPr>
              <w:t xml:space="preserve"> воспитательных</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мероприятий;</w:t>
            </w:r>
          </w:p>
          <w:p w:rsidR="00BA178F" w:rsidRPr="00023FDB" w:rsidRDefault="00BA178F" w:rsidP="00D33EE1">
            <w:pPr>
              <w:pStyle w:val="TableParagraph"/>
              <w:numPr>
                <w:ilvl w:val="0"/>
                <w:numId w:val="27"/>
              </w:numPr>
              <w:tabs>
                <w:tab w:val="left" w:pos="250"/>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участие обучающихся в районных и городских,</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конкурсах</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и т.д.;</w:t>
            </w:r>
          </w:p>
          <w:p w:rsidR="00BA178F" w:rsidRPr="00023FDB" w:rsidRDefault="00FD0CDE" w:rsidP="00D33EE1">
            <w:pPr>
              <w:pStyle w:val="TableParagraph"/>
              <w:tabs>
                <w:tab w:val="left" w:pos="248"/>
              </w:tabs>
              <w:spacing w:before="0"/>
              <w:ind w:left="107"/>
              <w:jc w:val="both"/>
              <w:rPr>
                <w:rFonts w:ascii="Times New Roman" w:hAnsi="Times New Roman" w:cs="Times New Roman"/>
                <w:sz w:val="24"/>
                <w:szCs w:val="24"/>
              </w:rPr>
            </w:pPr>
            <w:r w:rsidRPr="00023FDB">
              <w:rPr>
                <w:rFonts w:ascii="Times New Roman" w:hAnsi="Times New Roman" w:cs="Times New Roman"/>
                <w:sz w:val="24"/>
                <w:szCs w:val="24"/>
              </w:rPr>
              <w:t>-</w:t>
            </w:r>
            <w:r w:rsidR="00BA178F" w:rsidRPr="00023FDB">
              <w:rPr>
                <w:rFonts w:ascii="Times New Roman" w:hAnsi="Times New Roman" w:cs="Times New Roman"/>
                <w:sz w:val="24"/>
                <w:szCs w:val="24"/>
              </w:rPr>
              <w:t>организационно-методическое сопровождение</w:t>
            </w:r>
            <w:r w:rsidR="00BA178F" w:rsidRPr="00023FDB">
              <w:rPr>
                <w:rFonts w:ascii="Times New Roman" w:hAnsi="Times New Roman" w:cs="Times New Roman"/>
                <w:spacing w:val="-57"/>
                <w:sz w:val="24"/>
                <w:szCs w:val="24"/>
              </w:rPr>
              <w:t xml:space="preserve"> </w:t>
            </w:r>
            <w:r w:rsidR="00BA178F" w:rsidRPr="00023FDB">
              <w:rPr>
                <w:rFonts w:ascii="Times New Roman" w:hAnsi="Times New Roman" w:cs="Times New Roman"/>
                <w:sz w:val="24"/>
                <w:szCs w:val="24"/>
              </w:rPr>
              <w:t>воспитательной деятельности педагогических</w:t>
            </w:r>
            <w:r w:rsidR="00BA178F" w:rsidRPr="00023FDB">
              <w:rPr>
                <w:rFonts w:ascii="Times New Roman" w:hAnsi="Times New Roman" w:cs="Times New Roman"/>
                <w:spacing w:val="1"/>
                <w:sz w:val="24"/>
                <w:szCs w:val="24"/>
              </w:rPr>
              <w:t xml:space="preserve"> </w:t>
            </w:r>
            <w:r w:rsidR="00BA178F" w:rsidRPr="00023FDB">
              <w:rPr>
                <w:rFonts w:ascii="Times New Roman" w:hAnsi="Times New Roman" w:cs="Times New Roman"/>
                <w:sz w:val="24"/>
                <w:szCs w:val="24"/>
              </w:rPr>
              <w:t>инициатив;</w:t>
            </w:r>
          </w:p>
          <w:p w:rsidR="00BA178F" w:rsidRPr="00023FDB" w:rsidRDefault="00FD0CDE" w:rsidP="00D33EE1">
            <w:pPr>
              <w:pStyle w:val="TableParagraph"/>
              <w:tabs>
                <w:tab w:val="left" w:pos="248"/>
              </w:tabs>
              <w:spacing w:before="0"/>
              <w:ind w:left="107"/>
              <w:jc w:val="both"/>
              <w:rPr>
                <w:rFonts w:ascii="Times New Roman" w:hAnsi="Times New Roman" w:cs="Times New Roman"/>
                <w:sz w:val="24"/>
                <w:szCs w:val="24"/>
              </w:rPr>
            </w:pPr>
            <w:r w:rsidRPr="00023FDB">
              <w:rPr>
                <w:rFonts w:ascii="Times New Roman" w:hAnsi="Times New Roman" w:cs="Times New Roman"/>
                <w:sz w:val="24"/>
                <w:szCs w:val="24"/>
              </w:rPr>
              <w:t>-</w:t>
            </w:r>
            <w:r w:rsidR="00BA178F" w:rsidRPr="00023FDB">
              <w:rPr>
                <w:rFonts w:ascii="Times New Roman" w:hAnsi="Times New Roman" w:cs="Times New Roman"/>
                <w:sz w:val="24"/>
                <w:szCs w:val="24"/>
              </w:rPr>
              <w:t>создание необходимой для осуществления</w:t>
            </w:r>
            <w:r w:rsidR="00BA178F" w:rsidRPr="00023FDB">
              <w:rPr>
                <w:rFonts w:ascii="Times New Roman" w:hAnsi="Times New Roman" w:cs="Times New Roman"/>
                <w:spacing w:val="1"/>
                <w:sz w:val="24"/>
                <w:szCs w:val="24"/>
              </w:rPr>
              <w:t xml:space="preserve"> </w:t>
            </w:r>
            <w:r w:rsidR="00BA178F" w:rsidRPr="00023FDB">
              <w:rPr>
                <w:rFonts w:ascii="Times New Roman" w:hAnsi="Times New Roman" w:cs="Times New Roman"/>
                <w:sz w:val="24"/>
                <w:szCs w:val="24"/>
              </w:rPr>
              <w:t>воспитательной</w:t>
            </w:r>
            <w:r w:rsidR="00BA178F" w:rsidRPr="00023FDB">
              <w:rPr>
                <w:rFonts w:ascii="Times New Roman" w:hAnsi="Times New Roman" w:cs="Times New Roman"/>
                <w:spacing w:val="-9"/>
                <w:sz w:val="24"/>
                <w:szCs w:val="24"/>
              </w:rPr>
              <w:t xml:space="preserve"> </w:t>
            </w:r>
            <w:r w:rsidR="00BA178F" w:rsidRPr="00023FDB">
              <w:rPr>
                <w:rFonts w:ascii="Times New Roman" w:hAnsi="Times New Roman" w:cs="Times New Roman"/>
                <w:sz w:val="24"/>
                <w:szCs w:val="24"/>
              </w:rPr>
              <w:t>деятельности</w:t>
            </w:r>
            <w:r w:rsidR="00BA178F" w:rsidRPr="00023FDB">
              <w:rPr>
                <w:rFonts w:ascii="Times New Roman" w:hAnsi="Times New Roman" w:cs="Times New Roman"/>
                <w:spacing w:val="-8"/>
                <w:sz w:val="24"/>
                <w:szCs w:val="24"/>
              </w:rPr>
              <w:t xml:space="preserve"> </w:t>
            </w:r>
            <w:r w:rsidR="00BA178F" w:rsidRPr="00023FDB">
              <w:rPr>
                <w:rFonts w:ascii="Times New Roman" w:hAnsi="Times New Roman" w:cs="Times New Roman"/>
                <w:sz w:val="24"/>
                <w:szCs w:val="24"/>
              </w:rPr>
              <w:t>инфраструктуры;</w:t>
            </w:r>
          </w:p>
          <w:p w:rsidR="00BA178F" w:rsidRPr="00023FDB" w:rsidRDefault="00BA178F" w:rsidP="00D33EE1">
            <w:pPr>
              <w:pStyle w:val="TableParagraph"/>
              <w:numPr>
                <w:ilvl w:val="0"/>
                <w:numId w:val="27"/>
              </w:numPr>
              <w:tabs>
                <w:tab w:val="left" w:pos="248"/>
              </w:tabs>
              <w:spacing w:before="0"/>
              <w:ind w:left="247" w:hanging="141"/>
              <w:jc w:val="both"/>
              <w:rPr>
                <w:rFonts w:ascii="Times New Roman" w:hAnsi="Times New Roman" w:cs="Times New Roman"/>
                <w:sz w:val="24"/>
                <w:szCs w:val="24"/>
              </w:rPr>
            </w:pPr>
            <w:r w:rsidRPr="00023FDB">
              <w:rPr>
                <w:rFonts w:ascii="Times New Roman" w:hAnsi="Times New Roman" w:cs="Times New Roman"/>
                <w:sz w:val="24"/>
                <w:szCs w:val="24"/>
              </w:rPr>
              <w:t>развитие</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сотрудничества</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с</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социальными</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партнерами;</w:t>
            </w:r>
          </w:p>
          <w:p w:rsidR="00BA178F" w:rsidRPr="00023FDB" w:rsidRDefault="00BA178F" w:rsidP="00D33EE1">
            <w:pPr>
              <w:pStyle w:val="TableParagraph"/>
              <w:numPr>
                <w:ilvl w:val="0"/>
                <w:numId w:val="28"/>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стимулирование</w:t>
            </w:r>
            <w:r w:rsidRPr="00023FDB">
              <w:rPr>
                <w:rFonts w:ascii="Times New Roman" w:hAnsi="Times New Roman" w:cs="Times New Roman"/>
                <w:spacing w:val="-7"/>
                <w:sz w:val="24"/>
                <w:szCs w:val="24"/>
              </w:rPr>
              <w:t xml:space="preserve"> </w:t>
            </w:r>
            <w:r w:rsidRPr="00023FDB">
              <w:rPr>
                <w:rFonts w:ascii="Times New Roman" w:hAnsi="Times New Roman" w:cs="Times New Roman"/>
                <w:sz w:val="24"/>
                <w:szCs w:val="24"/>
              </w:rPr>
              <w:t>активной</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воспитательной деятельности</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педагогов;</w:t>
            </w:r>
          </w:p>
          <w:p w:rsidR="00BA178F" w:rsidRPr="00023FDB" w:rsidRDefault="00BA178F" w:rsidP="00D33EE1">
            <w:pPr>
              <w:pStyle w:val="TableParagraph"/>
              <w:numPr>
                <w:ilvl w:val="0"/>
                <w:numId w:val="28"/>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 xml:space="preserve"> организация практической работы в ДОУ в</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соответствии с календарным планом воспитательной</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работы;</w:t>
            </w:r>
          </w:p>
          <w:p w:rsidR="00BA178F" w:rsidRPr="00023FDB" w:rsidRDefault="00BA178F" w:rsidP="00D33EE1">
            <w:pPr>
              <w:pStyle w:val="TableParagraph"/>
              <w:numPr>
                <w:ilvl w:val="0"/>
                <w:numId w:val="28"/>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проведение мониторинга состояния воспитательной</w:t>
            </w:r>
            <w:r w:rsidRPr="00023FDB">
              <w:rPr>
                <w:rFonts w:ascii="Times New Roman" w:hAnsi="Times New Roman" w:cs="Times New Roman"/>
                <w:spacing w:val="-58"/>
                <w:sz w:val="24"/>
                <w:szCs w:val="24"/>
              </w:rPr>
              <w:t xml:space="preserve"> </w:t>
            </w:r>
            <w:r w:rsidRPr="00023FDB">
              <w:rPr>
                <w:rFonts w:ascii="Times New Roman" w:hAnsi="Times New Roman" w:cs="Times New Roman"/>
                <w:sz w:val="24"/>
                <w:szCs w:val="24"/>
              </w:rPr>
              <w:t>деятельности в ДОУ совместно с Педагогическим</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советом;</w:t>
            </w:r>
          </w:p>
          <w:p w:rsidR="00BA178F" w:rsidRPr="00023FDB" w:rsidRDefault="00BA178F" w:rsidP="00D33EE1">
            <w:pPr>
              <w:pStyle w:val="TableParagraph"/>
              <w:numPr>
                <w:ilvl w:val="0"/>
                <w:numId w:val="28"/>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организация</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повышения квалификации и</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профессиональной переподготовки педагогов для</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совершенствования их психолого-педагогической и</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управленческой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компетентностей</w:t>
            </w:r>
          </w:p>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 проведение анализа и контроля воспитательной</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деятельности,</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распространение</w:t>
            </w:r>
          </w:p>
          <w:p w:rsidR="00BA178F" w:rsidRPr="00023FDB" w:rsidRDefault="00BA178F" w:rsidP="00D33EE1">
            <w:pPr>
              <w:pStyle w:val="TableParagraph"/>
              <w:numPr>
                <w:ilvl w:val="0"/>
                <w:numId w:val="27"/>
              </w:numPr>
              <w:tabs>
                <w:tab w:val="left" w:pos="248"/>
              </w:tabs>
              <w:spacing w:before="0"/>
              <w:ind w:left="247" w:hanging="141"/>
              <w:jc w:val="both"/>
              <w:rPr>
                <w:rFonts w:ascii="Times New Roman" w:hAnsi="Times New Roman" w:cs="Times New Roman"/>
                <w:sz w:val="24"/>
                <w:szCs w:val="24"/>
              </w:rPr>
            </w:pPr>
            <w:r w:rsidRPr="00023FDB">
              <w:rPr>
                <w:rFonts w:ascii="Times New Roman" w:hAnsi="Times New Roman" w:cs="Times New Roman"/>
                <w:sz w:val="24"/>
                <w:szCs w:val="24"/>
              </w:rPr>
              <w:t>передового</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опыта</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других</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образовательных</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организаций;</w:t>
            </w:r>
          </w:p>
        </w:tc>
      </w:tr>
      <w:tr w:rsidR="00BA178F" w:rsidRPr="00023FDB" w:rsidTr="00FD0CDE">
        <w:trPr>
          <w:trHeight w:val="1475"/>
        </w:trPr>
        <w:tc>
          <w:tcPr>
            <w:tcW w:w="1946"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Педагог-психолог</w:t>
            </w:r>
          </w:p>
        </w:tc>
        <w:tc>
          <w:tcPr>
            <w:tcW w:w="8118"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numPr>
                <w:ilvl w:val="0"/>
                <w:numId w:val="29"/>
              </w:numPr>
              <w:tabs>
                <w:tab w:val="left" w:pos="248"/>
              </w:tabs>
              <w:spacing w:before="0"/>
              <w:ind w:left="247" w:hanging="141"/>
              <w:jc w:val="both"/>
              <w:rPr>
                <w:rFonts w:ascii="Times New Roman" w:hAnsi="Times New Roman" w:cs="Times New Roman"/>
                <w:sz w:val="24"/>
                <w:szCs w:val="24"/>
              </w:rPr>
            </w:pPr>
            <w:r w:rsidRPr="00023FDB">
              <w:rPr>
                <w:rFonts w:ascii="Times New Roman" w:hAnsi="Times New Roman" w:cs="Times New Roman"/>
                <w:sz w:val="24"/>
                <w:szCs w:val="24"/>
              </w:rPr>
              <w:t>оказание</w:t>
            </w:r>
            <w:r w:rsidRPr="00023FDB">
              <w:rPr>
                <w:rFonts w:ascii="Times New Roman" w:hAnsi="Times New Roman" w:cs="Times New Roman"/>
                <w:spacing w:val="-7"/>
                <w:sz w:val="24"/>
                <w:szCs w:val="24"/>
              </w:rPr>
              <w:t xml:space="preserve"> </w:t>
            </w:r>
            <w:r w:rsidRPr="00023FDB">
              <w:rPr>
                <w:rFonts w:ascii="Times New Roman" w:hAnsi="Times New Roman" w:cs="Times New Roman"/>
                <w:sz w:val="24"/>
                <w:szCs w:val="24"/>
              </w:rPr>
              <w:t>психолого-педагогической</w:t>
            </w:r>
          </w:p>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помощи;</w:t>
            </w:r>
          </w:p>
          <w:p w:rsidR="00BA178F" w:rsidRPr="00023FDB" w:rsidRDefault="00BA178F" w:rsidP="00D33EE1">
            <w:pPr>
              <w:pStyle w:val="TableParagraph"/>
              <w:numPr>
                <w:ilvl w:val="0"/>
                <w:numId w:val="29"/>
              </w:numPr>
              <w:tabs>
                <w:tab w:val="left" w:pos="30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осуществление</w:t>
            </w:r>
            <w:r w:rsidRPr="00023FDB">
              <w:rPr>
                <w:rFonts w:ascii="Times New Roman" w:hAnsi="Times New Roman" w:cs="Times New Roman"/>
                <w:spacing w:val="-7"/>
                <w:sz w:val="24"/>
                <w:szCs w:val="24"/>
              </w:rPr>
              <w:t xml:space="preserve"> </w:t>
            </w:r>
            <w:r w:rsidRPr="00023FDB">
              <w:rPr>
                <w:rFonts w:ascii="Times New Roman" w:hAnsi="Times New Roman" w:cs="Times New Roman"/>
                <w:sz w:val="24"/>
                <w:szCs w:val="24"/>
              </w:rPr>
              <w:t>социологических</w:t>
            </w:r>
            <w:r w:rsidRPr="00023FDB">
              <w:rPr>
                <w:rFonts w:ascii="Times New Roman" w:hAnsi="Times New Roman" w:cs="Times New Roman"/>
                <w:spacing w:val="-7"/>
                <w:sz w:val="24"/>
                <w:szCs w:val="24"/>
              </w:rPr>
              <w:t xml:space="preserve"> </w:t>
            </w:r>
            <w:r w:rsidRPr="00023FDB">
              <w:rPr>
                <w:rFonts w:ascii="Times New Roman" w:hAnsi="Times New Roman" w:cs="Times New Roman"/>
                <w:sz w:val="24"/>
                <w:szCs w:val="24"/>
              </w:rPr>
              <w:t>исследований</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обучающихся;</w:t>
            </w:r>
          </w:p>
          <w:p w:rsidR="00BA178F" w:rsidRPr="00023FDB" w:rsidRDefault="00BA178F" w:rsidP="00D33EE1">
            <w:pPr>
              <w:pStyle w:val="TableParagraph"/>
              <w:numPr>
                <w:ilvl w:val="0"/>
                <w:numId w:val="29"/>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организация</w:t>
            </w:r>
            <w:r w:rsidRPr="00023FDB">
              <w:rPr>
                <w:rFonts w:ascii="Times New Roman" w:hAnsi="Times New Roman" w:cs="Times New Roman"/>
                <w:spacing w:val="-7"/>
                <w:sz w:val="24"/>
                <w:szCs w:val="24"/>
              </w:rPr>
              <w:t xml:space="preserve"> </w:t>
            </w:r>
            <w:r w:rsidRPr="00023FDB">
              <w:rPr>
                <w:rFonts w:ascii="Times New Roman" w:hAnsi="Times New Roman" w:cs="Times New Roman"/>
                <w:sz w:val="24"/>
                <w:szCs w:val="24"/>
              </w:rPr>
              <w:t>и</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проведение</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различных</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видов</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воспитательной</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работы;</w:t>
            </w:r>
          </w:p>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 подготовка предложений по поощрению</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обучающихся и педагогов за активное</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участие</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в</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воспитательном</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процессе.</w:t>
            </w:r>
          </w:p>
        </w:tc>
      </w:tr>
      <w:tr w:rsidR="00BA178F" w:rsidRPr="00023FDB" w:rsidTr="00FD0CDE">
        <w:trPr>
          <w:trHeight w:val="2829"/>
        </w:trPr>
        <w:tc>
          <w:tcPr>
            <w:tcW w:w="1946"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Воспитатель</w:t>
            </w:r>
          </w:p>
          <w:p w:rsidR="00BA178F" w:rsidRPr="00023FDB" w:rsidRDefault="00BA178F" w:rsidP="00D33EE1">
            <w:pPr>
              <w:pStyle w:val="TableParagraph"/>
              <w:spacing w:before="0"/>
              <w:ind w:right="443"/>
              <w:jc w:val="both"/>
              <w:rPr>
                <w:rFonts w:ascii="Times New Roman" w:hAnsi="Times New Roman" w:cs="Times New Roman"/>
                <w:sz w:val="24"/>
                <w:szCs w:val="24"/>
              </w:rPr>
            </w:pPr>
            <w:r w:rsidRPr="00023FDB">
              <w:rPr>
                <w:rFonts w:ascii="Times New Roman" w:hAnsi="Times New Roman" w:cs="Times New Roman"/>
                <w:sz w:val="24"/>
                <w:szCs w:val="24"/>
              </w:rPr>
              <w:t>Инструктор по физической</w:t>
            </w:r>
            <w:r w:rsidRPr="00023FDB">
              <w:rPr>
                <w:rFonts w:ascii="Times New Roman" w:hAnsi="Times New Roman" w:cs="Times New Roman"/>
                <w:spacing w:val="-58"/>
                <w:sz w:val="24"/>
                <w:szCs w:val="24"/>
              </w:rPr>
              <w:t xml:space="preserve"> </w:t>
            </w:r>
            <w:r w:rsidRPr="00023FDB">
              <w:rPr>
                <w:rFonts w:ascii="Times New Roman" w:hAnsi="Times New Roman" w:cs="Times New Roman"/>
                <w:sz w:val="24"/>
                <w:szCs w:val="24"/>
              </w:rPr>
              <w:t>культуре</w:t>
            </w:r>
          </w:p>
          <w:p w:rsidR="00BA178F" w:rsidRPr="00023FDB" w:rsidRDefault="00BA178F" w:rsidP="00D33EE1">
            <w:pPr>
              <w:pStyle w:val="TableParagraph"/>
              <w:spacing w:before="0"/>
              <w:ind w:right="330"/>
              <w:jc w:val="both"/>
              <w:rPr>
                <w:rFonts w:ascii="Times New Roman" w:hAnsi="Times New Roman" w:cs="Times New Roman"/>
                <w:sz w:val="24"/>
                <w:szCs w:val="24"/>
              </w:rPr>
            </w:pPr>
            <w:r w:rsidRPr="00023FDB">
              <w:rPr>
                <w:rFonts w:ascii="Times New Roman" w:hAnsi="Times New Roman" w:cs="Times New Roman"/>
                <w:sz w:val="24"/>
                <w:szCs w:val="24"/>
              </w:rPr>
              <w:t>Музыкальный</w:t>
            </w:r>
            <w:r w:rsidRPr="00023FDB">
              <w:rPr>
                <w:rFonts w:ascii="Times New Roman" w:hAnsi="Times New Roman" w:cs="Times New Roman"/>
                <w:spacing w:val="-8"/>
                <w:sz w:val="24"/>
                <w:szCs w:val="24"/>
              </w:rPr>
              <w:t xml:space="preserve"> </w:t>
            </w:r>
            <w:r w:rsidRPr="00023FDB">
              <w:rPr>
                <w:rFonts w:ascii="Times New Roman" w:hAnsi="Times New Roman" w:cs="Times New Roman"/>
                <w:sz w:val="24"/>
                <w:szCs w:val="24"/>
              </w:rPr>
              <w:t>руководитель</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Учитель-логопед</w:t>
            </w:r>
          </w:p>
        </w:tc>
        <w:tc>
          <w:tcPr>
            <w:tcW w:w="8118"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numPr>
                <w:ilvl w:val="0"/>
                <w:numId w:val="30"/>
              </w:numPr>
              <w:tabs>
                <w:tab w:val="left" w:pos="248"/>
              </w:tabs>
              <w:spacing w:before="0"/>
              <w:ind w:left="247" w:hanging="141"/>
              <w:jc w:val="both"/>
              <w:rPr>
                <w:rFonts w:ascii="Times New Roman" w:hAnsi="Times New Roman" w:cs="Times New Roman"/>
                <w:sz w:val="24"/>
                <w:szCs w:val="24"/>
              </w:rPr>
            </w:pPr>
            <w:r w:rsidRPr="00023FDB">
              <w:rPr>
                <w:rFonts w:ascii="Times New Roman" w:hAnsi="Times New Roman" w:cs="Times New Roman"/>
                <w:sz w:val="24"/>
                <w:szCs w:val="24"/>
              </w:rPr>
              <w:t>обеспечивает</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занятие</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обучающихся</w:t>
            </w:r>
          </w:p>
          <w:p w:rsidR="00BA178F" w:rsidRPr="00023FDB" w:rsidRDefault="00BA178F" w:rsidP="00D33EE1">
            <w:pPr>
              <w:pStyle w:val="TableParagraph"/>
              <w:spacing w:before="0"/>
              <w:ind w:left="143"/>
              <w:jc w:val="both"/>
              <w:rPr>
                <w:rFonts w:ascii="Times New Roman" w:hAnsi="Times New Roman" w:cs="Times New Roman"/>
                <w:sz w:val="24"/>
                <w:szCs w:val="24"/>
              </w:rPr>
            </w:pPr>
            <w:r w:rsidRPr="00023FDB">
              <w:rPr>
                <w:rFonts w:ascii="Times New Roman" w:hAnsi="Times New Roman" w:cs="Times New Roman"/>
                <w:sz w:val="24"/>
                <w:szCs w:val="24"/>
              </w:rPr>
              <w:t>творчеством,</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медиа,</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физической</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культурой;</w:t>
            </w:r>
          </w:p>
          <w:p w:rsidR="00BA178F" w:rsidRPr="00023FDB" w:rsidRDefault="00BA178F" w:rsidP="00D33EE1">
            <w:pPr>
              <w:pStyle w:val="TableParagraph"/>
              <w:numPr>
                <w:ilvl w:val="0"/>
                <w:numId w:val="30"/>
              </w:numPr>
              <w:tabs>
                <w:tab w:val="left" w:pos="248"/>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формирование</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у</w:t>
            </w:r>
            <w:r w:rsidRPr="00023FDB">
              <w:rPr>
                <w:rFonts w:ascii="Times New Roman" w:hAnsi="Times New Roman" w:cs="Times New Roman"/>
                <w:spacing w:val="-8"/>
                <w:sz w:val="24"/>
                <w:szCs w:val="24"/>
              </w:rPr>
              <w:t xml:space="preserve"> </w:t>
            </w:r>
            <w:r w:rsidRPr="00023FDB">
              <w:rPr>
                <w:rFonts w:ascii="Times New Roman" w:hAnsi="Times New Roman" w:cs="Times New Roman"/>
                <w:sz w:val="24"/>
                <w:szCs w:val="24"/>
              </w:rPr>
              <w:t>обучающихся</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активной</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гражданской</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позиции, сохранение и приумножение нравственных,</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культурных и научных ценностей в условиях</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современной жизни,</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сохранение</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традиций</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ДОУ;</w:t>
            </w:r>
          </w:p>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организация</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работы</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по</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формированию</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общей</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культуры</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будущего</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школьника;</w:t>
            </w:r>
          </w:p>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внедрение</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здорового</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образа</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жизни;</w:t>
            </w:r>
          </w:p>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 внедрение в практику воспитательной деятельности</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научных достижений,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новых</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технологий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образовательного</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процесса;</w:t>
            </w:r>
          </w:p>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–организация</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участия</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обучающихся</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в</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мероприятиях,</w:t>
            </w:r>
          </w:p>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проводимых районными, городскими и другими</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структурами</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в</w:t>
            </w:r>
            <w:r w:rsidRPr="00023FDB">
              <w:rPr>
                <w:rFonts w:ascii="Times New Roman" w:hAnsi="Times New Roman" w:cs="Times New Roman"/>
                <w:spacing w:val="-6"/>
                <w:sz w:val="24"/>
                <w:szCs w:val="24"/>
              </w:rPr>
              <w:t xml:space="preserve"> </w:t>
            </w:r>
            <w:r w:rsidRPr="00023FDB">
              <w:rPr>
                <w:rFonts w:ascii="Times New Roman" w:hAnsi="Times New Roman" w:cs="Times New Roman"/>
                <w:sz w:val="24"/>
                <w:szCs w:val="24"/>
              </w:rPr>
              <w:t>рамках</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воспитательной</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деятельности;</w:t>
            </w:r>
          </w:p>
        </w:tc>
      </w:tr>
      <w:tr w:rsidR="00BA178F" w:rsidRPr="00023FDB" w:rsidTr="00FD0CDE">
        <w:trPr>
          <w:trHeight w:val="969"/>
        </w:trPr>
        <w:tc>
          <w:tcPr>
            <w:tcW w:w="1946"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lastRenderedPageBreak/>
              <w:t>Помощник</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воспитателя</w:t>
            </w:r>
          </w:p>
        </w:tc>
        <w:tc>
          <w:tcPr>
            <w:tcW w:w="8118" w:type="dxa"/>
            <w:tcBorders>
              <w:top w:val="single" w:sz="4" w:space="0" w:color="000000"/>
              <w:left w:val="single" w:sz="4" w:space="0" w:color="000000"/>
              <w:bottom w:val="single" w:sz="4" w:space="0" w:color="000000"/>
              <w:right w:val="single" w:sz="4" w:space="0" w:color="000000"/>
            </w:tcBorders>
            <w:hideMark/>
          </w:tcPr>
          <w:p w:rsidR="00BA178F" w:rsidRPr="00023FDB" w:rsidRDefault="00BA178F" w:rsidP="00D33EE1">
            <w:pPr>
              <w:pStyle w:val="TableParagraph"/>
              <w:numPr>
                <w:ilvl w:val="0"/>
                <w:numId w:val="31"/>
              </w:numPr>
              <w:tabs>
                <w:tab w:val="left" w:pos="248"/>
              </w:tabs>
              <w:spacing w:before="0"/>
              <w:ind w:left="247" w:hanging="141"/>
              <w:jc w:val="both"/>
              <w:rPr>
                <w:rFonts w:ascii="Times New Roman" w:hAnsi="Times New Roman" w:cs="Times New Roman"/>
                <w:sz w:val="24"/>
                <w:szCs w:val="24"/>
              </w:rPr>
            </w:pPr>
            <w:r w:rsidRPr="00023FDB">
              <w:rPr>
                <w:rFonts w:ascii="Times New Roman" w:hAnsi="Times New Roman" w:cs="Times New Roman"/>
                <w:sz w:val="24"/>
                <w:szCs w:val="24"/>
              </w:rPr>
              <w:t>совместно</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с</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воспитателем</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обеспечивает</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занятие</w:t>
            </w:r>
          </w:p>
          <w:p w:rsidR="00BA178F" w:rsidRPr="00023FDB" w:rsidRDefault="00BA178F" w:rsidP="00D33EE1">
            <w:pPr>
              <w:pStyle w:val="TableParagraph"/>
              <w:spacing w:before="0"/>
              <w:jc w:val="both"/>
              <w:rPr>
                <w:rFonts w:ascii="Times New Roman" w:hAnsi="Times New Roman" w:cs="Times New Roman"/>
                <w:sz w:val="24"/>
                <w:szCs w:val="24"/>
              </w:rPr>
            </w:pPr>
            <w:r w:rsidRPr="00023FDB">
              <w:rPr>
                <w:rFonts w:ascii="Times New Roman" w:hAnsi="Times New Roman" w:cs="Times New Roman"/>
                <w:sz w:val="24"/>
                <w:szCs w:val="24"/>
              </w:rPr>
              <w:t>обучающихся</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творчеством,</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трудовой</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деятельностью;</w:t>
            </w:r>
          </w:p>
          <w:p w:rsidR="00BA178F" w:rsidRPr="00023FDB" w:rsidRDefault="00BA178F" w:rsidP="00D33EE1">
            <w:pPr>
              <w:pStyle w:val="TableParagraph"/>
              <w:numPr>
                <w:ilvl w:val="0"/>
                <w:numId w:val="31"/>
              </w:numPr>
              <w:tabs>
                <w:tab w:val="left" w:pos="250"/>
              </w:tabs>
              <w:spacing w:before="0"/>
              <w:ind w:firstLine="0"/>
              <w:jc w:val="both"/>
              <w:rPr>
                <w:rFonts w:ascii="Times New Roman" w:hAnsi="Times New Roman" w:cs="Times New Roman"/>
                <w:sz w:val="24"/>
                <w:szCs w:val="24"/>
              </w:rPr>
            </w:pPr>
            <w:r w:rsidRPr="00023FDB">
              <w:rPr>
                <w:rFonts w:ascii="Times New Roman" w:hAnsi="Times New Roman" w:cs="Times New Roman"/>
                <w:sz w:val="24"/>
                <w:szCs w:val="24"/>
              </w:rPr>
              <w:t>участвует</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в</w:t>
            </w:r>
            <w:r w:rsidRPr="00023FDB">
              <w:rPr>
                <w:rFonts w:ascii="Times New Roman" w:hAnsi="Times New Roman" w:cs="Times New Roman"/>
                <w:spacing w:val="-5"/>
                <w:sz w:val="24"/>
                <w:szCs w:val="24"/>
              </w:rPr>
              <w:t xml:space="preserve"> </w:t>
            </w:r>
            <w:r w:rsidRPr="00023FDB">
              <w:rPr>
                <w:rFonts w:ascii="Times New Roman" w:hAnsi="Times New Roman" w:cs="Times New Roman"/>
                <w:sz w:val="24"/>
                <w:szCs w:val="24"/>
              </w:rPr>
              <w:t>организации работы</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по</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формированию</w:t>
            </w:r>
            <w:r w:rsidRPr="00023FDB">
              <w:rPr>
                <w:rFonts w:ascii="Times New Roman" w:hAnsi="Times New Roman" w:cs="Times New Roman"/>
                <w:spacing w:val="-57"/>
                <w:sz w:val="24"/>
                <w:szCs w:val="24"/>
              </w:rPr>
              <w:t xml:space="preserve"> </w:t>
            </w:r>
            <w:r w:rsidRPr="00023FDB">
              <w:rPr>
                <w:rFonts w:ascii="Times New Roman" w:hAnsi="Times New Roman" w:cs="Times New Roman"/>
                <w:sz w:val="24"/>
                <w:szCs w:val="24"/>
              </w:rPr>
              <w:t>общей</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культуры будущего</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школьника;</w:t>
            </w:r>
          </w:p>
        </w:tc>
      </w:tr>
    </w:tbl>
    <w:p w:rsidR="00BA178F" w:rsidRPr="00023FDB" w:rsidRDefault="00BA178F" w:rsidP="00D33EE1">
      <w:pPr>
        <w:ind w:firstLine="709"/>
        <w:jc w:val="both"/>
        <w:rPr>
          <w:b/>
          <w:bCs/>
        </w:rPr>
      </w:pPr>
    </w:p>
    <w:p w:rsidR="00BA178F" w:rsidRPr="00023FDB" w:rsidRDefault="00BA178F" w:rsidP="00D33EE1">
      <w:pPr>
        <w:ind w:firstLine="709"/>
        <w:jc w:val="both"/>
      </w:pPr>
      <w:r w:rsidRPr="00023FDB">
        <w:rPr>
          <w:b/>
          <w:bCs/>
        </w:rPr>
        <w:t>Нормативно-методическое обеспечение реализации Программы воспитания</w:t>
      </w:r>
    </w:p>
    <w:p w:rsidR="00F704DF" w:rsidRPr="00023FDB" w:rsidRDefault="00F704DF" w:rsidP="00D33EE1">
      <w:pPr>
        <w:pStyle w:val="a5"/>
        <w:spacing w:after="0"/>
        <w:ind w:right="74" w:firstLine="709"/>
        <w:jc w:val="both"/>
      </w:pPr>
      <w:r w:rsidRPr="00023FDB">
        <w:t>Содержание нормативно-правового обеспечения как вида ресурсного обеспечения</w:t>
      </w:r>
      <w:r w:rsidRPr="00023FDB">
        <w:rPr>
          <w:spacing w:val="-58"/>
        </w:rPr>
        <w:t xml:space="preserve"> </w:t>
      </w:r>
      <w:r w:rsidRPr="00023FDB">
        <w:t>реализации</w:t>
      </w:r>
      <w:r w:rsidRPr="00023FDB">
        <w:rPr>
          <w:spacing w:val="-3"/>
        </w:rPr>
        <w:t xml:space="preserve"> </w:t>
      </w:r>
      <w:r w:rsidRPr="00023FDB">
        <w:t>программы воспитания в</w:t>
      </w:r>
      <w:r w:rsidRPr="00023FDB">
        <w:rPr>
          <w:spacing w:val="1"/>
        </w:rPr>
        <w:t xml:space="preserve"> </w:t>
      </w:r>
      <w:r w:rsidRPr="00023FDB">
        <w:t>ДОУ включает:</w:t>
      </w:r>
    </w:p>
    <w:p w:rsidR="00F704DF" w:rsidRPr="00023FDB" w:rsidRDefault="00F704DF" w:rsidP="00D33EE1">
      <w:pPr>
        <w:pStyle w:val="a5"/>
        <w:spacing w:after="0"/>
        <w:ind w:right="74" w:firstLine="709"/>
        <w:jc w:val="both"/>
      </w:pPr>
      <w:r w:rsidRPr="00023FDB">
        <w:t>Федеральный</w:t>
      </w:r>
      <w:r w:rsidRPr="00023FDB">
        <w:rPr>
          <w:spacing w:val="-2"/>
        </w:rPr>
        <w:t xml:space="preserve"> </w:t>
      </w:r>
      <w:r w:rsidRPr="00023FDB">
        <w:t>закон</w:t>
      </w:r>
      <w:r w:rsidRPr="00023FDB">
        <w:rPr>
          <w:spacing w:val="-1"/>
        </w:rPr>
        <w:t xml:space="preserve"> </w:t>
      </w:r>
      <w:r w:rsidRPr="00023FDB">
        <w:t>от</w:t>
      </w:r>
      <w:r w:rsidRPr="00023FDB">
        <w:rPr>
          <w:spacing w:val="-3"/>
        </w:rPr>
        <w:t xml:space="preserve"> </w:t>
      </w:r>
      <w:r w:rsidRPr="00023FDB">
        <w:t>31</w:t>
      </w:r>
      <w:r w:rsidRPr="00023FDB">
        <w:rPr>
          <w:spacing w:val="-1"/>
        </w:rPr>
        <w:t xml:space="preserve"> </w:t>
      </w:r>
      <w:r w:rsidRPr="00023FDB">
        <w:t>июля</w:t>
      </w:r>
      <w:r w:rsidRPr="00023FDB">
        <w:rPr>
          <w:spacing w:val="-2"/>
        </w:rPr>
        <w:t xml:space="preserve"> </w:t>
      </w:r>
      <w:r w:rsidRPr="00023FDB">
        <w:t>2020</w:t>
      </w:r>
      <w:r w:rsidRPr="00023FDB">
        <w:rPr>
          <w:spacing w:val="-1"/>
        </w:rPr>
        <w:t xml:space="preserve"> </w:t>
      </w:r>
      <w:r w:rsidRPr="00023FDB">
        <w:t>г.</w:t>
      </w:r>
      <w:r w:rsidRPr="00023FDB">
        <w:rPr>
          <w:spacing w:val="-2"/>
        </w:rPr>
        <w:t xml:space="preserve"> </w:t>
      </w:r>
      <w:r w:rsidRPr="00023FDB">
        <w:t>№</w:t>
      </w:r>
      <w:r w:rsidRPr="00023FDB">
        <w:rPr>
          <w:spacing w:val="-2"/>
        </w:rPr>
        <w:t xml:space="preserve"> </w:t>
      </w:r>
      <w:r w:rsidRPr="00023FDB">
        <w:t>304-ФЗ</w:t>
      </w:r>
      <w:r w:rsidRPr="00023FDB">
        <w:rPr>
          <w:spacing w:val="-2"/>
        </w:rPr>
        <w:t xml:space="preserve"> </w:t>
      </w:r>
      <w:r w:rsidRPr="00023FDB">
        <w:t>“О</w:t>
      </w:r>
      <w:r w:rsidRPr="00023FDB">
        <w:rPr>
          <w:spacing w:val="-2"/>
        </w:rPr>
        <w:t xml:space="preserve"> </w:t>
      </w:r>
      <w:r w:rsidRPr="00023FDB">
        <w:t>внесении</w:t>
      </w:r>
      <w:r w:rsidRPr="00023FDB">
        <w:rPr>
          <w:spacing w:val="-1"/>
        </w:rPr>
        <w:t xml:space="preserve"> </w:t>
      </w:r>
      <w:r w:rsidRPr="00023FDB">
        <w:t>изменений</w:t>
      </w:r>
      <w:r w:rsidRPr="00023FDB">
        <w:rPr>
          <w:spacing w:val="-1"/>
        </w:rPr>
        <w:t xml:space="preserve"> </w:t>
      </w:r>
      <w:r w:rsidRPr="00023FDB">
        <w:t>в Федеральный</w:t>
      </w:r>
      <w:r w:rsidRPr="00023FDB">
        <w:rPr>
          <w:spacing w:val="-3"/>
        </w:rPr>
        <w:t xml:space="preserve"> </w:t>
      </w:r>
      <w:r w:rsidRPr="00023FDB">
        <w:t>закон</w:t>
      </w:r>
      <w:r w:rsidRPr="00023FDB">
        <w:rPr>
          <w:spacing w:val="-1"/>
        </w:rPr>
        <w:t xml:space="preserve"> </w:t>
      </w:r>
      <w:r w:rsidRPr="00023FDB">
        <w:t>«Об</w:t>
      </w:r>
      <w:r w:rsidRPr="00023FDB">
        <w:rPr>
          <w:spacing w:val="-3"/>
        </w:rPr>
        <w:t xml:space="preserve"> </w:t>
      </w:r>
      <w:r w:rsidRPr="00023FDB">
        <w:t>образовании</w:t>
      </w:r>
      <w:r w:rsidRPr="00023FDB">
        <w:rPr>
          <w:spacing w:val="-2"/>
        </w:rPr>
        <w:t xml:space="preserve"> </w:t>
      </w:r>
      <w:r w:rsidRPr="00023FDB">
        <w:t>в</w:t>
      </w:r>
      <w:r w:rsidRPr="00023FDB">
        <w:rPr>
          <w:spacing w:val="-4"/>
        </w:rPr>
        <w:t xml:space="preserve"> </w:t>
      </w:r>
      <w:r w:rsidRPr="00023FDB">
        <w:t>Российской</w:t>
      </w:r>
      <w:r w:rsidRPr="00023FDB">
        <w:rPr>
          <w:spacing w:val="-3"/>
        </w:rPr>
        <w:t xml:space="preserve"> </w:t>
      </w:r>
      <w:r w:rsidRPr="00023FDB">
        <w:t>Федерации»</w:t>
      </w:r>
      <w:r w:rsidRPr="00023FDB">
        <w:rPr>
          <w:spacing w:val="-11"/>
        </w:rPr>
        <w:t xml:space="preserve"> </w:t>
      </w:r>
      <w:r w:rsidRPr="00023FDB">
        <w:t>по</w:t>
      </w:r>
      <w:r w:rsidRPr="00023FDB">
        <w:rPr>
          <w:spacing w:val="-3"/>
        </w:rPr>
        <w:t xml:space="preserve"> </w:t>
      </w:r>
      <w:r w:rsidRPr="00023FDB">
        <w:t>вопросам</w:t>
      </w:r>
      <w:r w:rsidRPr="00023FDB">
        <w:rPr>
          <w:spacing w:val="-4"/>
        </w:rPr>
        <w:t xml:space="preserve"> </w:t>
      </w:r>
      <w:r w:rsidRPr="00023FDB">
        <w:t xml:space="preserve">воспитания </w:t>
      </w:r>
      <w:r w:rsidRPr="00023FDB">
        <w:rPr>
          <w:spacing w:val="-57"/>
        </w:rPr>
        <w:t xml:space="preserve"> </w:t>
      </w:r>
      <w:r w:rsidRPr="00023FDB">
        <w:t>обучающихся”.</w:t>
      </w:r>
    </w:p>
    <w:p w:rsidR="00F704DF" w:rsidRPr="00023FDB" w:rsidRDefault="00F704DF" w:rsidP="00D33EE1">
      <w:pPr>
        <w:pStyle w:val="a5"/>
        <w:spacing w:after="0"/>
        <w:ind w:right="74" w:firstLine="709"/>
        <w:jc w:val="both"/>
      </w:pPr>
      <w:r w:rsidRPr="00023FDB">
        <w:t>Федеральный государственный образовательный стандарт дошкольного образования,</w:t>
      </w:r>
      <w:r w:rsidRPr="00023FDB">
        <w:rPr>
          <w:spacing w:val="-57"/>
        </w:rPr>
        <w:t xml:space="preserve"> </w:t>
      </w:r>
      <w:r w:rsidRPr="00023FDB">
        <w:t>приказ</w:t>
      </w:r>
      <w:r w:rsidRPr="00023FDB">
        <w:rPr>
          <w:spacing w:val="-3"/>
        </w:rPr>
        <w:t xml:space="preserve"> </w:t>
      </w:r>
      <w:r w:rsidRPr="00023FDB">
        <w:t>Минобрнауки №1155 от 17.10.2013г, (ФГОС</w:t>
      </w:r>
      <w:r w:rsidRPr="00023FDB">
        <w:rPr>
          <w:spacing w:val="-1"/>
        </w:rPr>
        <w:t xml:space="preserve"> </w:t>
      </w:r>
      <w:r w:rsidRPr="00023FDB">
        <w:t>ДО).</w:t>
      </w:r>
    </w:p>
    <w:p w:rsidR="00F704DF" w:rsidRPr="00023FDB" w:rsidRDefault="00F704DF" w:rsidP="00D33EE1">
      <w:pPr>
        <w:pStyle w:val="a5"/>
        <w:spacing w:after="0"/>
        <w:ind w:right="74" w:firstLine="709"/>
        <w:jc w:val="both"/>
      </w:pPr>
      <w:r w:rsidRPr="00023FDB">
        <w:t>Основные</w:t>
      </w:r>
      <w:r w:rsidRPr="00023FDB">
        <w:rPr>
          <w:spacing w:val="-4"/>
        </w:rPr>
        <w:t xml:space="preserve"> </w:t>
      </w:r>
      <w:r w:rsidRPr="00023FDB">
        <w:t>локальные</w:t>
      </w:r>
      <w:r w:rsidRPr="00023FDB">
        <w:rPr>
          <w:spacing w:val="-3"/>
        </w:rPr>
        <w:t xml:space="preserve"> </w:t>
      </w:r>
      <w:r w:rsidRPr="00023FDB">
        <w:t>акты:</w:t>
      </w:r>
    </w:p>
    <w:p w:rsidR="00F704DF" w:rsidRPr="00023FDB" w:rsidRDefault="00F704DF" w:rsidP="00D33EE1">
      <w:pPr>
        <w:pStyle w:val="af1"/>
        <w:numPr>
          <w:ilvl w:val="0"/>
          <w:numId w:val="24"/>
        </w:numPr>
        <w:tabs>
          <w:tab w:val="left" w:pos="822"/>
        </w:tabs>
        <w:suppressAutoHyphens w:val="0"/>
        <w:autoSpaceDE w:val="0"/>
        <w:ind w:left="0" w:right="74" w:firstLine="709"/>
        <w:contextualSpacing w:val="0"/>
        <w:jc w:val="both"/>
        <w:textAlignment w:val="auto"/>
        <w:rPr>
          <w:rFonts w:cs="Times New Roman"/>
        </w:rPr>
      </w:pPr>
      <w:r w:rsidRPr="00023FDB">
        <w:rPr>
          <w:rFonts w:cs="Times New Roman"/>
        </w:rPr>
        <w:t xml:space="preserve">Основная общеобразовательная программа дошкольного образования МАДОУ «Детский сад </w:t>
      </w:r>
      <w:r w:rsidR="00FD0CDE" w:rsidRPr="00023FDB">
        <w:rPr>
          <w:rFonts w:cs="Times New Roman"/>
        </w:rPr>
        <w:t>№114 «</w:t>
      </w:r>
      <w:proofErr w:type="spellStart"/>
      <w:r w:rsidR="00FD0CDE" w:rsidRPr="00023FDB">
        <w:rPr>
          <w:rFonts w:cs="Times New Roman"/>
        </w:rPr>
        <w:t>Челнинская</w:t>
      </w:r>
      <w:proofErr w:type="spellEnd"/>
      <w:r w:rsidR="00FD0CDE" w:rsidRPr="00023FDB">
        <w:rPr>
          <w:rFonts w:cs="Times New Roman"/>
        </w:rPr>
        <w:t xml:space="preserve"> мозаика</w:t>
      </w:r>
      <w:r w:rsidR="00D410A5" w:rsidRPr="00023FDB">
        <w:rPr>
          <w:rFonts w:cs="Times New Roman"/>
        </w:rPr>
        <w:t>»</w:t>
      </w:r>
      <w:r w:rsidRPr="00023FDB">
        <w:rPr>
          <w:rFonts w:cs="Times New Roman"/>
        </w:rPr>
        <w:t>;</w:t>
      </w:r>
    </w:p>
    <w:p w:rsidR="00F704DF" w:rsidRPr="00023FDB" w:rsidRDefault="00F704DF" w:rsidP="00D33EE1">
      <w:pPr>
        <w:pStyle w:val="af1"/>
        <w:numPr>
          <w:ilvl w:val="0"/>
          <w:numId w:val="24"/>
        </w:numPr>
        <w:tabs>
          <w:tab w:val="left" w:pos="822"/>
        </w:tabs>
        <w:suppressAutoHyphens w:val="0"/>
        <w:autoSpaceDE w:val="0"/>
        <w:ind w:left="0" w:right="74" w:firstLine="709"/>
        <w:contextualSpacing w:val="0"/>
        <w:jc w:val="both"/>
        <w:textAlignment w:val="auto"/>
        <w:rPr>
          <w:rFonts w:cs="Times New Roman"/>
        </w:rPr>
      </w:pPr>
      <w:r w:rsidRPr="00023FDB">
        <w:rPr>
          <w:rFonts w:cs="Times New Roman"/>
        </w:rPr>
        <w:t>План</w:t>
      </w:r>
      <w:r w:rsidRPr="00023FDB">
        <w:rPr>
          <w:rFonts w:cs="Times New Roman"/>
          <w:spacing w:val="-2"/>
        </w:rPr>
        <w:t xml:space="preserve"> </w:t>
      </w:r>
      <w:r w:rsidRPr="00023FDB">
        <w:rPr>
          <w:rFonts w:cs="Times New Roman"/>
        </w:rPr>
        <w:t>работы</w:t>
      </w:r>
      <w:r w:rsidRPr="00023FDB">
        <w:rPr>
          <w:rFonts w:cs="Times New Roman"/>
          <w:spacing w:val="-2"/>
        </w:rPr>
        <w:t xml:space="preserve"> </w:t>
      </w:r>
      <w:r w:rsidRPr="00023FDB">
        <w:rPr>
          <w:rFonts w:cs="Times New Roman"/>
        </w:rPr>
        <w:t>на</w:t>
      </w:r>
      <w:r w:rsidRPr="00023FDB">
        <w:rPr>
          <w:rFonts w:cs="Times New Roman"/>
          <w:spacing w:val="-1"/>
        </w:rPr>
        <w:t xml:space="preserve"> </w:t>
      </w:r>
      <w:r w:rsidRPr="00023FDB">
        <w:rPr>
          <w:rFonts w:cs="Times New Roman"/>
        </w:rPr>
        <w:t>учебный</w:t>
      </w:r>
      <w:r w:rsidRPr="00023FDB">
        <w:rPr>
          <w:rFonts w:cs="Times New Roman"/>
          <w:spacing w:val="-1"/>
        </w:rPr>
        <w:t xml:space="preserve"> </w:t>
      </w:r>
      <w:r w:rsidRPr="00023FDB">
        <w:rPr>
          <w:rFonts w:cs="Times New Roman"/>
        </w:rPr>
        <w:t>год</w:t>
      </w:r>
    </w:p>
    <w:p w:rsidR="00F704DF" w:rsidRPr="00023FDB" w:rsidRDefault="00F704DF" w:rsidP="00D33EE1">
      <w:pPr>
        <w:pStyle w:val="af1"/>
        <w:numPr>
          <w:ilvl w:val="0"/>
          <w:numId w:val="24"/>
        </w:numPr>
        <w:tabs>
          <w:tab w:val="left" w:pos="822"/>
        </w:tabs>
        <w:suppressAutoHyphens w:val="0"/>
        <w:autoSpaceDE w:val="0"/>
        <w:ind w:left="0" w:right="74" w:firstLine="709"/>
        <w:contextualSpacing w:val="0"/>
        <w:jc w:val="both"/>
        <w:textAlignment w:val="auto"/>
        <w:rPr>
          <w:rFonts w:cs="Times New Roman"/>
        </w:rPr>
      </w:pPr>
      <w:r w:rsidRPr="00023FDB">
        <w:rPr>
          <w:rFonts w:cs="Times New Roman"/>
        </w:rPr>
        <w:t>Календарный</w:t>
      </w:r>
      <w:r w:rsidRPr="00023FDB">
        <w:rPr>
          <w:rFonts w:cs="Times New Roman"/>
          <w:spacing w:val="-1"/>
        </w:rPr>
        <w:t xml:space="preserve"> </w:t>
      </w:r>
      <w:r w:rsidRPr="00023FDB">
        <w:rPr>
          <w:rFonts w:cs="Times New Roman"/>
        </w:rPr>
        <w:t>учебный</w:t>
      </w:r>
      <w:r w:rsidRPr="00023FDB">
        <w:rPr>
          <w:rFonts w:cs="Times New Roman"/>
          <w:spacing w:val="-2"/>
        </w:rPr>
        <w:t xml:space="preserve"> </w:t>
      </w:r>
      <w:r w:rsidRPr="00023FDB">
        <w:rPr>
          <w:rFonts w:cs="Times New Roman"/>
        </w:rPr>
        <w:t>график;</w:t>
      </w:r>
    </w:p>
    <w:p w:rsidR="00F704DF" w:rsidRPr="00023FDB" w:rsidRDefault="005273DE" w:rsidP="00D33EE1">
      <w:pPr>
        <w:pStyle w:val="af1"/>
        <w:numPr>
          <w:ilvl w:val="0"/>
          <w:numId w:val="24"/>
        </w:numPr>
        <w:tabs>
          <w:tab w:val="left" w:pos="822"/>
        </w:tabs>
        <w:suppressAutoHyphens w:val="0"/>
        <w:autoSpaceDE w:val="0"/>
        <w:ind w:left="0" w:right="74" w:firstLine="709"/>
        <w:contextualSpacing w:val="0"/>
        <w:jc w:val="both"/>
        <w:textAlignment w:val="auto"/>
        <w:rPr>
          <w:rFonts w:cs="Times New Roman"/>
        </w:rPr>
      </w:pPr>
      <w:r w:rsidRPr="00023FDB">
        <w:rPr>
          <w:rFonts w:cs="Times New Roman"/>
        </w:rPr>
        <w:t>П</w:t>
      </w:r>
      <w:r w:rsidR="00F704DF" w:rsidRPr="00023FDB">
        <w:rPr>
          <w:rFonts w:cs="Times New Roman"/>
        </w:rPr>
        <w:t>рограмма</w:t>
      </w:r>
      <w:r w:rsidR="00F704DF" w:rsidRPr="00023FDB">
        <w:rPr>
          <w:rFonts w:cs="Times New Roman"/>
          <w:spacing w:val="-2"/>
        </w:rPr>
        <w:t xml:space="preserve"> </w:t>
      </w:r>
      <w:r w:rsidR="00F704DF" w:rsidRPr="00023FDB">
        <w:rPr>
          <w:rFonts w:cs="Times New Roman"/>
        </w:rPr>
        <w:t>воспитания</w:t>
      </w:r>
      <w:r w:rsidR="00F704DF" w:rsidRPr="00023FDB">
        <w:rPr>
          <w:rFonts w:cs="Times New Roman"/>
          <w:spacing w:val="-1"/>
        </w:rPr>
        <w:t xml:space="preserve"> </w:t>
      </w:r>
      <w:r w:rsidR="00F704DF" w:rsidRPr="00023FDB">
        <w:rPr>
          <w:rFonts w:cs="Times New Roman"/>
        </w:rPr>
        <w:t>в</w:t>
      </w:r>
      <w:r w:rsidR="00F704DF" w:rsidRPr="00023FDB">
        <w:rPr>
          <w:rFonts w:cs="Times New Roman"/>
          <w:spacing w:val="-2"/>
        </w:rPr>
        <w:t xml:space="preserve"> </w:t>
      </w:r>
      <w:r w:rsidR="00F704DF" w:rsidRPr="00023FDB">
        <w:rPr>
          <w:rFonts w:cs="Times New Roman"/>
        </w:rPr>
        <w:t>ДОУ;</w:t>
      </w:r>
    </w:p>
    <w:p w:rsidR="00F704DF" w:rsidRPr="00023FDB" w:rsidRDefault="00F704DF" w:rsidP="00D33EE1">
      <w:pPr>
        <w:pStyle w:val="af1"/>
        <w:numPr>
          <w:ilvl w:val="0"/>
          <w:numId w:val="24"/>
        </w:numPr>
        <w:tabs>
          <w:tab w:val="left" w:pos="822"/>
        </w:tabs>
        <w:suppressAutoHyphens w:val="0"/>
        <w:autoSpaceDE w:val="0"/>
        <w:ind w:left="0" w:right="74" w:firstLine="709"/>
        <w:contextualSpacing w:val="0"/>
        <w:jc w:val="both"/>
        <w:textAlignment w:val="auto"/>
        <w:rPr>
          <w:rFonts w:cs="Times New Roman"/>
        </w:rPr>
      </w:pPr>
      <w:r w:rsidRPr="00023FDB">
        <w:rPr>
          <w:rFonts w:cs="Times New Roman"/>
        </w:rPr>
        <w:t>Должностные инструкции специалистов, отвечающих за организацию воспитательной</w:t>
      </w:r>
      <w:r w:rsidRPr="00023FDB">
        <w:rPr>
          <w:rFonts w:cs="Times New Roman"/>
          <w:spacing w:val="-58"/>
        </w:rPr>
        <w:t xml:space="preserve"> </w:t>
      </w:r>
      <w:r w:rsidRPr="00023FDB">
        <w:rPr>
          <w:rFonts w:cs="Times New Roman"/>
        </w:rPr>
        <w:t>деятельности</w:t>
      </w:r>
      <w:r w:rsidRPr="00023FDB">
        <w:rPr>
          <w:rFonts w:cs="Times New Roman"/>
          <w:spacing w:val="-1"/>
        </w:rPr>
        <w:t xml:space="preserve"> </w:t>
      </w:r>
      <w:r w:rsidRPr="00023FDB">
        <w:rPr>
          <w:rFonts w:cs="Times New Roman"/>
        </w:rPr>
        <w:t>в</w:t>
      </w:r>
      <w:r w:rsidRPr="00023FDB">
        <w:rPr>
          <w:rFonts w:cs="Times New Roman"/>
          <w:spacing w:val="-1"/>
        </w:rPr>
        <w:t xml:space="preserve"> </w:t>
      </w:r>
      <w:r w:rsidRPr="00023FDB">
        <w:rPr>
          <w:rFonts w:cs="Times New Roman"/>
        </w:rPr>
        <w:t>ДОУ;</w:t>
      </w:r>
    </w:p>
    <w:p w:rsidR="00F704DF" w:rsidRPr="00023FDB" w:rsidRDefault="00F704DF" w:rsidP="00D33EE1">
      <w:pPr>
        <w:pStyle w:val="af1"/>
        <w:numPr>
          <w:ilvl w:val="0"/>
          <w:numId w:val="24"/>
        </w:numPr>
        <w:tabs>
          <w:tab w:val="left" w:pos="822"/>
        </w:tabs>
        <w:suppressAutoHyphens w:val="0"/>
        <w:autoSpaceDE w:val="0"/>
        <w:ind w:left="0" w:right="74" w:firstLine="709"/>
        <w:contextualSpacing w:val="0"/>
        <w:jc w:val="both"/>
        <w:textAlignment w:val="auto"/>
        <w:rPr>
          <w:rFonts w:cs="Times New Roman"/>
        </w:rPr>
      </w:pPr>
      <w:r w:rsidRPr="00023FDB">
        <w:rPr>
          <w:rFonts w:cs="Times New Roman"/>
        </w:rPr>
        <w:t>Документы, регламентирующие воспитательную деятельность в ДОУ (штатное</w:t>
      </w:r>
      <w:r w:rsidRPr="00023FDB">
        <w:rPr>
          <w:rFonts w:cs="Times New Roman"/>
          <w:spacing w:val="-57"/>
        </w:rPr>
        <w:t xml:space="preserve">              </w:t>
      </w:r>
      <w:r w:rsidRPr="00023FDB">
        <w:rPr>
          <w:rFonts w:cs="Times New Roman"/>
        </w:rPr>
        <w:t>расписание,</w:t>
      </w:r>
      <w:r w:rsidRPr="00023FDB">
        <w:rPr>
          <w:rFonts w:cs="Times New Roman"/>
          <w:spacing w:val="-4"/>
        </w:rPr>
        <w:t xml:space="preserve"> </w:t>
      </w:r>
      <w:r w:rsidRPr="00023FDB">
        <w:rPr>
          <w:rFonts w:cs="Times New Roman"/>
        </w:rPr>
        <w:t>обеспечивающее</w:t>
      </w:r>
      <w:r w:rsidRPr="00023FDB">
        <w:rPr>
          <w:rFonts w:cs="Times New Roman"/>
          <w:spacing w:val="-4"/>
        </w:rPr>
        <w:t xml:space="preserve"> </w:t>
      </w:r>
      <w:r w:rsidRPr="00023FDB">
        <w:rPr>
          <w:rFonts w:cs="Times New Roman"/>
        </w:rPr>
        <w:t>кадровый</w:t>
      </w:r>
      <w:r w:rsidRPr="00023FDB">
        <w:rPr>
          <w:rFonts w:cs="Times New Roman"/>
          <w:spacing w:val="-4"/>
        </w:rPr>
        <w:t xml:space="preserve"> </w:t>
      </w:r>
      <w:r w:rsidRPr="00023FDB">
        <w:rPr>
          <w:rFonts w:cs="Times New Roman"/>
        </w:rPr>
        <w:t>состав,</w:t>
      </w:r>
      <w:r w:rsidRPr="00023FDB">
        <w:rPr>
          <w:rFonts w:cs="Times New Roman"/>
          <w:spacing w:val="-2"/>
        </w:rPr>
        <w:t xml:space="preserve"> </w:t>
      </w:r>
      <w:r w:rsidRPr="00023FDB">
        <w:rPr>
          <w:rFonts w:cs="Times New Roman"/>
        </w:rPr>
        <w:t>реализующий</w:t>
      </w:r>
      <w:r w:rsidRPr="00023FDB">
        <w:rPr>
          <w:rFonts w:cs="Times New Roman"/>
          <w:spacing w:val="-3"/>
        </w:rPr>
        <w:t xml:space="preserve"> </w:t>
      </w:r>
      <w:r w:rsidRPr="00023FDB">
        <w:rPr>
          <w:rFonts w:cs="Times New Roman"/>
        </w:rPr>
        <w:t>воспитательную деятельность</w:t>
      </w:r>
      <w:r w:rsidRPr="00023FDB">
        <w:rPr>
          <w:rFonts w:cs="Times New Roman"/>
          <w:spacing w:val="-2"/>
        </w:rPr>
        <w:t xml:space="preserve"> </w:t>
      </w:r>
      <w:r w:rsidRPr="00023FDB">
        <w:rPr>
          <w:rFonts w:cs="Times New Roman"/>
        </w:rPr>
        <w:t>в</w:t>
      </w:r>
      <w:r w:rsidRPr="00023FDB">
        <w:rPr>
          <w:rFonts w:cs="Times New Roman"/>
          <w:spacing w:val="-1"/>
        </w:rPr>
        <w:t xml:space="preserve"> </w:t>
      </w:r>
      <w:r w:rsidRPr="00023FDB">
        <w:rPr>
          <w:rFonts w:cs="Times New Roman"/>
        </w:rPr>
        <w:t>ДОУ)</w:t>
      </w:r>
    </w:p>
    <w:p w:rsidR="005273DE" w:rsidRPr="002C2914" w:rsidRDefault="005273DE" w:rsidP="002C2914">
      <w:pPr>
        <w:tabs>
          <w:tab w:val="right" w:pos="709"/>
        </w:tabs>
        <w:ind w:firstLine="709"/>
        <w:jc w:val="center"/>
        <w:rPr>
          <w:b/>
          <w:bCs/>
          <w:sz w:val="28"/>
          <w:szCs w:val="28"/>
        </w:rPr>
      </w:pPr>
      <w:r w:rsidRPr="002C2914">
        <w:rPr>
          <w:b/>
          <w:bCs/>
          <w:sz w:val="28"/>
          <w:szCs w:val="28"/>
        </w:rPr>
        <w:t>К</w:t>
      </w:r>
      <w:r w:rsidR="002C2914">
        <w:rPr>
          <w:b/>
          <w:bCs/>
          <w:sz w:val="28"/>
          <w:szCs w:val="28"/>
        </w:rPr>
        <w:t>омплексно-</w:t>
      </w:r>
      <w:r w:rsidRPr="002C2914">
        <w:rPr>
          <w:b/>
          <w:bCs/>
          <w:sz w:val="28"/>
          <w:szCs w:val="28"/>
        </w:rPr>
        <w:t xml:space="preserve"> тематическое планирование</w:t>
      </w:r>
    </w:p>
    <w:p w:rsidR="005273DE" w:rsidRPr="00023FDB" w:rsidRDefault="005273DE" w:rsidP="00D33EE1">
      <w:pPr>
        <w:ind w:left="139" w:right="1" w:hanging="10"/>
        <w:jc w:val="both"/>
        <w:rPr>
          <w:color w:val="000000"/>
          <w:lang w:eastAsia="en-US"/>
        </w:rPr>
      </w:pPr>
      <w:r w:rsidRPr="00023FDB">
        <w:rPr>
          <w:b/>
          <w:color w:val="000000"/>
          <w:lang w:eastAsia="en-US"/>
        </w:rPr>
        <w:t xml:space="preserve">2.4 Направления и задачи, содержание коррекционно-развивающей работы в соответствии с ФОП п.27,п.28 </w:t>
      </w:r>
    </w:p>
    <w:p w:rsidR="005273DE" w:rsidRPr="00023FDB" w:rsidRDefault="005273DE" w:rsidP="00D33EE1">
      <w:pPr>
        <w:ind w:left="139" w:right="18" w:hanging="10"/>
        <w:jc w:val="both"/>
        <w:rPr>
          <w:color w:val="000000"/>
          <w:lang w:eastAsia="en-US"/>
        </w:rPr>
      </w:pPr>
      <w:r w:rsidRPr="00023FDB">
        <w:rPr>
          <w:color w:val="000000"/>
          <w:lang w:eastAsia="en-US"/>
        </w:rPr>
        <w:t xml:space="preserve"> КРР 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5273DE" w:rsidRPr="00023FDB" w:rsidRDefault="005273DE" w:rsidP="00D33EE1">
      <w:pPr>
        <w:ind w:left="139" w:right="13" w:hanging="10"/>
        <w:jc w:val="both"/>
        <w:rPr>
          <w:color w:val="000000"/>
          <w:lang w:eastAsia="en-US"/>
        </w:rPr>
      </w:pPr>
      <w:r w:rsidRPr="00023FDB">
        <w:rPr>
          <w:color w:val="000000"/>
          <w:lang w:eastAsia="en-US"/>
        </w:rPr>
        <w:t xml:space="preserve">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педагог-психолог, учитель-дефектолог, учитель-логопед. </w:t>
      </w:r>
    </w:p>
    <w:p w:rsidR="005273DE" w:rsidRPr="00023FDB" w:rsidRDefault="005273DE" w:rsidP="00D33EE1">
      <w:pPr>
        <w:ind w:left="139" w:right="18" w:hanging="10"/>
        <w:jc w:val="both"/>
        <w:rPr>
          <w:color w:val="000000"/>
          <w:lang w:eastAsia="en-US"/>
        </w:rPr>
      </w:pPr>
      <w:r w:rsidRPr="00023FDB">
        <w:rPr>
          <w:color w:val="000000"/>
          <w:lang w:eastAsia="en-US"/>
        </w:rPr>
        <w:t xml:space="preserve"> </w:t>
      </w:r>
      <w:r w:rsidRPr="00023FDB">
        <w:rPr>
          <w:b/>
          <w:i/>
          <w:color w:val="000000"/>
          <w:lang w:eastAsia="en-US"/>
        </w:rPr>
        <w:t>Цель КРР</w:t>
      </w:r>
      <w:r w:rsidRPr="00023FDB">
        <w:rPr>
          <w:color w:val="000000"/>
          <w:lang w:eastAsia="en-US"/>
        </w:rPr>
        <w:t xml:space="preserve"> - обеспечение условий для дошкольного образования, определяемых общими и особыми потребностями обучающегося дошкольного возраста с ОВЗ, индивидуальными особенностями его развития и состояния здоровья. </w:t>
      </w:r>
    </w:p>
    <w:p w:rsidR="005273DE" w:rsidRPr="00023FDB" w:rsidRDefault="005273DE" w:rsidP="00D33EE1">
      <w:pPr>
        <w:tabs>
          <w:tab w:val="center" w:pos="2115"/>
        </w:tabs>
        <w:jc w:val="both"/>
        <w:rPr>
          <w:color w:val="000000"/>
          <w:lang w:eastAsia="en-US"/>
        </w:rPr>
      </w:pPr>
      <w:r w:rsidRPr="00023FDB">
        <w:rPr>
          <w:color w:val="000000"/>
          <w:lang w:eastAsia="en-US"/>
        </w:rPr>
        <w:t xml:space="preserve"> </w:t>
      </w:r>
      <w:r w:rsidRPr="00023FDB">
        <w:rPr>
          <w:color w:val="000000"/>
          <w:lang w:eastAsia="en-US"/>
        </w:rPr>
        <w:tab/>
      </w:r>
      <w:r w:rsidRPr="00023FDB">
        <w:rPr>
          <w:b/>
          <w:i/>
          <w:color w:val="000000"/>
          <w:lang w:eastAsia="en-US"/>
        </w:rPr>
        <w:t>Задачи КРР на уровне ДО</w:t>
      </w:r>
      <w:r w:rsidRPr="00023FDB">
        <w:rPr>
          <w:color w:val="000000"/>
          <w:lang w:eastAsia="en-US"/>
        </w:rPr>
        <w:t xml:space="preserve">: </w:t>
      </w:r>
    </w:p>
    <w:p w:rsidR="005273DE" w:rsidRPr="00023FDB" w:rsidRDefault="005273DE" w:rsidP="00454C8A">
      <w:pPr>
        <w:numPr>
          <w:ilvl w:val="0"/>
          <w:numId w:val="79"/>
        </w:numPr>
        <w:ind w:right="6"/>
        <w:jc w:val="both"/>
        <w:rPr>
          <w:color w:val="000000"/>
          <w:lang w:eastAsia="en-US"/>
        </w:rPr>
      </w:pPr>
      <w:r w:rsidRPr="00023FDB">
        <w:rPr>
          <w:color w:val="000000"/>
          <w:lang w:eastAsia="en-US"/>
        </w:rPr>
        <w:t xml:space="preserve">определение ОП обучающихся, в том числе с трудностями освоения Федеральной программы и социализации в ДОО; </w:t>
      </w:r>
    </w:p>
    <w:p w:rsidR="005273DE" w:rsidRPr="00023FDB" w:rsidRDefault="005273DE" w:rsidP="00454C8A">
      <w:pPr>
        <w:numPr>
          <w:ilvl w:val="0"/>
          <w:numId w:val="79"/>
        </w:numPr>
        <w:ind w:right="6"/>
        <w:jc w:val="both"/>
        <w:rPr>
          <w:color w:val="000000"/>
          <w:lang w:eastAsia="en-US"/>
        </w:rPr>
      </w:pPr>
      <w:r w:rsidRPr="00023FDB">
        <w:rPr>
          <w:color w:val="000000"/>
          <w:lang w:eastAsia="en-US"/>
        </w:rPr>
        <w:t xml:space="preserve">своевременное выявление обучающихся с трудностями социальной адаптации, обусловленными различными причинами; </w:t>
      </w:r>
    </w:p>
    <w:p w:rsidR="005273DE" w:rsidRPr="00023FDB" w:rsidRDefault="005273DE" w:rsidP="00D33EE1">
      <w:pPr>
        <w:jc w:val="both"/>
        <w:rPr>
          <w:color w:val="000000"/>
          <w:lang w:eastAsia="en-US"/>
        </w:rPr>
      </w:pPr>
      <w:r w:rsidRPr="00023FDB">
        <w:rPr>
          <w:color w:val="000000"/>
          <w:lang w:eastAsia="en-US"/>
        </w:rPr>
        <w:t xml:space="preserve"> </w:t>
      </w:r>
    </w:p>
    <w:p w:rsidR="005273DE" w:rsidRPr="00023FDB" w:rsidRDefault="005273DE" w:rsidP="00454C8A">
      <w:pPr>
        <w:numPr>
          <w:ilvl w:val="0"/>
          <w:numId w:val="79"/>
        </w:numPr>
        <w:ind w:right="6"/>
        <w:jc w:val="both"/>
        <w:rPr>
          <w:color w:val="000000"/>
          <w:lang w:eastAsia="en-US"/>
        </w:rPr>
      </w:pPr>
      <w:r w:rsidRPr="00023FDB">
        <w:rPr>
          <w:color w:val="000000"/>
          <w:lang w:eastAsia="en-US"/>
        </w:rPr>
        <w:t>осуществление индивидуально ориентированной психолого-педагогической помощи обучающимся с учётом особенностей их психического и физического развития, индивидуальных возможностей и потребностей (в соответствии с рекомендациями психолого-</w:t>
      </w:r>
      <w:proofErr w:type="spellStart"/>
      <w:r w:rsidRPr="00023FDB">
        <w:rPr>
          <w:color w:val="000000"/>
          <w:lang w:eastAsia="en-US"/>
        </w:rPr>
        <w:t>медикопедагогической</w:t>
      </w:r>
      <w:proofErr w:type="spellEnd"/>
      <w:r w:rsidRPr="00023FDB">
        <w:rPr>
          <w:color w:val="000000"/>
          <w:lang w:eastAsia="en-US"/>
        </w:rPr>
        <w:t xml:space="preserve"> комиссии или психолого-педагогического консилиума образовательной организации (далее - ППК); </w:t>
      </w:r>
    </w:p>
    <w:p w:rsidR="005273DE" w:rsidRPr="00023FDB" w:rsidRDefault="005273DE" w:rsidP="00454C8A">
      <w:pPr>
        <w:numPr>
          <w:ilvl w:val="0"/>
          <w:numId w:val="79"/>
        </w:numPr>
        <w:ind w:right="6"/>
        <w:jc w:val="both"/>
        <w:rPr>
          <w:color w:val="000000"/>
          <w:lang w:eastAsia="en-US"/>
        </w:rPr>
      </w:pPr>
      <w:r w:rsidRPr="00023FDB">
        <w:rPr>
          <w:color w:val="000000"/>
          <w:lang w:eastAsia="en-US"/>
        </w:rPr>
        <w:lastRenderedPageBreak/>
        <w:t xml:space="preserve">оказание родителям (законным представителям) обучающихся консультативной </w:t>
      </w:r>
      <w:proofErr w:type="spellStart"/>
      <w:r w:rsidRPr="00023FDB">
        <w:rPr>
          <w:color w:val="000000"/>
          <w:lang w:eastAsia="en-US"/>
        </w:rPr>
        <w:t>психологопедагогической</w:t>
      </w:r>
      <w:proofErr w:type="spellEnd"/>
      <w:r w:rsidRPr="00023FDB">
        <w:rPr>
          <w:color w:val="000000"/>
          <w:lang w:eastAsia="en-US"/>
        </w:rPr>
        <w:t xml:space="preserve"> помощи по вопросам развития и воспитания детей дошкольного возраста; </w:t>
      </w:r>
      <w:r w:rsidRPr="00023FDB">
        <w:rPr>
          <w:rFonts w:eastAsia="Wingdings"/>
          <w:color w:val="000000"/>
          <w:lang w:val="en-US" w:eastAsia="en-US"/>
        </w:rPr>
        <w:t></w:t>
      </w:r>
      <w:r w:rsidRPr="00023FDB">
        <w:rPr>
          <w:rFonts w:eastAsia="Arial"/>
          <w:color w:val="000000"/>
          <w:lang w:eastAsia="en-US"/>
        </w:rPr>
        <w:t xml:space="preserve"> </w:t>
      </w:r>
      <w:r w:rsidRPr="00023FDB">
        <w:rPr>
          <w:color w:val="000000"/>
          <w:lang w:eastAsia="en-US"/>
        </w:rPr>
        <w:t xml:space="preserve">содействие поиску и отбору одаренных обучающихся, их творческому развитию; </w:t>
      </w:r>
    </w:p>
    <w:p w:rsidR="005273DE" w:rsidRPr="00023FDB" w:rsidRDefault="005273DE" w:rsidP="00454C8A">
      <w:pPr>
        <w:numPr>
          <w:ilvl w:val="0"/>
          <w:numId w:val="79"/>
        </w:numPr>
        <w:ind w:right="6"/>
        <w:jc w:val="both"/>
        <w:rPr>
          <w:color w:val="000000"/>
          <w:lang w:eastAsia="en-US"/>
        </w:rPr>
      </w:pPr>
      <w:r w:rsidRPr="00023FDB">
        <w:rPr>
          <w:color w:val="000000"/>
          <w:lang w:eastAsia="en-US"/>
        </w:rPr>
        <w:t xml:space="preserve">выявление детей с проблемами развития эмоциональной и интеллектуальной сферы; </w:t>
      </w:r>
      <w:r w:rsidRPr="00023FDB">
        <w:rPr>
          <w:rFonts w:eastAsia="Wingdings"/>
          <w:color w:val="000000"/>
          <w:lang w:val="en-US" w:eastAsia="en-US"/>
        </w:rPr>
        <w:t></w:t>
      </w:r>
      <w:r w:rsidRPr="00023FDB">
        <w:rPr>
          <w:rFonts w:eastAsia="Arial"/>
          <w:color w:val="000000"/>
          <w:lang w:eastAsia="en-US"/>
        </w:rPr>
        <w:t xml:space="preserve"> </w:t>
      </w:r>
      <w:r w:rsidRPr="00023FDB">
        <w:rPr>
          <w:color w:val="000000"/>
          <w:lang w:eastAsia="en-US"/>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5273DE" w:rsidRPr="00023FDB" w:rsidRDefault="005273DE" w:rsidP="00D33EE1">
      <w:pPr>
        <w:ind w:left="139" w:right="19" w:hanging="10"/>
        <w:jc w:val="both"/>
        <w:rPr>
          <w:color w:val="000000"/>
          <w:lang w:eastAsia="en-US"/>
        </w:rPr>
      </w:pPr>
      <w:r w:rsidRPr="00023FDB">
        <w:rPr>
          <w:color w:val="000000"/>
          <w:lang w:eastAsia="en-US"/>
        </w:rPr>
        <w:t xml:space="preserve">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5273DE" w:rsidRPr="00023FDB" w:rsidRDefault="005273DE" w:rsidP="00D33EE1">
      <w:pPr>
        <w:ind w:left="139" w:right="6" w:hanging="10"/>
        <w:jc w:val="both"/>
        <w:rPr>
          <w:color w:val="000000"/>
          <w:lang w:eastAsia="en-US"/>
        </w:rPr>
      </w:pPr>
      <w:r w:rsidRPr="00023FDB">
        <w:rPr>
          <w:color w:val="000000"/>
          <w:lang w:eastAsia="en-US"/>
        </w:rPr>
        <w:t xml:space="preserve"> КРР в ДОО реализуется в форме групповых 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rsidR="005273DE" w:rsidRPr="00023FDB" w:rsidRDefault="005273DE" w:rsidP="00D33EE1">
      <w:pPr>
        <w:ind w:left="139" w:hanging="10"/>
        <w:jc w:val="both"/>
        <w:rPr>
          <w:color w:val="000000"/>
          <w:lang w:eastAsia="en-US"/>
        </w:rPr>
      </w:pPr>
      <w:r w:rsidRPr="00023FDB">
        <w:rPr>
          <w:color w:val="000000"/>
          <w:lang w:eastAsia="en-US"/>
        </w:rPr>
        <w:t xml:space="preserve">Содержание КРР для каждого обучающегося определяется с учётом его ООП на основе рекомендаций ППК ДОО. </w:t>
      </w:r>
    </w:p>
    <w:p w:rsidR="00E51DC2" w:rsidRPr="00023FDB" w:rsidRDefault="00E51DC2" w:rsidP="00D33EE1">
      <w:pPr>
        <w:pStyle w:val="1"/>
        <w:ind w:firstLine="709"/>
        <w:jc w:val="both"/>
        <w:rPr>
          <w:b/>
          <w:bCs/>
          <w:sz w:val="24"/>
          <w:szCs w:val="24"/>
        </w:rPr>
      </w:pPr>
      <w:bookmarkStart w:id="28" w:name="_Toc141960337"/>
      <w:r w:rsidRPr="00023FDB">
        <w:rPr>
          <w:b/>
          <w:bCs/>
          <w:sz w:val="24"/>
          <w:szCs w:val="24"/>
        </w:rPr>
        <w:t>Особые требования к условиям, обеспечивающим достижение планируемых личностных результатов в работе с особыми категориями детей</w:t>
      </w:r>
      <w:bookmarkEnd w:id="28"/>
    </w:p>
    <w:p w:rsidR="00E51DC2" w:rsidRPr="00023FDB" w:rsidRDefault="00E51DC2" w:rsidP="00D33EE1">
      <w:pPr>
        <w:jc w:val="both"/>
      </w:pPr>
    </w:p>
    <w:p w:rsidR="00E51DC2" w:rsidRPr="00023FDB" w:rsidRDefault="00E51DC2" w:rsidP="00D33EE1">
      <w:pPr>
        <w:ind w:firstLine="709"/>
        <w:jc w:val="both"/>
        <w:rPr>
          <w:lang w:eastAsia="en-US"/>
        </w:rPr>
      </w:pPr>
      <w:r w:rsidRPr="00023FDB">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E51DC2" w:rsidRPr="00023FDB" w:rsidRDefault="00E51DC2" w:rsidP="00D33EE1">
      <w:pPr>
        <w:ind w:firstLine="709"/>
        <w:jc w:val="both"/>
      </w:pPr>
      <w:r w:rsidRPr="00023FDB">
        <w:t>Инклюзия является ценностной основой уклада ДОУ и основанием для проектирования воспитывающих сред, деятельностей и событий.</w:t>
      </w:r>
    </w:p>
    <w:p w:rsidR="00E51DC2" w:rsidRPr="00023FDB" w:rsidRDefault="00E51DC2" w:rsidP="00D33EE1">
      <w:pPr>
        <w:ind w:firstLine="709"/>
        <w:jc w:val="both"/>
      </w:pPr>
      <w:r w:rsidRPr="00023FDB">
        <w:rPr>
          <w:b/>
          <w:i/>
        </w:rPr>
        <w:t>На уровне уклада:</w:t>
      </w:r>
      <w:r w:rsidRPr="00023FDB">
        <w:t xml:space="preserve"> ДОУ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w:t>
      </w:r>
    </w:p>
    <w:p w:rsidR="00E51DC2" w:rsidRPr="00023FDB" w:rsidRDefault="00E51DC2" w:rsidP="00D33EE1">
      <w:pPr>
        <w:ind w:firstLine="709"/>
        <w:jc w:val="both"/>
      </w:pPr>
      <w:r w:rsidRPr="00023FDB">
        <w:rPr>
          <w:b/>
          <w:i/>
        </w:rPr>
        <w:t>На уровне воспитывающих сред</w:t>
      </w:r>
      <w:r w:rsidRPr="00023FDB">
        <w:t>: ППС строится как максимально доступная для детей с ОВЗ;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E51DC2" w:rsidRPr="00023FDB" w:rsidRDefault="00E51DC2" w:rsidP="00D33EE1">
      <w:pPr>
        <w:ind w:firstLine="709"/>
        <w:jc w:val="both"/>
      </w:pPr>
      <w:r w:rsidRPr="00023FDB">
        <w:rPr>
          <w:b/>
          <w:i/>
        </w:rPr>
        <w:t>На уровне общности</w:t>
      </w:r>
      <w:r w:rsidRPr="00023FDB">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E51DC2" w:rsidRPr="00023FDB" w:rsidRDefault="00E51DC2" w:rsidP="00D33EE1">
      <w:pPr>
        <w:ind w:firstLine="709"/>
        <w:jc w:val="both"/>
      </w:pPr>
      <w:r w:rsidRPr="00023FDB">
        <w:rPr>
          <w:b/>
          <w:i/>
        </w:rPr>
        <w:t>На уровне деятельностей</w:t>
      </w:r>
      <w:r w:rsidRPr="00023FDB">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E51DC2" w:rsidRPr="00023FDB" w:rsidRDefault="00E51DC2" w:rsidP="00D33EE1">
      <w:pPr>
        <w:ind w:firstLine="709"/>
        <w:jc w:val="both"/>
      </w:pPr>
      <w:r w:rsidRPr="00023FDB">
        <w:rPr>
          <w:b/>
          <w:i/>
        </w:rPr>
        <w:t>На уровне событий</w:t>
      </w:r>
      <w:r w:rsidRPr="00023FDB">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E51DC2" w:rsidRPr="00023FDB" w:rsidRDefault="00E51DC2" w:rsidP="00D33EE1">
      <w:pPr>
        <w:pStyle w:val="16"/>
        <w:tabs>
          <w:tab w:val="left" w:pos="851"/>
        </w:tab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E51DC2" w:rsidRPr="00023FDB" w:rsidRDefault="00E51DC2" w:rsidP="00D33EE1">
      <w:pPr>
        <w:pStyle w:val="16"/>
        <w:numPr>
          <w:ilvl w:val="0"/>
          <w:numId w:val="20"/>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51DC2" w:rsidRPr="00023FDB" w:rsidRDefault="00E51DC2" w:rsidP="00D33EE1">
      <w:pPr>
        <w:pStyle w:val="16"/>
        <w:numPr>
          <w:ilvl w:val="0"/>
          <w:numId w:val="20"/>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lastRenderedPageBreak/>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E51DC2" w:rsidRPr="00023FDB" w:rsidRDefault="00E51DC2" w:rsidP="00D33EE1">
      <w:pPr>
        <w:pStyle w:val="16"/>
        <w:numPr>
          <w:ilvl w:val="0"/>
          <w:numId w:val="20"/>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E51DC2" w:rsidRPr="00023FDB" w:rsidRDefault="00E51DC2" w:rsidP="00D33EE1">
      <w:pPr>
        <w:pStyle w:val="16"/>
        <w:numPr>
          <w:ilvl w:val="0"/>
          <w:numId w:val="20"/>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формирование и поддержка инициативы детей в различных видах детской деятельности;</w:t>
      </w:r>
    </w:p>
    <w:p w:rsidR="00E51DC2" w:rsidRPr="00023FDB" w:rsidRDefault="00E51DC2" w:rsidP="00D33EE1">
      <w:pPr>
        <w:pStyle w:val="16"/>
        <w:numPr>
          <w:ilvl w:val="0"/>
          <w:numId w:val="20"/>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активное привлечение ближайшего социального окружения к воспитанию ребенка.</w:t>
      </w:r>
    </w:p>
    <w:p w:rsidR="00E51DC2" w:rsidRPr="00023FDB" w:rsidRDefault="00E51DC2" w:rsidP="00D33EE1">
      <w:pPr>
        <w:ind w:firstLine="709"/>
        <w:jc w:val="both"/>
      </w:pPr>
      <w:r w:rsidRPr="00023FDB">
        <w:t>Задачами воспитания детей с ОВЗ в условиях дошкольной образовательной организации являются:</w:t>
      </w:r>
    </w:p>
    <w:p w:rsidR="00E51DC2" w:rsidRPr="00023FDB" w:rsidRDefault="00E51DC2" w:rsidP="00D33EE1">
      <w:pPr>
        <w:pStyle w:val="16"/>
        <w:numPr>
          <w:ilvl w:val="0"/>
          <w:numId w:val="21"/>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E51DC2" w:rsidRPr="00023FDB" w:rsidRDefault="00E51DC2" w:rsidP="00D33EE1">
      <w:pPr>
        <w:pStyle w:val="16"/>
        <w:numPr>
          <w:ilvl w:val="0"/>
          <w:numId w:val="21"/>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формирование доброжелательного отношения к детям с ОВЗ и их семьям со стороны всех участников образовательных отношений;</w:t>
      </w:r>
    </w:p>
    <w:p w:rsidR="00E51DC2" w:rsidRPr="00023FDB" w:rsidRDefault="00E51DC2" w:rsidP="00D33EE1">
      <w:pPr>
        <w:pStyle w:val="16"/>
        <w:numPr>
          <w:ilvl w:val="0"/>
          <w:numId w:val="21"/>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E51DC2" w:rsidRPr="00023FDB" w:rsidRDefault="00E51DC2" w:rsidP="00D33EE1">
      <w:pPr>
        <w:pStyle w:val="16"/>
        <w:numPr>
          <w:ilvl w:val="0"/>
          <w:numId w:val="21"/>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обеспечение эмоционально-положительного взаимодействия детей с окружающими в целях их успешной адаптации и интеграции в общество;</w:t>
      </w:r>
    </w:p>
    <w:p w:rsidR="00E51DC2" w:rsidRPr="00023FDB" w:rsidRDefault="00E51DC2" w:rsidP="00D33EE1">
      <w:pPr>
        <w:pStyle w:val="16"/>
        <w:numPr>
          <w:ilvl w:val="0"/>
          <w:numId w:val="21"/>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расширение у детей с различными нарушениями развития знаний и представлений об окружающем мире;</w:t>
      </w:r>
    </w:p>
    <w:p w:rsidR="00E51DC2" w:rsidRPr="00023FDB" w:rsidRDefault="00E51DC2" w:rsidP="00D33EE1">
      <w:pPr>
        <w:pStyle w:val="16"/>
        <w:numPr>
          <w:ilvl w:val="0"/>
          <w:numId w:val="21"/>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взаимодействие с семьей для обеспечения полноценного развития детей с ОВЗ;</w:t>
      </w:r>
    </w:p>
    <w:p w:rsidR="00E51DC2" w:rsidRPr="00023FDB" w:rsidRDefault="00E51DC2" w:rsidP="00D33EE1">
      <w:pPr>
        <w:pStyle w:val="16"/>
        <w:numPr>
          <w:ilvl w:val="0"/>
          <w:numId w:val="21"/>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E51DC2" w:rsidRPr="00023FDB" w:rsidRDefault="00E51DC2" w:rsidP="00D33EE1">
      <w:pPr>
        <w:pStyle w:val="16"/>
        <w:numPr>
          <w:ilvl w:val="0"/>
          <w:numId w:val="21"/>
        </w:numPr>
        <w:tabs>
          <w:tab w:val="left" w:pos="709"/>
          <w:tab w:val="left" w:pos="993"/>
        </w:tabs>
        <w:suppressAutoHyphens/>
        <w:spacing w:after="0" w:line="240" w:lineRule="auto"/>
        <w:ind w:left="0" w:firstLine="709"/>
        <w:jc w:val="both"/>
        <w:rPr>
          <w:rFonts w:ascii="Times New Roman" w:hAnsi="Times New Roman"/>
          <w:sz w:val="24"/>
          <w:szCs w:val="24"/>
        </w:rPr>
      </w:pPr>
      <w:r w:rsidRPr="00023FDB">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273DE" w:rsidRPr="00023FDB" w:rsidRDefault="005273DE" w:rsidP="00D33EE1">
      <w:pPr>
        <w:tabs>
          <w:tab w:val="center" w:pos="3568"/>
        </w:tabs>
        <w:jc w:val="both"/>
        <w:rPr>
          <w:color w:val="000000"/>
          <w:lang w:eastAsia="en-US"/>
        </w:rPr>
      </w:pPr>
      <w:r w:rsidRPr="00023FDB">
        <w:rPr>
          <w:color w:val="000000"/>
          <w:lang w:eastAsia="en-US"/>
        </w:rPr>
        <w:tab/>
      </w:r>
      <w:r w:rsidRPr="00023FDB">
        <w:rPr>
          <w:b/>
          <w:i/>
          <w:color w:val="000000"/>
          <w:lang w:eastAsia="en-US"/>
        </w:rPr>
        <w:t xml:space="preserve">Механизмы адаптации Программы для детей с ОВЗ. </w:t>
      </w:r>
    </w:p>
    <w:p w:rsidR="005273DE" w:rsidRPr="00023FDB" w:rsidRDefault="005273DE" w:rsidP="00D33EE1">
      <w:pPr>
        <w:ind w:left="154" w:right="10" w:hanging="10"/>
        <w:jc w:val="both"/>
        <w:rPr>
          <w:color w:val="000000"/>
          <w:lang w:eastAsia="en-US"/>
        </w:rPr>
      </w:pPr>
      <w:r w:rsidRPr="00023FDB">
        <w:rPr>
          <w:color w:val="000000"/>
          <w:lang w:eastAsia="en-US"/>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r w:rsidRPr="00023FDB">
        <w:rPr>
          <w:rFonts w:eastAsia="Calibri"/>
          <w:color w:val="000000"/>
          <w:lang w:eastAsia="en-US"/>
        </w:rPr>
        <w:t xml:space="preserve"> </w:t>
      </w:r>
    </w:p>
    <w:p w:rsidR="005273DE" w:rsidRPr="00023FDB" w:rsidRDefault="005273DE" w:rsidP="00D33EE1">
      <w:pPr>
        <w:ind w:left="154" w:right="10" w:hanging="10"/>
        <w:jc w:val="both"/>
        <w:rPr>
          <w:color w:val="000000"/>
          <w:lang w:eastAsia="en-US"/>
        </w:rPr>
      </w:pPr>
      <w:r w:rsidRPr="00023FDB">
        <w:rPr>
          <w:color w:val="000000"/>
          <w:lang w:eastAsia="en-US"/>
        </w:rPr>
        <w:t>Продолжительность образовательной деятельности составляет 15-20 минут (индивидуальное занятие). Образовательный процесс определяется учебным планом, расписанием ОД, перспективными планами, комплексно-тематическими планами, режимом дня.</w:t>
      </w:r>
      <w:r w:rsidRPr="00023FDB">
        <w:rPr>
          <w:rFonts w:eastAsia="Calibri"/>
          <w:color w:val="000000"/>
          <w:lang w:eastAsia="en-US"/>
        </w:rPr>
        <w:t xml:space="preserve"> </w:t>
      </w:r>
    </w:p>
    <w:p w:rsidR="005273DE" w:rsidRPr="00023FDB" w:rsidRDefault="005273DE" w:rsidP="00D33EE1">
      <w:pPr>
        <w:ind w:left="154" w:right="10" w:hanging="10"/>
        <w:jc w:val="both"/>
        <w:rPr>
          <w:color w:val="000000"/>
          <w:lang w:eastAsia="en-US"/>
        </w:rPr>
      </w:pPr>
      <w:r w:rsidRPr="00023FDB">
        <w:rPr>
          <w:color w:val="000000"/>
          <w:lang w:eastAsia="en-US"/>
        </w:rPr>
        <w:t>Организационными формами работы являются подгрупповая образовательная деятельность с воспитанниками, а также индивидуальная коррекционная образовательная деятельность. Индивидуальная коррекционная образовательная деятельность не менее 2-х раз в неделю.</w:t>
      </w:r>
      <w:r w:rsidRPr="00023FDB">
        <w:rPr>
          <w:rFonts w:eastAsia="Calibri"/>
          <w:color w:val="000000"/>
          <w:lang w:eastAsia="en-US"/>
        </w:rPr>
        <w:t xml:space="preserve"> </w:t>
      </w:r>
    </w:p>
    <w:p w:rsidR="005273DE" w:rsidRPr="00023FDB" w:rsidRDefault="005273DE" w:rsidP="00D33EE1">
      <w:pPr>
        <w:ind w:left="154" w:right="10" w:hanging="10"/>
        <w:jc w:val="both"/>
        <w:rPr>
          <w:color w:val="000000"/>
          <w:lang w:eastAsia="en-US"/>
        </w:rPr>
      </w:pPr>
      <w:r w:rsidRPr="00023FDB">
        <w:rPr>
          <w:color w:val="000000"/>
          <w:lang w:eastAsia="en-US"/>
        </w:rPr>
        <w:t xml:space="preserve">В середине образовательной деятельности организуется </w:t>
      </w:r>
      <w:proofErr w:type="spellStart"/>
      <w:r w:rsidRPr="00023FDB">
        <w:rPr>
          <w:color w:val="000000"/>
          <w:lang w:eastAsia="en-US"/>
        </w:rPr>
        <w:t>физминутка</w:t>
      </w:r>
      <w:proofErr w:type="spellEnd"/>
      <w:r w:rsidRPr="00023FDB">
        <w:rPr>
          <w:color w:val="000000"/>
          <w:lang w:eastAsia="en-US"/>
        </w:rPr>
        <w:t xml:space="preserve">. Перерывы между образовательной деятельностью по образовательным областям составляю не менее 10 минут.  </w:t>
      </w:r>
    </w:p>
    <w:p w:rsidR="005273DE" w:rsidRPr="00023FDB" w:rsidRDefault="005273DE" w:rsidP="00D33EE1">
      <w:pPr>
        <w:ind w:left="139" w:right="5" w:hanging="10"/>
        <w:jc w:val="both"/>
        <w:rPr>
          <w:color w:val="000000"/>
          <w:lang w:eastAsia="en-US"/>
        </w:rPr>
      </w:pPr>
      <w:r w:rsidRPr="00023FDB">
        <w:rPr>
          <w:color w:val="000000"/>
          <w:lang w:eastAsia="en-US"/>
        </w:rPr>
        <w:t xml:space="preserve">На основании вышеперечисленных требований для компенсирующей группы составлено расписание и циклограмма образовательной деятельности по комплексно-тематическому планированию на учебный год.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023FDB">
        <w:rPr>
          <w:color w:val="000000"/>
          <w:lang w:eastAsia="en-US"/>
        </w:rPr>
        <w:t>дефицитарных</w:t>
      </w:r>
      <w:proofErr w:type="spellEnd"/>
      <w:r w:rsidRPr="00023FDB">
        <w:rPr>
          <w:color w:val="000000"/>
          <w:lang w:eastAsia="en-US"/>
        </w:rPr>
        <w:t xml:space="preserve"> функций, не поддающихся коррекции, в том числе с использованием </w:t>
      </w:r>
      <w:proofErr w:type="spellStart"/>
      <w:r w:rsidRPr="00023FDB">
        <w:rPr>
          <w:color w:val="000000"/>
          <w:lang w:eastAsia="en-US"/>
        </w:rPr>
        <w:t>ассистивных</w:t>
      </w:r>
      <w:proofErr w:type="spellEnd"/>
      <w:r w:rsidRPr="00023FDB">
        <w:rPr>
          <w:color w:val="000000"/>
          <w:lang w:eastAsia="en-US"/>
        </w:rPr>
        <w:t xml:space="preserve"> технологий. </w:t>
      </w:r>
    </w:p>
    <w:p w:rsidR="005273DE" w:rsidRPr="00023FDB" w:rsidRDefault="005273DE" w:rsidP="00D33EE1">
      <w:pPr>
        <w:ind w:left="154" w:hanging="10"/>
        <w:jc w:val="both"/>
        <w:rPr>
          <w:color w:val="000000"/>
          <w:lang w:eastAsia="en-US"/>
        </w:rPr>
      </w:pPr>
      <w:r w:rsidRPr="00023FDB">
        <w:rPr>
          <w:color w:val="000000"/>
          <w:lang w:eastAsia="en-US"/>
        </w:rPr>
        <w:t xml:space="preserve"> </w:t>
      </w:r>
      <w:r w:rsidRPr="00023FDB">
        <w:rPr>
          <w:b/>
          <w:i/>
          <w:color w:val="000000"/>
          <w:lang w:eastAsia="en-US"/>
        </w:rPr>
        <w:t xml:space="preserve">Использование специальных образовательных программ и методов, специальных методических пособий и дидактических материалов. </w:t>
      </w:r>
    </w:p>
    <w:p w:rsidR="005273DE" w:rsidRPr="00023FDB" w:rsidRDefault="005273DE" w:rsidP="00D33EE1">
      <w:pPr>
        <w:ind w:left="139" w:right="7" w:hanging="10"/>
        <w:jc w:val="both"/>
        <w:rPr>
          <w:color w:val="000000"/>
          <w:lang w:eastAsia="en-US"/>
        </w:rPr>
      </w:pPr>
      <w:r w:rsidRPr="00023FDB">
        <w:rPr>
          <w:color w:val="000000"/>
          <w:lang w:eastAsia="en-US"/>
        </w:rPr>
        <w:lastRenderedPageBreak/>
        <w:t xml:space="preserve"> Обеспечение специализированных условий достигается путем использования специальных методов, приемов, средств обучения, дифференцированного и индивидуализированного обучения с учетом специфики нарушения развития ребенка, комплексного воздействия на обучающегося, осуществляемой на индивидуальных коррекционных занятиях. </w:t>
      </w:r>
    </w:p>
    <w:p w:rsidR="005273DE" w:rsidRPr="00023FDB" w:rsidRDefault="005273DE" w:rsidP="00D33EE1">
      <w:pPr>
        <w:ind w:left="139" w:hanging="10"/>
        <w:jc w:val="both"/>
        <w:rPr>
          <w:color w:val="000000"/>
          <w:lang w:eastAsia="en-US"/>
        </w:rPr>
      </w:pPr>
      <w:r w:rsidRPr="00023FDB">
        <w:rPr>
          <w:color w:val="000000"/>
          <w:lang w:eastAsia="en-US"/>
        </w:rPr>
        <w:t xml:space="preserve"> Педагоги ДОО осуществляют выбор технологий, методов и приемов педагогической деятельности в соответствии с задачами коррекционного обучения. </w:t>
      </w:r>
    </w:p>
    <w:p w:rsidR="005273DE" w:rsidRPr="00023FDB" w:rsidRDefault="005273DE" w:rsidP="00D33EE1">
      <w:pPr>
        <w:ind w:left="154" w:hanging="10"/>
        <w:jc w:val="both"/>
        <w:rPr>
          <w:color w:val="000000"/>
          <w:lang w:eastAsia="en-US"/>
        </w:rPr>
      </w:pPr>
      <w:r w:rsidRPr="00023FDB">
        <w:rPr>
          <w:color w:val="000000"/>
          <w:lang w:eastAsia="en-US"/>
        </w:rPr>
        <w:t xml:space="preserve"> </w:t>
      </w:r>
      <w:r w:rsidRPr="00023FDB">
        <w:rPr>
          <w:b/>
          <w:i/>
          <w:color w:val="000000"/>
          <w:lang w:eastAsia="en-US"/>
        </w:rPr>
        <w:t xml:space="preserve">Перечень методических пособий, необходимых для воспитательно-образовательного процесса образовательной области «Речевое развитие»: </w:t>
      </w:r>
    </w:p>
    <w:p w:rsidR="005273DE" w:rsidRPr="006A796D" w:rsidRDefault="005273DE" w:rsidP="00D33EE1">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Н.В. Конспекты подгрупповых логопедических занятий в средней группе для детей с ОНР — СПб., ДЕТСТВО-ПРЕСС, 2016.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Конспекты подгрупповых логопедических занятий в старшей группе для детей с ОНР. — СПб., ДЕТСТВО-ПРЕСС, 2016.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Конспекты подгрупповых логопедических занятий в подготовительной к школе логопедической группе для детей с ОНР (часть </w:t>
      </w:r>
      <w:r w:rsidRPr="00023FDB">
        <w:rPr>
          <w:color w:val="000000"/>
          <w:lang w:val="en-US" w:eastAsia="en-US"/>
        </w:rPr>
        <w:t>I</w:t>
      </w:r>
      <w:r w:rsidRPr="00023FDB">
        <w:rPr>
          <w:color w:val="000000"/>
          <w:lang w:eastAsia="en-US"/>
        </w:rPr>
        <w:t xml:space="preserve">). — СПб., ДЕТСТВО-ПРЕСС, 2016.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Конспекты подгрупповых логопедических занятий в подготовительной к школе логопедической группе для детей с ОНР (часть </w:t>
      </w:r>
      <w:r w:rsidRPr="00023FDB">
        <w:rPr>
          <w:color w:val="000000"/>
          <w:lang w:val="en-US" w:eastAsia="en-US"/>
        </w:rPr>
        <w:t>II</w:t>
      </w:r>
      <w:r w:rsidRPr="00023FDB">
        <w:rPr>
          <w:color w:val="000000"/>
          <w:lang w:eastAsia="en-US"/>
        </w:rPr>
        <w:t xml:space="preserve">). — СПб., ДЕТСТВО-ПРЕСС, 2016.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Обучение грамоте детей дошкольного возраста. Парциальная программа. — СПб., ДЕТСТВО-ПРЕСС, 2016.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Мой букварь. — СПб., ДЕТСТВО-ПРЕСС, 2016.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Развитие фонематических процессов и навыков звукового анализа и синтеза у старших дошкольников. — СПб., ДЕТСТВО-ПРЕСС, 2016. </w:t>
      </w:r>
    </w:p>
    <w:p w:rsidR="005273DE" w:rsidRPr="006A796D"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Картотека предметных и сюжетных картинок для автоматизации и дифференциации звуков. </w:t>
      </w:r>
      <w:r w:rsidRPr="006A796D">
        <w:rPr>
          <w:color w:val="000000"/>
          <w:lang w:eastAsia="en-US"/>
        </w:rPr>
        <w:t xml:space="preserve">Выпуски 1, 2, 3, 4. — СПб., ДЕТСТВО-ПРЕСС, 2014.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Тексты и картинки для автоматизации звуков. — СПб., ДЕТСТВО-ПРЕСС, 2015.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Картотека заданий для автоматизации правильного произношения и дифференциации звуков разных групп — СПб., ДЕТСТВО-ПРЕСС, 2015.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Картинки и тексты для автоматизации звуков. — СПб., ДЕТСТВО-ПРЕСС, 2015.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Веселая артикуляционная гимнастика. — СПб., ДЕТСТВО-ПРЕСС, 2016.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Веселая артикуляционная гимнастика 2. — СПб., ДЕТСТВО-ПРЕСС, 2016.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Веселая мимическая гимнастика. — СПб., ДЕТСТВО-ПРЕСС, 2016. </w:t>
      </w:r>
    </w:p>
    <w:p w:rsidR="005273DE" w:rsidRPr="00023FDB" w:rsidRDefault="005273DE" w:rsidP="00454C8A">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Веселая дыхательная гимнастика. — СПб., ДЕТСТВО-ПРЕСС, 2014. </w:t>
      </w:r>
    </w:p>
    <w:p w:rsidR="005273DE" w:rsidRPr="00023FDB" w:rsidRDefault="005273DE" w:rsidP="006A796D">
      <w:pPr>
        <w:numPr>
          <w:ilvl w:val="0"/>
          <w:numId w:val="80"/>
        </w:numPr>
        <w:ind w:right="135"/>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Веселые дразнилки для малышей. — СПб., ДЕТСТВО-ПРЕСС, 2015. </w:t>
      </w:r>
      <w:proofErr w:type="spellStart"/>
      <w:r w:rsidRPr="00023FDB">
        <w:rPr>
          <w:color w:val="000000"/>
          <w:lang w:eastAsia="en-US"/>
        </w:rPr>
        <w:t>Нищева</w:t>
      </w:r>
      <w:proofErr w:type="spellEnd"/>
      <w:r w:rsidRPr="00023FDB">
        <w:rPr>
          <w:color w:val="000000"/>
          <w:lang w:eastAsia="en-US"/>
        </w:rPr>
        <w:t xml:space="preserve"> Н. В. Четыре времени года. Цикл занятий по развитию речи старших дошкольников при рассматривании произведений пейзажной живописи. — СПб., ДЕТСТВО-ПРЕСС, 2014. </w:t>
      </w:r>
    </w:p>
    <w:p w:rsidR="005273DE" w:rsidRPr="00023FDB" w:rsidRDefault="005273DE" w:rsidP="00D33EE1">
      <w:pPr>
        <w:ind w:left="154" w:hanging="10"/>
        <w:jc w:val="both"/>
        <w:rPr>
          <w:color w:val="000000"/>
          <w:lang w:eastAsia="en-US"/>
        </w:rPr>
      </w:pPr>
      <w:r w:rsidRPr="00023FDB">
        <w:rPr>
          <w:b/>
          <w:i/>
          <w:color w:val="000000"/>
          <w:lang w:eastAsia="en-US"/>
        </w:rPr>
        <w:t xml:space="preserve">Перечень методических пособий, необходимых для воспитательно-образовательного процесса образовательной области «Познавательное развитие»: </w:t>
      </w:r>
    </w:p>
    <w:p w:rsidR="005273DE" w:rsidRPr="00023FDB" w:rsidRDefault="005273DE" w:rsidP="00454C8A">
      <w:pPr>
        <w:numPr>
          <w:ilvl w:val="0"/>
          <w:numId w:val="82"/>
        </w:numPr>
        <w:ind w:right="13"/>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Развитие математических представлений у дошкольников с ОНР (с 4 до 5 лет и с 5 до 6 лет). — СПб., ДЕТСТВО-ПРЕСС, 2015. </w:t>
      </w:r>
    </w:p>
    <w:p w:rsidR="005273DE" w:rsidRDefault="005273DE" w:rsidP="00454C8A">
      <w:pPr>
        <w:numPr>
          <w:ilvl w:val="0"/>
          <w:numId w:val="82"/>
        </w:numPr>
        <w:ind w:right="13"/>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Развитие математических представлений у дошкольников с ОНР (с 6 до 7лет). — СПб., ДЕТСТВО-ПРЕСС, 2016. </w:t>
      </w:r>
    </w:p>
    <w:p w:rsidR="005273DE" w:rsidRPr="006A796D" w:rsidRDefault="005273DE" w:rsidP="006A796D">
      <w:pPr>
        <w:pStyle w:val="af1"/>
        <w:numPr>
          <w:ilvl w:val="0"/>
          <w:numId w:val="82"/>
        </w:numPr>
        <w:ind w:right="378"/>
        <w:jc w:val="both"/>
        <w:rPr>
          <w:color w:val="000000"/>
          <w:lang w:eastAsia="en-US"/>
        </w:rPr>
      </w:pPr>
      <w:r w:rsidRPr="006A796D">
        <w:rPr>
          <w:color w:val="000000"/>
          <w:lang w:eastAsia="en-US"/>
        </w:rPr>
        <w:t xml:space="preserve">Опытно-экспериментальная деятельность в ДОУ. Конспекты занятий в разных возрастных группах / Сост. Н. В. </w:t>
      </w:r>
      <w:proofErr w:type="spellStart"/>
      <w:r w:rsidRPr="006A796D">
        <w:rPr>
          <w:color w:val="000000"/>
          <w:lang w:eastAsia="en-US"/>
        </w:rPr>
        <w:t>Нищева</w:t>
      </w:r>
      <w:proofErr w:type="spellEnd"/>
      <w:r w:rsidRPr="006A796D">
        <w:rPr>
          <w:color w:val="000000"/>
          <w:lang w:eastAsia="en-US"/>
        </w:rPr>
        <w:t xml:space="preserve">. — СПб., ДЕТСТВО-ПРЕСС, 2015. </w:t>
      </w:r>
    </w:p>
    <w:p w:rsidR="005273DE" w:rsidRPr="00023FDB" w:rsidRDefault="005273DE" w:rsidP="006A796D">
      <w:pPr>
        <w:numPr>
          <w:ilvl w:val="0"/>
          <w:numId w:val="82"/>
        </w:numPr>
        <w:ind w:right="378"/>
        <w:jc w:val="both"/>
        <w:rPr>
          <w:color w:val="000000"/>
          <w:lang w:eastAsia="en-US"/>
        </w:rPr>
      </w:pPr>
      <w:r w:rsidRPr="00023FDB">
        <w:rPr>
          <w:color w:val="000000"/>
          <w:lang w:eastAsia="en-US"/>
        </w:rPr>
        <w:lastRenderedPageBreak/>
        <w:t xml:space="preserve">Познавательно-исследовательская </w:t>
      </w:r>
      <w:r w:rsidRPr="00023FDB">
        <w:rPr>
          <w:color w:val="000000"/>
          <w:lang w:eastAsia="en-US"/>
        </w:rPr>
        <w:tab/>
        <w:t xml:space="preserve">деятельность </w:t>
      </w:r>
      <w:r w:rsidRPr="00023FDB">
        <w:rPr>
          <w:color w:val="000000"/>
          <w:lang w:eastAsia="en-US"/>
        </w:rPr>
        <w:tab/>
        <w:t xml:space="preserve">как </w:t>
      </w:r>
      <w:r w:rsidRPr="00023FDB">
        <w:rPr>
          <w:color w:val="000000"/>
          <w:lang w:eastAsia="en-US"/>
        </w:rPr>
        <w:tab/>
        <w:t xml:space="preserve">направление </w:t>
      </w:r>
      <w:r w:rsidRPr="00023FDB">
        <w:rPr>
          <w:color w:val="000000"/>
          <w:lang w:eastAsia="en-US"/>
        </w:rPr>
        <w:tab/>
        <w:t xml:space="preserve">развития </w:t>
      </w:r>
      <w:r w:rsidRPr="00023FDB">
        <w:rPr>
          <w:color w:val="000000"/>
          <w:lang w:eastAsia="en-US"/>
        </w:rPr>
        <w:tab/>
        <w:t xml:space="preserve">личности дошкольника. Опыты, эксперименты, игры / </w:t>
      </w:r>
      <w:r w:rsidRPr="00023FDB">
        <w:rPr>
          <w:color w:val="000000"/>
          <w:lang w:val="en-US" w:eastAsia="en-US"/>
        </w:rPr>
        <w:t>C</w:t>
      </w:r>
      <w:r w:rsidRPr="00023FDB">
        <w:rPr>
          <w:color w:val="000000"/>
          <w:lang w:eastAsia="en-US"/>
        </w:rPr>
        <w:t xml:space="preserve">ост. Н. в. </w:t>
      </w:r>
      <w:proofErr w:type="spellStart"/>
      <w:r w:rsidRPr="00023FDB">
        <w:rPr>
          <w:color w:val="000000"/>
          <w:lang w:eastAsia="en-US"/>
        </w:rPr>
        <w:t>Нищева</w:t>
      </w:r>
      <w:proofErr w:type="spellEnd"/>
      <w:r w:rsidRPr="00023FDB">
        <w:rPr>
          <w:color w:val="000000"/>
          <w:lang w:eastAsia="en-US"/>
        </w:rPr>
        <w:t xml:space="preserve">. — СПб., ДЕТСТВО-ПРЕСС, 2015 26. Литвинова О. Э. Конструирование с детьми среднего дошкольного возраста. Конспекты  совместной деятельности с детьми с 4 до 5 лет - СПб., ДЕТСТВО-ПРЕСС, 2016. </w:t>
      </w:r>
    </w:p>
    <w:p w:rsidR="005273DE" w:rsidRPr="006A796D" w:rsidRDefault="005273DE" w:rsidP="006A796D">
      <w:pPr>
        <w:pStyle w:val="af1"/>
        <w:numPr>
          <w:ilvl w:val="0"/>
          <w:numId w:val="82"/>
        </w:numPr>
        <w:ind w:right="68"/>
        <w:jc w:val="both"/>
        <w:rPr>
          <w:color w:val="000000"/>
          <w:lang w:eastAsia="en-US"/>
        </w:rPr>
      </w:pPr>
      <w:r w:rsidRPr="006A796D">
        <w:rPr>
          <w:color w:val="000000"/>
          <w:lang w:eastAsia="en-US"/>
        </w:rPr>
        <w:t xml:space="preserve">Литвинова О. Э. Конструирование с детьми старшего дошкольного возраста. Конспекты совместной деятельности с детьми с 5 до 6 лет - СПб., ДЕТСТВО-ПРЕСС, 2016. </w:t>
      </w:r>
    </w:p>
    <w:p w:rsidR="005273DE" w:rsidRPr="00023FDB" w:rsidRDefault="005273DE" w:rsidP="006A796D">
      <w:pPr>
        <w:numPr>
          <w:ilvl w:val="0"/>
          <w:numId w:val="82"/>
        </w:numPr>
        <w:ind w:right="68"/>
        <w:jc w:val="both"/>
        <w:rPr>
          <w:color w:val="000000"/>
          <w:lang w:eastAsia="en-US"/>
        </w:rPr>
      </w:pPr>
      <w:r w:rsidRPr="00023FDB">
        <w:rPr>
          <w:color w:val="000000"/>
          <w:lang w:eastAsia="en-US"/>
        </w:rPr>
        <w:t xml:space="preserve">Лихачева Е. Н. Организация нестандартных занятий по конструированию с детьми  дошкольного возраста. – СПб., ДЕТСТВО-ПРЕСС, 2014. </w:t>
      </w:r>
    </w:p>
    <w:p w:rsidR="005273DE" w:rsidRPr="00023FDB" w:rsidRDefault="005273DE" w:rsidP="00D33EE1">
      <w:pPr>
        <w:ind w:left="154" w:hanging="10"/>
        <w:jc w:val="both"/>
        <w:rPr>
          <w:color w:val="000000"/>
          <w:lang w:eastAsia="en-US"/>
        </w:rPr>
      </w:pPr>
      <w:r w:rsidRPr="00023FDB">
        <w:rPr>
          <w:b/>
          <w:i/>
          <w:color w:val="000000"/>
          <w:lang w:eastAsia="en-US"/>
        </w:rPr>
        <w:t xml:space="preserve"> Перечень методических пособий, необходимых для воспитательно-образовательного  процесса образовательной области «Социально-коммуникативное развитие»: </w:t>
      </w:r>
    </w:p>
    <w:p w:rsidR="005273DE" w:rsidRPr="00023FDB" w:rsidRDefault="005273DE" w:rsidP="00454C8A">
      <w:pPr>
        <w:numPr>
          <w:ilvl w:val="0"/>
          <w:numId w:val="85"/>
        </w:numPr>
        <w:ind w:right="378"/>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Картотеки подвижных игр, упражнений, пальчиковой гимнастики — СПб., ДЕТСТВО-ПРЕСС, 2015. </w:t>
      </w:r>
    </w:p>
    <w:p w:rsidR="005273DE" w:rsidRPr="00023FDB" w:rsidRDefault="005273DE" w:rsidP="00454C8A">
      <w:pPr>
        <w:numPr>
          <w:ilvl w:val="0"/>
          <w:numId w:val="85"/>
        </w:numPr>
        <w:ind w:right="378"/>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Подвижные и дидактические игры на прогулке. — СПб., ДЕТСТВО-ПРЕСС, 2016. </w:t>
      </w:r>
    </w:p>
    <w:p w:rsidR="005273DE" w:rsidRPr="00023FDB" w:rsidRDefault="005273DE" w:rsidP="00454C8A">
      <w:pPr>
        <w:numPr>
          <w:ilvl w:val="0"/>
          <w:numId w:val="85"/>
        </w:numPr>
        <w:ind w:right="378"/>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Картотека предметных картинок. Защитники Отечества. Покорители космоса. — СПб., ДЕТСТВО-ПРЕСС, 2014. </w:t>
      </w:r>
    </w:p>
    <w:p w:rsidR="005273DE" w:rsidRPr="00023FDB" w:rsidRDefault="005273DE" w:rsidP="00454C8A">
      <w:pPr>
        <w:numPr>
          <w:ilvl w:val="0"/>
          <w:numId w:val="85"/>
        </w:numPr>
        <w:ind w:right="378"/>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Москва — столица России. — СПб., ДЕТСТВО-ПРЕСС, 2015. </w:t>
      </w:r>
    </w:p>
    <w:p w:rsidR="005273DE" w:rsidRPr="00023FDB" w:rsidRDefault="005273DE" w:rsidP="00454C8A">
      <w:pPr>
        <w:numPr>
          <w:ilvl w:val="0"/>
          <w:numId w:val="85"/>
        </w:numPr>
        <w:ind w:right="378"/>
        <w:jc w:val="both"/>
        <w:rPr>
          <w:color w:val="000000"/>
          <w:lang w:eastAsia="en-US"/>
        </w:rPr>
      </w:pPr>
      <w:proofErr w:type="spellStart"/>
      <w:r w:rsidRPr="00023FDB">
        <w:rPr>
          <w:color w:val="000000"/>
          <w:lang w:eastAsia="en-US"/>
        </w:rPr>
        <w:t>Нищева</w:t>
      </w:r>
      <w:proofErr w:type="spellEnd"/>
      <w:r w:rsidRPr="00023FDB">
        <w:rPr>
          <w:color w:val="000000"/>
          <w:lang w:eastAsia="en-US"/>
        </w:rPr>
        <w:t xml:space="preserve"> Н. В. Мои права. Дошкольникам о правах и обязанностях. — СПб., ДЕТСТВО-ПРЕСС, 2016. </w:t>
      </w:r>
    </w:p>
    <w:p w:rsidR="005273DE" w:rsidRPr="00023FDB" w:rsidRDefault="005273DE" w:rsidP="00454C8A">
      <w:pPr>
        <w:numPr>
          <w:ilvl w:val="0"/>
          <w:numId w:val="85"/>
        </w:numPr>
        <w:ind w:right="378"/>
        <w:jc w:val="both"/>
        <w:rPr>
          <w:color w:val="000000"/>
          <w:lang w:val="en-US" w:eastAsia="en-US"/>
        </w:rPr>
      </w:pPr>
      <w:r w:rsidRPr="00023FDB">
        <w:rPr>
          <w:color w:val="000000"/>
          <w:lang w:eastAsia="en-US"/>
        </w:rPr>
        <w:t xml:space="preserve">Тимофеева Л. Л. Формирование культуры безопасности у детей от 3 до 8 лет. </w:t>
      </w:r>
      <w:proofErr w:type="spellStart"/>
      <w:r w:rsidRPr="00023FDB">
        <w:rPr>
          <w:color w:val="000000"/>
          <w:lang w:val="en-US" w:eastAsia="en-US"/>
        </w:rPr>
        <w:t>Парциальная</w:t>
      </w:r>
      <w:proofErr w:type="spellEnd"/>
      <w:r w:rsidRPr="00023FDB">
        <w:rPr>
          <w:color w:val="000000"/>
          <w:lang w:val="en-US" w:eastAsia="en-US"/>
        </w:rPr>
        <w:t xml:space="preserve"> </w:t>
      </w:r>
      <w:proofErr w:type="spellStart"/>
      <w:r w:rsidRPr="00023FDB">
        <w:rPr>
          <w:color w:val="000000"/>
          <w:lang w:val="en-US" w:eastAsia="en-US"/>
        </w:rPr>
        <w:t>программа</w:t>
      </w:r>
      <w:proofErr w:type="spellEnd"/>
      <w:r w:rsidRPr="00023FDB">
        <w:rPr>
          <w:color w:val="000000"/>
          <w:lang w:val="en-US" w:eastAsia="en-US"/>
        </w:rPr>
        <w:t xml:space="preserve">. — </w:t>
      </w:r>
      <w:proofErr w:type="spellStart"/>
      <w:r w:rsidRPr="00023FDB">
        <w:rPr>
          <w:color w:val="000000"/>
          <w:lang w:val="en-US" w:eastAsia="en-US"/>
        </w:rPr>
        <w:t>СПб</w:t>
      </w:r>
      <w:proofErr w:type="spellEnd"/>
      <w:r w:rsidRPr="00023FDB">
        <w:rPr>
          <w:color w:val="000000"/>
          <w:lang w:val="en-US" w:eastAsia="en-US"/>
        </w:rPr>
        <w:t xml:space="preserve">., ДЕТСТВО-ПРЕСС, 2016. </w:t>
      </w:r>
    </w:p>
    <w:p w:rsidR="005273DE" w:rsidRPr="00023FDB" w:rsidRDefault="005273DE" w:rsidP="00454C8A">
      <w:pPr>
        <w:numPr>
          <w:ilvl w:val="0"/>
          <w:numId w:val="85"/>
        </w:numPr>
        <w:ind w:right="378"/>
        <w:jc w:val="both"/>
        <w:rPr>
          <w:color w:val="000000"/>
          <w:lang w:eastAsia="en-US"/>
        </w:rPr>
      </w:pPr>
      <w:r w:rsidRPr="00023FDB">
        <w:rPr>
          <w:color w:val="000000"/>
          <w:lang w:eastAsia="en-US"/>
        </w:rPr>
        <w:t xml:space="preserve">Тимофеева Л. Л. Формирование культуры безопасности. Планирование образовательной деятельности в средней группе — СПб., ДЕТСТВО-ПРЕСС, 2016. </w:t>
      </w:r>
    </w:p>
    <w:p w:rsidR="005273DE" w:rsidRPr="00023FDB" w:rsidRDefault="005273DE" w:rsidP="00454C8A">
      <w:pPr>
        <w:numPr>
          <w:ilvl w:val="0"/>
          <w:numId w:val="85"/>
        </w:numPr>
        <w:ind w:right="378"/>
        <w:jc w:val="both"/>
        <w:rPr>
          <w:color w:val="000000"/>
          <w:lang w:eastAsia="en-US"/>
        </w:rPr>
      </w:pPr>
      <w:r w:rsidRPr="00023FDB">
        <w:rPr>
          <w:color w:val="000000"/>
          <w:lang w:eastAsia="en-US"/>
        </w:rPr>
        <w:t xml:space="preserve">Тимофеева Л. Л. Формирование культуры безопасности. Планирование образовательной деятельности в старшей группе — СПб., ДЕТСТВО-ПРЕСС, 2015. </w:t>
      </w:r>
    </w:p>
    <w:p w:rsidR="005273DE" w:rsidRPr="00023FDB" w:rsidRDefault="005273DE" w:rsidP="00454C8A">
      <w:pPr>
        <w:numPr>
          <w:ilvl w:val="0"/>
          <w:numId w:val="85"/>
        </w:numPr>
        <w:ind w:right="378"/>
        <w:jc w:val="both"/>
        <w:rPr>
          <w:color w:val="000000"/>
          <w:lang w:eastAsia="en-US"/>
        </w:rPr>
      </w:pPr>
      <w:r w:rsidRPr="00023FDB">
        <w:rPr>
          <w:color w:val="000000"/>
          <w:lang w:eastAsia="en-US"/>
        </w:rPr>
        <w:t xml:space="preserve">Тимофеева Л. Л. Формирование культуры безопасности. Планирование образовательной деятельности в подготовительной к школе группе. — СПб., ДЕТСТВО-ПРЕСС, 2015. </w:t>
      </w:r>
    </w:p>
    <w:p w:rsidR="005273DE" w:rsidRPr="00023FDB" w:rsidRDefault="005273DE" w:rsidP="00454C8A">
      <w:pPr>
        <w:numPr>
          <w:ilvl w:val="0"/>
          <w:numId w:val="85"/>
        </w:numPr>
        <w:ind w:right="378"/>
        <w:jc w:val="both"/>
        <w:rPr>
          <w:color w:val="000000"/>
          <w:lang w:eastAsia="en-US"/>
        </w:rPr>
      </w:pPr>
      <w:r w:rsidRPr="00023FDB">
        <w:rPr>
          <w:color w:val="000000"/>
          <w:lang w:eastAsia="en-US"/>
        </w:rPr>
        <w:t xml:space="preserve">Тимофеева Л. Л. Формирование культуры безопасности. Средняя группа. Дидактический материал. — СПб., ДЕТСТВО-ПРЕСС, 2016. </w:t>
      </w:r>
    </w:p>
    <w:p w:rsidR="005273DE" w:rsidRPr="00023FDB" w:rsidRDefault="005273DE" w:rsidP="00D33EE1">
      <w:pPr>
        <w:ind w:left="154" w:hanging="10"/>
        <w:jc w:val="both"/>
        <w:rPr>
          <w:color w:val="000000"/>
          <w:lang w:eastAsia="en-US"/>
        </w:rPr>
      </w:pPr>
      <w:r w:rsidRPr="00023FDB">
        <w:rPr>
          <w:b/>
          <w:i/>
          <w:color w:val="000000"/>
          <w:lang w:eastAsia="en-US"/>
        </w:rPr>
        <w:t xml:space="preserve"> Перечень методических пособий, необходимых для воспитательно-образовательного процесса образовательной области «Художественно-эстетическое развитие»: </w:t>
      </w:r>
    </w:p>
    <w:p w:rsidR="005273DE" w:rsidRPr="00023FDB" w:rsidRDefault="005273DE" w:rsidP="00454C8A">
      <w:pPr>
        <w:numPr>
          <w:ilvl w:val="0"/>
          <w:numId w:val="86"/>
        </w:numPr>
        <w:ind w:right="378"/>
        <w:jc w:val="both"/>
        <w:rPr>
          <w:color w:val="000000"/>
          <w:lang w:eastAsia="en-US"/>
        </w:rPr>
      </w:pPr>
      <w:r w:rsidRPr="00023FDB">
        <w:rPr>
          <w:color w:val="000000"/>
          <w:lang w:eastAsia="en-US"/>
        </w:rPr>
        <w:t xml:space="preserve">Шайдурова Н. В. Рисование транспорта по алгоритмическим схемам. – СПб, ДЕТСТВО-ПРЕСС, 2016. </w:t>
      </w:r>
    </w:p>
    <w:p w:rsidR="005273DE" w:rsidRPr="00023FDB" w:rsidRDefault="005273DE" w:rsidP="00454C8A">
      <w:pPr>
        <w:numPr>
          <w:ilvl w:val="0"/>
          <w:numId w:val="86"/>
        </w:numPr>
        <w:ind w:right="378"/>
        <w:jc w:val="both"/>
        <w:rPr>
          <w:color w:val="000000"/>
          <w:lang w:eastAsia="en-US"/>
        </w:rPr>
      </w:pPr>
      <w:r w:rsidRPr="00023FDB">
        <w:rPr>
          <w:color w:val="000000"/>
          <w:lang w:eastAsia="en-US"/>
        </w:rPr>
        <w:t xml:space="preserve">Шайдурова Н. В. Рисование животных по алгоритмическим схемам. – СПб, ДЕТСТВО-ПРЕСС, 2016. 10. Шайдурова Н. В. Рисование растений по алгоритмическим схемам. – СПб, ДЕТСТВО-ПРЕСС, 2016. </w:t>
      </w:r>
    </w:p>
    <w:p w:rsidR="005273DE" w:rsidRPr="006A796D" w:rsidRDefault="005273DE" w:rsidP="006A796D">
      <w:pPr>
        <w:pStyle w:val="af1"/>
        <w:numPr>
          <w:ilvl w:val="0"/>
          <w:numId w:val="86"/>
        </w:numPr>
        <w:ind w:right="8"/>
        <w:jc w:val="both"/>
        <w:rPr>
          <w:color w:val="000000"/>
          <w:lang w:eastAsia="en-US"/>
        </w:rPr>
      </w:pPr>
      <w:r w:rsidRPr="006A796D">
        <w:rPr>
          <w:color w:val="000000"/>
          <w:lang w:eastAsia="en-US"/>
        </w:rPr>
        <w:t xml:space="preserve"> Шайдурова Н. В. Рисование зданий по алгоритмическим схемам. – СПб, ДЕТСТВО-ПРЕСС, 2016. 12. Шайдурова Н. В. Рисование человека по алгоритмическим схемам. – СПб, ДЕТСТВО-ПРЕСС, 2016. </w:t>
      </w:r>
    </w:p>
    <w:p w:rsidR="005273DE" w:rsidRPr="006A796D" w:rsidRDefault="005273DE" w:rsidP="006A796D">
      <w:pPr>
        <w:pStyle w:val="af1"/>
        <w:numPr>
          <w:ilvl w:val="0"/>
          <w:numId w:val="86"/>
        </w:numPr>
        <w:ind w:right="135"/>
        <w:jc w:val="both"/>
        <w:rPr>
          <w:color w:val="000000"/>
          <w:lang w:val="en-US" w:eastAsia="en-US"/>
        </w:rPr>
      </w:pPr>
      <w:proofErr w:type="spellStart"/>
      <w:r w:rsidRPr="006A796D">
        <w:rPr>
          <w:color w:val="000000"/>
          <w:lang w:eastAsia="en-US"/>
        </w:rPr>
        <w:t>Нищева</w:t>
      </w:r>
      <w:proofErr w:type="spellEnd"/>
      <w:r w:rsidRPr="006A796D">
        <w:rPr>
          <w:color w:val="000000"/>
          <w:lang w:eastAsia="en-US"/>
        </w:rPr>
        <w:t xml:space="preserve"> Н. В., Гавришева Л. Б. Новые логопедические </w:t>
      </w:r>
      <w:proofErr w:type="spellStart"/>
      <w:r w:rsidRPr="006A796D">
        <w:rPr>
          <w:color w:val="000000"/>
          <w:lang w:eastAsia="en-US"/>
        </w:rPr>
        <w:t>распевки</w:t>
      </w:r>
      <w:proofErr w:type="spellEnd"/>
      <w:r w:rsidRPr="006A796D">
        <w:rPr>
          <w:color w:val="000000"/>
          <w:lang w:eastAsia="en-US"/>
        </w:rPr>
        <w:t xml:space="preserve">. Музыкальная пальчиковая гимнастика и пальчиковые игры. </w:t>
      </w:r>
      <w:proofErr w:type="spellStart"/>
      <w:r w:rsidRPr="006A796D">
        <w:rPr>
          <w:color w:val="000000"/>
          <w:lang w:val="en-US" w:eastAsia="en-US"/>
        </w:rPr>
        <w:t>Выпуск</w:t>
      </w:r>
      <w:proofErr w:type="spellEnd"/>
      <w:r w:rsidRPr="006A796D">
        <w:rPr>
          <w:color w:val="000000"/>
          <w:lang w:val="en-US" w:eastAsia="en-US"/>
        </w:rPr>
        <w:t xml:space="preserve"> 2. — </w:t>
      </w:r>
      <w:proofErr w:type="spellStart"/>
      <w:r w:rsidRPr="006A796D">
        <w:rPr>
          <w:color w:val="000000"/>
          <w:lang w:val="en-US" w:eastAsia="en-US"/>
        </w:rPr>
        <w:t>СПб</w:t>
      </w:r>
      <w:proofErr w:type="spellEnd"/>
      <w:r w:rsidRPr="006A796D">
        <w:rPr>
          <w:color w:val="000000"/>
          <w:lang w:val="en-US" w:eastAsia="en-US"/>
        </w:rPr>
        <w:t xml:space="preserve">., ДЕТСТВО-ПРЕСС, 2016. </w:t>
      </w:r>
    </w:p>
    <w:p w:rsidR="005273DE" w:rsidRPr="00023FDB" w:rsidRDefault="005273DE" w:rsidP="006A796D">
      <w:pPr>
        <w:numPr>
          <w:ilvl w:val="0"/>
          <w:numId w:val="86"/>
        </w:numPr>
        <w:ind w:right="135"/>
        <w:jc w:val="both"/>
        <w:rPr>
          <w:color w:val="000000"/>
          <w:lang w:val="en-US" w:eastAsia="en-US"/>
        </w:rPr>
      </w:pPr>
      <w:proofErr w:type="spellStart"/>
      <w:r w:rsidRPr="00023FDB">
        <w:rPr>
          <w:color w:val="000000"/>
          <w:lang w:eastAsia="en-US"/>
        </w:rPr>
        <w:t>Нищева</w:t>
      </w:r>
      <w:proofErr w:type="spellEnd"/>
      <w:r w:rsidRPr="00023FDB">
        <w:rPr>
          <w:color w:val="000000"/>
          <w:lang w:eastAsia="en-US"/>
        </w:rPr>
        <w:t xml:space="preserve"> Н. В. Логопедическая ритмика в системе коррекционной работы в детском саду.  </w:t>
      </w:r>
      <w:r w:rsidRPr="00023FDB">
        <w:rPr>
          <w:color w:val="000000"/>
          <w:lang w:val="en-US" w:eastAsia="en-US"/>
        </w:rPr>
        <w:t xml:space="preserve">— </w:t>
      </w:r>
      <w:proofErr w:type="spellStart"/>
      <w:r w:rsidRPr="00023FDB">
        <w:rPr>
          <w:color w:val="000000"/>
          <w:lang w:val="en-US" w:eastAsia="en-US"/>
        </w:rPr>
        <w:t>СПб</w:t>
      </w:r>
      <w:proofErr w:type="spellEnd"/>
      <w:r w:rsidRPr="00023FDB">
        <w:rPr>
          <w:color w:val="000000"/>
          <w:lang w:val="en-US" w:eastAsia="en-US"/>
        </w:rPr>
        <w:t xml:space="preserve">., ДЕТСТВО-ПРЕСС, 2014. </w:t>
      </w:r>
    </w:p>
    <w:p w:rsidR="005273DE" w:rsidRPr="00023FDB" w:rsidRDefault="005273DE" w:rsidP="006A796D">
      <w:pPr>
        <w:numPr>
          <w:ilvl w:val="0"/>
          <w:numId w:val="86"/>
        </w:numPr>
        <w:ind w:right="135"/>
        <w:jc w:val="both"/>
        <w:rPr>
          <w:color w:val="000000"/>
          <w:lang w:eastAsia="en-US"/>
        </w:rPr>
      </w:pPr>
      <w:proofErr w:type="spellStart"/>
      <w:r w:rsidRPr="00023FDB">
        <w:rPr>
          <w:color w:val="000000"/>
          <w:lang w:eastAsia="en-US"/>
        </w:rPr>
        <w:t>Бартош</w:t>
      </w:r>
      <w:proofErr w:type="spellEnd"/>
      <w:r w:rsidRPr="00023FDB">
        <w:rPr>
          <w:color w:val="000000"/>
          <w:lang w:eastAsia="en-US"/>
        </w:rPr>
        <w:t xml:space="preserve"> Н. Т., Савинская С. П. Интегрированные развивающие занятия в логопедической группе. — СПб., ДЕТСТВО-ПРЕСС, 2012. </w:t>
      </w:r>
    </w:p>
    <w:p w:rsidR="005273DE" w:rsidRPr="00023FDB" w:rsidRDefault="005273DE" w:rsidP="006A796D">
      <w:pPr>
        <w:numPr>
          <w:ilvl w:val="0"/>
          <w:numId w:val="86"/>
        </w:numPr>
        <w:ind w:right="135"/>
        <w:jc w:val="both"/>
        <w:rPr>
          <w:color w:val="000000"/>
          <w:lang w:eastAsia="en-US"/>
        </w:rPr>
      </w:pPr>
      <w:proofErr w:type="spellStart"/>
      <w:r w:rsidRPr="00023FDB">
        <w:rPr>
          <w:color w:val="000000"/>
          <w:lang w:eastAsia="en-US"/>
        </w:rPr>
        <w:t>Конкевич</w:t>
      </w:r>
      <w:proofErr w:type="spellEnd"/>
      <w:r w:rsidRPr="00023FDB">
        <w:rPr>
          <w:color w:val="000000"/>
          <w:lang w:eastAsia="en-US"/>
        </w:rPr>
        <w:t xml:space="preserve"> С. В. Путешествие в удивительный мир музыки. – СПб., ДЕТСТВО-ПРЕСС,  2014. </w:t>
      </w:r>
    </w:p>
    <w:p w:rsidR="005273DE" w:rsidRPr="00023FDB" w:rsidRDefault="005273DE" w:rsidP="006A796D">
      <w:pPr>
        <w:numPr>
          <w:ilvl w:val="0"/>
          <w:numId w:val="86"/>
        </w:numPr>
        <w:ind w:right="135"/>
        <w:jc w:val="both"/>
        <w:rPr>
          <w:color w:val="000000"/>
          <w:lang w:eastAsia="en-US"/>
        </w:rPr>
      </w:pPr>
      <w:r w:rsidRPr="00023FDB">
        <w:rPr>
          <w:color w:val="000000"/>
          <w:lang w:eastAsia="en-US"/>
        </w:rPr>
        <w:lastRenderedPageBreak/>
        <w:t xml:space="preserve">Судакова Е. А. Логопедические музыкально-игровые упражнения для дошкольников. – СПб., ДЕТСТВО-ПРЕСС, 2014. </w:t>
      </w:r>
    </w:p>
    <w:p w:rsidR="005273DE" w:rsidRPr="00023FDB" w:rsidRDefault="005273DE" w:rsidP="006A796D">
      <w:pPr>
        <w:numPr>
          <w:ilvl w:val="0"/>
          <w:numId w:val="86"/>
        </w:numPr>
        <w:ind w:right="135"/>
        <w:jc w:val="both"/>
        <w:rPr>
          <w:color w:val="000000"/>
          <w:lang w:eastAsia="en-US"/>
        </w:rPr>
      </w:pPr>
      <w:r w:rsidRPr="00023FDB">
        <w:rPr>
          <w:color w:val="000000"/>
          <w:lang w:eastAsia="en-US"/>
        </w:rPr>
        <w:t xml:space="preserve">Судакова Е. А. </w:t>
      </w:r>
      <w:proofErr w:type="spellStart"/>
      <w:r w:rsidRPr="00023FDB">
        <w:rPr>
          <w:color w:val="000000"/>
          <w:lang w:eastAsia="en-US"/>
        </w:rPr>
        <w:t>Логоритмические</w:t>
      </w:r>
      <w:proofErr w:type="spellEnd"/>
      <w:r w:rsidRPr="00023FDB">
        <w:rPr>
          <w:color w:val="000000"/>
          <w:lang w:eastAsia="en-US"/>
        </w:rPr>
        <w:t xml:space="preserve"> музыкально-игровые упражнения для дошкольников.–СПб., ДЕТСТВО-ПРЕСС, 2016. </w:t>
      </w:r>
    </w:p>
    <w:p w:rsidR="005273DE" w:rsidRPr="00023FDB" w:rsidRDefault="005273DE" w:rsidP="006A796D">
      <w:pPr>
        <w:numPr>
          <w:ilvl w:val="0"/>
          <w:numId w:val="86"/>
        </w:numPr>
        <w:ind w:right="135"/>
        <w:jc w:val="both"/>
        <w:rPr>
          <w:color w:val="000000"/>
          <w:lang w:eastAsia="en-US"/>
        </w:rPr>
      </w:pPr>
      <w:r w:rsidRPr="00023FDB">
        <w:rPr>
          <w:color w:val="000000"/>
          <w:lang w:eastAsia="en-US"/>
        </w:rPr>
        <w:t xml:space="preserve">Судакова Е. А. Где живет музыка. – СПб., ДЕТСТВО-ПРЕСС, 2015. </w:t>
      </w:r>
    </w:p>
    <w:p w:rsidR="005273DE" w:rsidRPr="00023FDB" w:rsidRDefault="005273DE" w:rsidP="006A796D">
      <w:pPr>
        <w:numPr>
          <w:ilvl w:val="0"/>
          <w:numId w:val="86"/>
        </w:numPr>
        <w:ind w:right="135"/>
        <w:jc w:val="both"/>
        <w:rPr>
          <w:color w:val="000000"/>
          <w:lang w:eastAsia="en-US"/>
        </w:rPr>
      </w:pPr>
      <w:r w:rsidRPr="00023FDB">
        <w:rPr>
          <w:color w:val="000000"/>
          <w:lang w:eastAsia="en-US"/>
        </w:rPr>
        <w:t xml:space="preserve">Судакова Е. А. Сказка в музыке. – СПб., ДЕТСТВО-ПРЕСС, 2015. </w:t>
      </w:r>
    </w:p>
    <w:p w:rsidR="005273DE" w:rsidRPr="00023FDB" w:rsidRDefault="005273DE" w:rsidP="006A796D">
      <w:pPr>
        <w:numPr>
          <w:ilvl w:val="0"/>
          <w:numId w:val="86"/>
        </w:numPr>
        <w:ind w:right="135"/>
        <w:jc w:val="both"/>
        <w:rPr>
          <w:color w:val="000000"/>
          <w:lang w:eastAsia="en-US"/>
        </w:rPr>
      </w:pPr>
      <w:r w:rsidRPr="00023FDB">
        <w:rPr>
          <w:color w:val="000000"/>
          <w:lang w:eastAsia="en-US"/>
        </w:rPr>
        <w:t xml:space="preserve">Судакова Е. А. Беседы к альбому Чайковского «Времена года». – СПб., ДЕТСТВО-ПРЕСС, 2015. </w:t>
      </w:r>
    </w:p>
    <w:p w:rsidR="005273DE" w:rsidRPr="00023FDB" w:rsidRDefault="005273DE" w:rsidP="00D33EE1">
      <w:pPr>
        <w:ind w:left="154" w:hanging="10"/>
        <w:jc w:val="both"/>
        <w:rPr>
          <w:color w:val="000000"/>
          <w:lang w:eastAsia="en-US"/>
        </w:rPr>
      </w:pPr>
      <w:r w:rsidRPr="00023FDB">
        <w:rPr>
          <w:b/>
          <w:i/>
          <w:color w:val="000000"/>
          <w:lang w:eastAsia="en-US"/>
        </w:rPr>
        <w:t xml:space="preserve"> Перечень методических пособий, необходимых для воспитательно-образовательного процесса образовательной области «Физическое развитие» </w:t>
      </w:r>
    </w:p>
    <w:p w:rsidR="005273DE" w:rsidRPr="00023FDB" w:rsidRDefault="005273DE" w:rsidP="00454C8A">
      <w:pPr>
        <w:numPr>
          <w:ilvl w:val="0"/>
          <w:numId w:val="88"/>
        </w:numPr>
        <w:ind w:right="68"/>
        <w:jc w:val="both"/>
        <w:rPr>
          <w:color w:val="000000"/>
          <w:lang w:eastAsia="en-US"/>
        </w:rPr>
      </w:pPr>
      <w:r w:rsidRPr="00023FDB">
        <w:rPr>
          <w:color w:val="000000"/>
          <w:lang w:eastAsia="en-US"/>
        </w:rPr>
        <w:t xml:space="preserve">Кириллова Ю. А. Интегрированные физкультурно-речевые занятия для дошкольников с  ОНР 4-7 лет. — СПб., ДЕТСТВО-ПРЕСС, 2013. </w:t>
      </w:r>
    </w:p>
    <w:p w:rsidR="005273DE" w:rsidRPr="00023FDB" w:rsidRDefault="005273DE" w:rsidP="00454C8A">
      <w:pPr>
        <w:numPr>
          <w:ilvl w:val="0"/>
          <w:numId w:val="88"/>
        </w:numPr>
        <w:ind w:right="68"/>
        <w:jc w:val="both"/>
        <w:rPr>
          <w:color w:val="000000"/>
          <w:lang w:eastAsia="en-US"/>
        </w:rPr>
      </w:pPr>
      <w:r w:rsidRPr="00023FDB">
        <w:rPr>
          <w:color w:val="000000"/>
          <w:lang w:eastAsia="en-US"/>
        </w:rPr>
        <w:t xml:space="preserve">Кириллова Ю. А. Комплексы упражнений (ОРУ) и подвижных игр на свежем воздухе для  детей логопедических групп (ОНР) с 3 до 7 лет. — СПб., ДЕТСТВО-ПРЕСС, 2014. </w:t>
      </w:r>
    </w:p>
    <w:p w:rsidR="005273DE" w:rsidRPr="00023FDB" w:rsidRDefault="005273DE" w:rsidP="00454C8A">
      <w:pPr>
        <w:numPr>
          <w:ilvl w:val="0"/>
          <w:numId w:val="88"/>
        </w:numPr>
        <w:ind w:right="68"/>
        <w:jc w:val="both"/>
        <w:rPr>
          <w:color w:val="000000"/>
          <w:lang w:eastAsia="en-US"/>
        </w:rPr>
      </w:pPr>
      <w:r w:rsidRPr="00023FDB">
        <w:rPr>
          <w:color w:val="000000"/>
          <w:lang w:eastAsia="en-US"/>
        </w:rPr>
        <w:t xml:space="preserve">Кириллова Ю. А. Сценарии физкультурных досугов и спортивных праздников для детей  от 3 до 7 лет. — СПб., ДЕТСТВО-ПРЕСС, 2013. </w:t>
      </w:r>
    </w:p>
    <w:p w:rsidR="005273DE" w:rsidRPr="00023FDB" w:rsidRDefault="005273DE" w:rsidP="00454C8A">
      <w:pPr>
        <w:numPr>
          <w:ilvl w:val="0"/>
          <w:numId w:val="88"/>
        </w:numPr>
        <w:ind w:right="68"/>
        <w:jc w:val="both"/>
        <w:rPr>
          <w:color w:val="000000"/>
          <w:lang w:eastAsia="en-US"/>
        </w:rPr>
      </w:pPr>
      <w:r w:rsidRPr="00023FDB">
        <w:rPr>
          <w:color w:val="000000"/>
          <w:lang w:eastAsia="en-US"/>
        </w:rPr>
        <w:t xml:space="preserve">Кириллова Ю. А. Растем, развиваемся, физкультурой занимаемся. – СПб, ДЕТСТВО-ПРЕСС, 2013. </w:t>
      </w:r>
    </w:p>
    <w:p w:rsidR="005273DE" w:rsidRPr="00023FDB" w:rsidRDefault="005273DE" w:rsidP="00454C8A">
      <w:pPr>
        <w:numPr>
          <w:ilvl w:val="0"/>
          <w:numId w:val="88"/>
        </w:numPr>
        <w:ind w:right="68"/>
        <w:jc w:val="both"/>
        <w:rPr>
          <w:color w:val="000000"/>
          <w:lang w:eastAsia="en-US"/>
        </w:rPr>
      </w:pPr>
      <w:r w:rsidRPr="00023FDB">
        <w:rPr>
          <w:color w:val="000000"/>
          <w:lang w:eastAsia="en-US"/>
        </w:rPr>
        <w:t xml:space="preserve">Кириллова Ю. А. О здоровье всерьез. Профилактика нарушений осанки и плоскостопия у дошкольников. – СПб, ДЕТСТВО-ПРЕСС, 2014. </w:t>
      </w:r>
    </w:p>
    <w:p w:rsidR="00E51DC2" w:rsidRPr="00023FDB" w:rsidRDefault="00E51DC2" w:rsidP="00D33EE1">
      <w:pPr>
        <w:ind w:left="489" w:right="68"/>
        <w:jc w:val="both"/>
        <w:rPr>
          <w:b/>
          <w:i/>
        </w:rPr>
      </w:pPr>
      <w:bookmarkStart w:id="29" w:name="_Hlk153062742"/>
      <w:r w:rsidRPr="00023FDB">
        <w:rPr>
          <w:b/>
          <w:i/>
        </w:rPr>
        <w:t>Проведение групповых и индивидуальных коррекционных занятий.</w:t>
      </w:r>
      <w:bookmarkEnd w:id="29"/>
    </w:p>
    <w:p w:rsidR="00E51DC2" w:rsidRPr="00023FDB" w:rsidRDefault="00E51DC2" w:rsidP="00D33EE1">
      <w:pPr>
        <w:ind w:left="139" w:right="-1"/>
        <w:jc w:val="both"/>
      </w:pPr>
      <w:r w:rsidRPr="00023FDB">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девять месяцев. </w:t>
      </w:r>
    </w:p>
    <w:p w:rsidR="00E51DC2" w:rsidRPr="00023FDB" w:rsidRDefault="00E51DC2" w:rsidP="00D33EE1">
      <w:pPr>
        <w:ind w:left="139" w:right="8"/>
        <w:jc w:val="both"/>
      </w:pPr>
      <w:r w:rsidRPr="00023FDB">
        <w:t xml:space="preserve"> В конце сентября специалисты, работающие в группе, на психолого-педагогическом консилиуме обсуждают результаты диагностики индивидуального развития детей и на основании полученных результатов утверждают рабочие программы и АОП ДО. </w:t>
      </w:r>
    </w:p>
    <w:p w:rsidR="00E51DC2" w:rsidRPr="00023FDB" w:rsidRDefault="00E51DC2" w:rsidP="00D33EE1">
      <w:pPr>
        <w:ind w:left="139"/>
        <w:jc w:val="both"/>
      </w:pPr>
      <w:r w:rsidRPr="00023FDB">
        <w:t xml:space="preserve"> С первого октября начинается организованная образовательная деятельность с детьми во всех возрастных группах. </w:t>
      </w:r>
    </w:p>
    <w:p w:rsidR="00E51DC2" w:rsidRPr="00023FDB" w:rsidRDefault="00E51DC2" w:rsidP="00D33EE1">
      <w:pPr>
        <w:ind w:left="139" w:right="5"/>
        <w:jc w:val="both"/>
      </w:pPr>
      <w:r w:rsidRPr="00023FDB">
        <w:t xml:space="preserve"> В средней, старшей и подготовительной группах логопедом проводится подгрупповая работа (с подгруппами из 4 детей) по понедельникам, вторникам, четвергам и пятницам. В среду логопед проводит только индивидуальную работу с детьми в первой половине дня или индивидуальные занятия с детьми в присутствии родителей или консультирование родителей во второй половине дня. Среда удобна для проведения занятий логопедической ритмикой музыкальным руководителем и учителем-логопедом, так как в этот день у логопеда нет подгрупповой работы. Вечерние приемы родителей по средам логопед назначает по мере необходимости, но не чаще, чем два раза в месяц.    На работу с одной подгруппой детей в средней группе — 15 минут, в старшей группе — 20 минут, в подготовительной к школе — 30. В подготовительной группе логопед, исходя из возможностей детей, может проводить два раза в неделю фронтальную работу. Как правило, для фронтальной работы отводятся понедельник и четверг (и в эти дни подгрупповую работу логопед не проводит), во вторник же и пятницу проводится подгрупповая работа. Все остальное время в сетке работы учителя-логопеда во всех возрастных группах занимает индивидуальная работа с детьми. </w:t>
      </w:r>
    </w:p>
    <w:p w:rsidR="00E51DC2" w:rsidRPr="00023FDB" w:rsidRDefault="00E51DC2" w:rsidP="00D33EE1">
      <w:pPr>
        <w:ind w:left="139" w:right="7"/>
        <w:jc w:val="both"/>
      </w:pPr>
      <w:r w:rsidRPr="00023FDB">
        <w:t xml:space="preserve"> Сокращается продолжительность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E51DC2" w:rsidRPr="00023FDB" w:rsidRDefault="00E51DC2" w:rsidP="00D33EE1">
      <w:pPr>
        <w:ind w:left="139" w:right="10"/>
        <w:jc w:val="both"/>
      </w:pPr>
      <w:r w:rsidRPr="00023FDB">
        <w:t xml:space="preserve"> В средней группе компенсирующей направленности для детей с тяжелыми нарушениями речи (ОНР) с октября по май (включительно) проводится в неделю 16 подгрупповых и групповых занятий продолжительностью 15 минут, и по 3 индивидуальных  </w:t>
      </w:r>
    </w:p>
    <w:p w:rsidR="00E51DC2" w:rsidRPr="00023FDB" w:rsidRDefault="00E51DC2" w:rsidP="00D33EE1">
      <w:pPr>
        <w:ind w:left="139"/>
        <w:jc w:val="both"/>
      </w:pPr>
      <w:r w:rsidRPr="00023FDB">
        <w:t xml:space="preserve">занятия с учителем-логопедом и воспитателями с каждым ребенком, что не превышает рекомендованную </w:t>
      </w:r>
      <w:proofErr w:type="spellStart"/>
      <w:r w:rsidRPr="00023FDB">
        <w:t>СанПИН</w:t>
      </w:r>
      <w:proofErr w:type="spellEnd"/>
      <w:r w:rsidRPr="00023FDB">
        <w:t xml:space="preserve"> недельную нагрузку (4 часа в неделю).  </w:t>
      </w:r>
    </w:p>
    <w:p w:rsidR="00E51DC2" w:rsidRPr="00023FDB" w:rsidRDefault="00E51DC2" w:rsidP="00D33EE1">
      <w:pPr>
        <w:ind w:left="139" w:right="10"/>
        <w:jc w:val="both"/>
      </w:pPr>
      <w:r w:rsidRPr="00023FDB">
        <w:lastRenderedPageBreak/>
        <w:t xml:space="preserve"> В старшей группе компенсирующей направленности для детей с тяжелыми нарушениями речи (ОНР) с октября по май (включительно) проводится в неделю 17 подгрупповых и групповых занятий продолжительностью 20 минут, по 3 индивидуальных  </w:t>
      </w:r>
    </w:p>
    <w:p w:rsidR="00E51DC2" w:rsidRPr="00023FDB" w:rsidRDefault="00E51DC2" w:rsidP="00D33EE1">
      <w:pPr>
        <w:ind w:left="139"/>
        <w:jc w:val="both"/>
      </w:pPr>
      <w:r w:rsidRPr="00023FDB">
        <w:t xml:space="preserve">занятия с учителем-логопедом и воспитателями для каждого ребенка, что не превышает рекомендованную </w:t>
      </w:r>
      <w:proofErr w:type="spellStart"/>
      <w:r w:rsidRPr="00023FDB">
        <w:t>СанПИН</w:t>
      </w:r>
      <w:proofErr w:type="spellEnd"/>
      <w:r w:rsidRPr="00023FDB">
        <w:t xml:space="preserve"> недельную нагрузку (6 часов 15 минут). </w:t>
      </w:r>
    </w:p>
    <w:p w:rsidR="00E51DC2" w:rsidRPr="00023FDB" w:rsidRDefault="00E51DC2" w:rsidP="00D33EE1">
      <w:pPr>
        <w:ind w:left="139" w:right="11"/>
        <w:jc w:val="both"/>
      </w:pPr>
      <w:r w:rsidRPr="00023FDB">
        <w:t xml:space="preserve"> В подготовительной к школе группе, компенсирующей для детей с тяжелыми нарушениями речи (ОНР) проводится в неделю 17 коррекционно-развивающих подгрупповых, групповых, интегрированных занятий продолжительностью 30 минут, по 3 индивидуальных занятия с учителем-логопедом и воспитателями для каждого ребенка, не превышает допустимой недельной нагрузки, рекомендованной </w:t>
      </w:r>
      <w:proofErr w:type="spellStart"/>
      <w:r w:rsidRPr="00023FDB">
        <w:t>СанПИН</w:t>
      </w:r>
      <w:proofErr w:type="spellEnd"/>
      <w:r w:rsidRPr="00023FDB">
        <w:t xml:space="preserve"> (8 часов 30 минут).  </w:t>
      </w:r>
    </w:p>
    <w:p w:rsidR="00E51DC2" w:rsidRPr="00023FDB" w:rsidRDefault="00E51DC2" w:rsidP="00D33EE1">
      <w:pPr>
        <w:ind w:left="144"/>
        <w:jc w:val="both"/>
      </w:pPr>
      <w:r w:rsidRPr="00023FDB">
        <w:t xml:space="preserve"> </w:t>
      </w:r>
    </w:p>
    <w:p w:rsidR="00E51DC2" w:rsidRPr="00023FDB" w:rsidRDefault="00E51DC2" w:rsidP="00D33EE1">
      <w:pPr>
        <w:ind w:left="139" w:right="13"/>
        <w:jc w:val="both"/>
      </w:pPr>
      <w:r w:rsidRPr="00023FDB">
        <w:t xml:space="preserve"> </w:t>
      </w:r>
      <w:r w:rsidRPr="00023FDB">
        <w:rPr>
          <w:b/>
          <w:i/>
        </w:rPr>
        <w:t>Реализация КРР с детьми-инвалидами</w:t>
      </w:r>
      <w:r w:rsidRPr="00023FDB">
        <w:t xml:space="preserve"> согласно нозологическим группам осуществляется в соответствии с Федеральной адаптированной образовательной программой дошкольного образования. КРР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w:t>
      </w:r>
    </w:p>
    <w:p w:rsidR="00E51DC2" w:rsidRPr="00023FDB" w:rsidRDefault="00E51DC2" w:rsidP="00D33EE1">
      <w:pPr>
        <w:ind w:left="139"/>
        <w:jc w:val="both"/>
      </w:pPr>
      <w:r w:rsidRPr="00023FDB">
        <w:t xml:space="preserve">формирование у обучающихся механизмов компенсации </w:t>
      </w:r>
      <w:proofErr w:type="spellStart"/>
      <w:r w:rsidRPr="00023FDB">
        <w:t>дефицитарных</w:t>
      </w:r>
      <w:proofErr w:type="spellEnd"/>
      <w:r w:rsidRPr="00023FDB">
        <w:t xml:space="preserve"> функций, не поддающихся коррекции, в том числе с использованием </w:t>
      </w:r>
      <w:proofErr w:type="spellStart"/>
      <w:r w:rsidRPr="00023FDB">
        <w:t>ассистивных</w:t>
      </w:r>
      <w:proofErr w:type="spellEnd"/>
      <w:r w:rsidRPr="00023FDB">
        <w:t xml:space="preserve"> технологий. </w:t>
      </w:r>
    </w:p>
    <w:p w:rsidR="006A796D" w:rsidRPr="006A796D" w:rsidRDefault="006A796D" w:rsidP="00D33EE1">
      <w:pPr>
        <w:ind w:left="154"/>
        <w:jc w:val="both"/>
        <w:rPr>
          <w:b/>
          <w:iCs/>
        </w:rPr>
      </w:pPr>
      <w:bookmarkStart w:id="30" w:name="_Hlk153062792"/>
    </w:p>
    <w:p w:rsidR="00E51DC2" w:rsidRPr="006A796D" w:rsidRDefault="006A796D" w:rsidP="00D33EE1">
      <w:pPr>
        <w:ind w:left="154"/>
        <w:jc w:val="both"/>
        <w:rPr>
          <w:iCs/>
        </w:rPr>
      </w:pPr>
      <w:r w:rsidRPr="006A796D">
        <w:rPr>
          <w:b/>
          <w:iCs/>
        </w:rPr>
        <w:t>2.5. Описание</w:t>
      </w:r>
      <w:r w:rsidR="00E51DC2" w:rsidRPr="006A796D">
        <w:rPr>
          <w:b/>
          <w:iCs/>
        </w:rPr>
        <w:t xml:space="preserve"> деятельности по психолого-педагогическому сопровождению детей различных категорий целевых групп обучающихся. </w:t>
      </w:r>
    </w:p>
    <w:p w:rsidR="00E51DC2" w:rsidRPr="00023FDB" w:rsidRDefault="00E51DC2" w:rsidP="00D33EE1">
      <w:pPr>
        <w:ind w:left="139" w:right="20"/>
        <w:jc w:val="both"/>
      </w:pPr>
      <w:r w:rsidRPr="00023FDB">
        <w:t xml:space="preserve">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E51DC2" w:rsidRPr="00023FDB" w:rsidRDefault="00E51DC2" w:rsidP="00D33EE1">
      <w:pPr>
        <w:ind w:left="139" w:right="3884"/>
        <w:jc w:val="both"/>
      </w:pPr>
      <w:r w:rsidRPr="00023FDB">
        <w:t xml:space="preserve">1) </w:t>
      </w:r>
      <w:proofErr w:type="spellStart"/>
      <w:r w:rsidRPr="00023FDB">
        <w:t>нормотипичные</w:t>
      </w:r>
      <w:proofErr w:type="spellEnd"/>
      <w:r w:rsidRPr="00023FDB">
        <w:t xml:space="preserve"> дети с нормативным кризисом развития;</w:t>
      </w:r>
    </w:p>
    <w:p w:rsidR="00E51DC2" w:rsidRPr="00023FDB" w:rsidRDefault="00E51DC2" w:rsidP="00D33EE1">
      <w:pPr>
        <w:ind w:left="139" w:right="3884"/>
        <w:jc w:val="both"/>
      </w:pPr>
      <w:r w:rsidRPr="00023FDB">
        <w:t xml:space="preserve"> 2) обучающиеся с ОП: </w:t>
      </w:r>
    </w:p>
    <w:p w:rsidR="00E51DC2" w:rsidRPr="00023FDB" w:rsidRDefault="00E51DC2" w:rsidP="00454C8A">
      <w:pPr>
        <w:numPr>
          <w:ilvl w:val="0"/>
          <w:numId w:val="89"/>
        </w:numPr>
        <w:ind w:right="6"/>
        <w:jc w:val="both"/>
      </w:pPr>
      <w:r w:rsidRPr="00023FDB">
        <w:t xml:space="preserve">с ОВЗ и (или) инвалидностью, получившие статус в порядке, установленном законодательством Российской Федерации; </w:t>
      </w:r>
    </w:p>
    <w:p w:rsidR="00E51DC2" w:rsidRPr="00023FDB" w:rsidRDefault="00E51DC2" w:rsidP="00454C8A">
      <w:pPr>
        <w:numPr>
          <w:ilvl w:val="0"/>
          <w:numId w:val="89"/>
        </w:numPr>
        <w:ind w:right="6"/>
        <w:jc w:val="both"/>
      </w:pPr>
      <w:r w:rsidRPr="00023FDB">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 обучающиеся, испытывающие трудности в освоении образовательных программ, развитии, социальной адаптации; - одаренные обучающиеся; </w:t>
      </w:r>
    </w:p>
    <w:p w:rsidR="00E51DC2" w:rsidRPr="00023FDB" w:rsidRDefault="00E51DC2" w:rsidP="00454C8A">
      <w:pPr>
        <w:numPr>
          <w:ilvl w:val="0"/>
          <w:numId w:val="90"/>
        </w:numPr>
        <w:ind w:right="4"/>
        <w:jc w:val="both"/>
      </w:pPr>
      <w:r w:rsidRPr="00023FDB">
        <w:t xml:space="preserve">дети и (или) семьи, находящиеся в трудной жизненной ситуации, признанные таковыми в нормативно установленном порядке; </w:t>
      </w:r>
    </w:p>
    <w:p w:rsidR="00E51DC2" w:rsidRPr="00023FDB" w:rsidRDefault="00E51DC2" w:rsidP="00454C8A">
      <w:pPr>
        <w:numPr>
          <w:ilvl w:val="0"/>
          <w:numId w:val="90"/>
        </w:numPr>
        <w:ind w:right="4"/>
        <w:jc w:val="both"/>
      </w:pPr>
      <w:r w:rsidRPr="00023FDB">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E51DC2" w:rsidRPr="00023FDB" w:rsidRDefault="00E51DC2" w:rsidP="00D33EE1">
      <w:pPr>
        <w:ind w:left="139" w:right="252"/>
        <w:jc w:val="both"/>
      </w:pPr>
      <w:r w:rsidRPr="00023FDB">
        <w:t xml:space="preserve">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w:t>
      </w:r>
      <w:r w:rsidRPr="00023FDB">
        <w:rPr>
          <w:b/>
        </w:rPr>
        <w:t xml:space="preserve"> </w:t>
      </w:r>
    </w:p>
    <w:bookmarkEnd w:id="30"/>
    <w:p w:rsidR="00E51DC2" w:rsidRPr="00023FDB" w:rsidRDefault="00E51DC2" w:rsidP="00D33EE1">
      <w:pPr>
        <w:ind w:left="139" w:right="252"/>
        <w:jc w:val="both"/>
      </w:pPr>
      <w:r w:rsidRPr="00023FDB">
        <w:t>дошкольной группы, так и в форме коррекционно-развивающих групповых (индивидуальных)</w:t>
      </w:r>
      <w:r w:rsidRPr="00023FDB">
        <w:rPr>
          <w:b/>
        </w:rPr>
        <w:t xml:space="preserve"> </w:t>
      </w:r>
    </w:p>
    <w:p w:rsidR="00E51DC2" w:rsidRPr="00023FDB" w:rsidRDefault="00E51DC2" w:rsidP="00D33EE1">
      <w:pPr>
        <w:ind w:left="139"/>
        <w:jc w:val="both"/>
      </w:pPr>
      <w:bookmarkStart w:id="31" w:name="_Hlk153063025"/>
      <w:r w:rsidRPr="00023FDB">
        <w:rPr>
          <w:b/>
        </w:rPr>
        <w:t xml:space="preserve">   2.6 Часть, формируемая участниками образовательных отношений. </w:t>
      </w:r>
    </w:p>
    <w:p w:rsidR="00E51DC2" w:rsidRPr="00023FDB" w:rsidRDefault="00E51DC2" w:rsidP="00D33EE1">
      <w:pPr>
        <w:ind w:left="139" w:right="-1"/>
        <w:jc w:val="both"/>
      </w:pPr>
      <w:r w:rsidRPr="00023FDB">
        <w:rPr>
          <w:b/>
          <w:i/>
        </w:rPr>
        <w:lastRenderedPageBreak/>
        <w:t>Демографические особенности</w:t>
      </w:r>
      <w:r w:rsidRPr="00023FDB">
        <w:t xml:space="preserve">: МАДОУ «Детский сад № 114 » находится в городе Набережные Челны .Население города татары и </w:t>
      </w:r>
      <w:proofErr w:type="spellStart"/>
      <w:r w:rsidRPr="00023FDB">
        <w:t>русские.Обучение</w:t>
      </w:r>
      <w:proofErr w:type="spellEnd"/>
      <w:r w:rsidRPr="00023FDB">
        <w:t xml:space="preserve"> </w:t>
      </w:r>
      <w:proofErr w:type="spellStart"/>
      <w:r w:rsidRPr="00023FDB">
        <w:t>вопитанников</w:t>
      </w:r>
      <w:proofErr w:type="spellEnd"/>
      <w:r w:rsidRPr="00023FDB">
        <w:t xml:space="preserve"> осуществляется на русском и татарском языках</w:t>
      </w:r>
    </w:p>
    <w:p w:rsidR="00E51DC2" w:rsidRPr="00023FDB" w:rsidRDefault="00E51DC2" w:rsidP="00D33EE1">
      <w:pPr>
        <w:ind w:left="139" w:right="275"/>
        <w:jc w:val="both"/>
      </w:pPr>
      <w:r w:rsidRPr="00023FDB">
        <w:t xml:space="preserve">МАДОУ «Детский сад №114»- многонациональный детский сад - воспитанники разных национальностей: русские, татары, башкиры, </w:t>
      </w:r>
      <w:proofErr w:type="spellStart"/>
      <w:r w:rsidRPr="00023FDB">
        <w:t>армяне.Национальное</w:t>
      </w:r>
      <w:proofErr w:type="spellEnd"/>
      <w:r w:rsidRPr="00023FDB">
        <w:t xml:space="preserve"> сознание, культура межнационального общения и взаимодействия закладываются с самого раннего детства, и является составной частью воспитательно-образовательной работы в ДОУ с детьми. </w:t>
      </w:r>
    </w:p>
    <w:p w:rsidR="00E51DC2" w:rsidRPr="00023FDB" w:rsidRDefault="00E51DC2" w:rsidP="00D33EE1">
      <w:pPr>
        <w:ind w:left="139" w:right="248"/>
        <w:jc w:val="both"/>
      </w:pPr>
      <w:r w:rsidRPr="00023FDB">
        <w:rPr>
          <w:b/>
          <w:i/>
        </w:rPr>
        <w:t>Национально-культурные условия</w:t>
      </w:r>
      <w:r w:rsidRPr="00023FDB">
        <w:t xml:space="preserve">: город Набережные Челны – культурный и промышленный город с заводом гигантом « КАМАЗ» , город с замечательной историей и прекрасным настоящим. Программа предусматривает изучение родного края: его истории, природы, хозяйства, культуры, социальной жизни, быта – всех сторон деятельности человека. </w:t>
      </w:r>
    </w:p>
    <w:p w:rsidR="00E51DC2" w:rsidRPr="00023FDB" w:rsidRDefault="00E51DC2" w:rsidP="00D33EE1">
      <w:pPr>
        <w:ind w:left="139" w:right="135"/>
        <w:jc w:val="both"/>
      </w:pPr>
      <w:r w:rsidRPr="00023FDB">
        <w:rPr>
          <w:b/>
          <w:i/>
        </w:rPr>
        <w:t>Климатические     условия:</w:t>
      </w:r>
      <w:r w:rsidRPr="00023FDB">
        <w:t xml:space="preserve"> </w:t>
      </w:r>
      <w:r w:rsidRPr="00023FDB">
        <w:rPr>
          <w:color w:val="202122"/>
          <w:shd w:val="clear" w:color="auto" w:fill="FFFFFF"/>
        </w:rPr>
        <w:t>Климат умеренный, переходный от умеренно континентального к континентальному, характерны довольно большие годовые амплитуды температуры. Зима долгая и суровая, длится почти 5 месяцев, среднесуточная температура с устойчивой температурой ниже 0 °C устанавливается с начала ноября по конец марта. Самый холодный месяц — январь. Лето теплое, длится все календарное лето с начала июня по конец августа, когда среднесуточная температура устойчиво держится выше +15 °C, самый жаркий месяц — июль</w:t>
      </w:r>
    </w:p>
    <w:p w:rsidR="00E51DC2" w:rsidRPr="00023FDB" w:rsidRDefault="00E51DC2" w:rsidP="00D33EE1">
      <w:pPr>
        <w:ind w:right="135"/>
        <w:jc w:val="both"/>
      </w:pPr>
      <w:r w:rsidRPr="00023FDB">
        <w:t xml:space="preserve">  </w:t>
      </w:r>
      <w:r w:rsidRPr="00023FDB">
        <w:rPr>
          <w:b/>
          <w:i/>
        </w:rPr>
        <w:t xml:space="preserve">Социальными особенностями </w:t>
      </w:r>
      <w:r w:rsidRPr="00023FDB">
        <w:t xml:space="preserve">является взаимодействие дошкольного учреждения с учреждениями социума на договорной основе, планы составляются ежегодно. </w:t>
      </w:r>
    </w:p>
    <w:p w:rsidR="00E51DC2" w:rsidRPr="00023FDB" w:rsidRDefault="00E51DC2" w:rsidP="00D33EE1">
      <w:pPr>
        <w:ind w:left="139" w:right="135"/>
        <w:jc w:val="both"/>
      </w:pPr>
      <w:r w:rsidRPr="00023FDB">
        <w:rPr>
          <w:b/>
          <w:i/>
        </w:rPr>
        <w:t xml:space="preserve">Инновационный характер деятельности ДОУ </w:t>
      </w:r>
      <w:r w:rsidRPr="00023FDB">
        <w:t xml:space="preserve">предполагает осуществление инновационной деятельности. </w:t>
      </w:r>
    </w:p>
    <w:p w:rsidR="00F83107" w:rsidRPr="00023FDB" w:rsidRDefault="00F83107" w:rsidP="00D33EE1">
      <w:pPr>
        <w:ind w:left="139" w:right="135"/>
        <w:jc w:val="both"/>
      </w:pPr>
    </w:p>
    <w:p w:rsidR="00E51DC2" w:rsidRPr="00023FDB" w:rsidRDefault="00E51DC2" w:rsidP="00D33EE1">
      <w:pPr>
        <w:ind w:left="154" w:right="1475"/>
        <w:jc w:val="both"/>
        <w:rPr>
          <w:b/>
          <w:i/>
        </w:rPr>
      </w:pPr>
      <w:bookmarkStart w:id="32" w:name="_Hlk153063461"/>
      <w:bookmarkEnd w:id="31"/>
      <w:r w:rsidRPr="00023FDB">
        <w:rPr>
          <w:b/>
          <w:i/>
        </w:rPr>
        <w:t xml:space="preserve">2.6.1Направления, выбранные участниками образовательных отношений из числа парциальных и созданных ими самостоятельно </w:t>
      </w:r>
    </w:p>
    <w:p w:rsidR="009C52E5" w:rsidRPr="00023FDB" w:rsidRDefault="009C52E5" w:rsidP="00D33EE1">
      <w:pPr>
        <w:ind w:left="709"/>
        <w:contextualSpacing/>
        <w:jc w:val="both"/>
        <w:rPr>
          <w:rFonts w:eastAsia="Calibri"/>
          <w:i/>
        </w:rPr>
      </w:pPr>
      <w:r w:rsidRPr="00023FDB">
        <w:rPr>
          <w:rFonts w:eastAsia="Calibri"/>
          <w:i/>
        </w:rPr>
        <w:t xml:space="preserve">Вариативная часть. </w:t>
      </w:r>
    </w:p>
    <w:p w:rsidR="009C52E5" w:rsidRPr="00023FDB" w:rsidRDefault="009C52E5" w:rsidP="00454C8A">
      <w:pPr>
        <w:numPr>
          <w:ilvl w:val="0"/>
          <w:numId w:val="91"/>
        </w:numPr>
        <w:ind w:firstLine="709"/>
        <w:contextualSpacing/>
        <w:jc w:val="both"/>
        <w:rPr>
          <w:rFonts w:eastAsia="Calibri"/>
        </w:rPr>
      </w:pPr>
      <w:r w:rsidRPr="00023FDB">
        <w:rPr>
          <w:rFonts w:eastAsia="Calibri"/>
          <w:bCs/>
          <w:color w:val="000000"/>
          <w:shd w:val="clear" w:color="auto" w:fill="FFFFFF"/>
        </w:rPr>
        <w:t>УМК для детей 4-7 лет «</w:t>
      </w:r>
      <w:proofErr w:type="spellStart"/>
      <w:r w:rsidRPr="00023FDB">
        <w:rPr>
          <w:rFonts w:eastAsia="Calibri"/>
          <w:bCs/>
          <w:color w:val="000000"/>
          <w:shd w:val="clear" w:color="auto" w:fill="FFFFFF"/>
        </w:rPr>
        <w:t>Татарча</w:t>
      </w:r>
      <w:proofErr w:type="spellEnd"/>
      <w:r w:rsidRPr="00023FDB">
        <w:rPr>
          <w:rFonts w:eastAsia="Calibri"/>
          <w:bCs/>
          <w:color w:val="000000"/>
          <w:shd w:val="clear" w:color="auto" w:fill="FFFFFF"/>
        </w:rPr>
        <w:t xml:space="preserve"> </w:t>
      </w:r>
      <w:proofErr w:type="spellStart"/>
      <w:r w:rsidRPr="00023FDB">
        <w:rPr>
          <w:rFonts w:eastAsia="Calibri"/>
          <w:bCs/>
          <w:color w:val="000000"/>
          <w:shd w:val="clear" w:color="auto" w:fill="FFFFFF"/>
        </w:rPr>
        <w:t>сөйләшәбез</w:t>
      </w:r>
      <w:proofErr w:type="spellEnd"/>
      <w:r w:rsidRPr="00023FDB">
        <w:rPr>
          <w:rFonts w:eastAsia="Calibri"/>
          <w:bCs/>
          <w:color w:val="000000"/>
          <w:shd w:val="clear" w:color="auto" w:fill="FFFFFF"/>
        </w:rPr>
        <w:t>» </w:t>
      </w:r>
      <w:r w:rsidRPr="00023FDB">
        <w:rPr>
          <w:rFonts w:eastAsia="Calibri"/>
          <w:color w:val="000000"/>
          <w:shd w:val="clear" w:color="auto" w:fill="FFFFFF"/>
        </w:rPr>
        <w:t xml:space="preserve">(Говорим по-татарски), Зарипова З.М., Исаева Р.С., </w:t>
      </w:r>
      <w:proofErr w:type="spellStart"/>
      <w:r w:rsidRPr="00023FDB">
        <w:rPr>
          <w:rFonts w:eastAsia="Calibri"/>
          <w:color w:val="000000"/>
          <w:shd w:val="clear" w:color="auto" w:fill="FFFFFF"/>
        </w:rPr>
        <w:t>Кидрячева</w:t>
      </w:r>
      <w:proofErr w:type="spellEnd"/>
      <w:r w:rsidRPr="00023FDB">
        <w:rPr>
          <w:rFonts w:eastAsia="Calibri"/>
          <w:color w:val="000000"/>
          <w:shd w:val="clear" w:color="auto" w:fill="FFFFFF"/>
        </w:rPr>
        <w:t xml:space="preserve"> Р.Г.</w:t>
      </w:r>
    </w:p>
    <w:p w:rsidR="009C52E5" w:rsidRPr="00023FDB" w:rsidRDefault="009C52E5" w:rsidP="00D33EE1">
      <w:pPr>
        <w:tabs>
          <w:tab w:val="left" w:pos="1134"/>
        </w:tabs>
        <w:autoSpaceDE w:val="0"/>
        <w:autoSpaceDN w:val="0"/>
        <w:adjustRightInd w:val="0"/>
        <w:ind w:firstLine="709"/>
        <w:jc w:val="both"/>
        <w:rPr>
          <w:lang w:val="tt-RU"/>
        </w:rPr>
      </w:pPr>
      <w:r w:rsidRPr="00023FDB">
        <w:rPr>
          <w:i/>
          <w:lang w:val="tt-RU"/>
        </w:rPr>
        <w:t>Приоритет познавательного развития достигается за счет использования программ</w:t>
      </w:r>
      <w:r w:rsidRPr="00023FDB">
        <w:rPr>
          <w:lang w:val="tt-RU"/>
        </w:rPr>
        <w:t xml:space="preserve">: </w:t>
      </w:r>
    </w:p>
    <w:p w:rsidR="009C52E5" w:rsidRPr="00023FDB" w:rsidRDefault="009C52E5" w:rsidP="00D33EE1">
      <w:pPr>
        <w:tabs>
          <w:tab w:val="left" w:pos="1134"/>
        </w:tabs>
        <w:autoSpaceDE w:val="0"/>
        <w:autoSpaceDN w:val="0"/>
        <w:adjustRightInd w:val="0"/>
        <w:ind w:firstLine="709"/>
        <w:jc w:val="both"/>
        <w:rPr>
          <w:lang w:val="tt-RU"/>
        </w:rPr>
      </w:pPr>
      <w:r w:rsidRPr="00023FDB">
        <w:rPr>
          <w:lang w:val="tt-RU"/>
        </w:rPr>
        <w:t xml:space="preserve"> Программа 2100”</w:t>
      </w:r>
    </w:p>
    <w:p w:rsidR="009C52E5" w:rsidRPr="00023FDB" w:rsidRDefault="009C52E5" w:rsidP="00D33EE1">
      <w:pPr>
        <w:tabs>
          <w:tab w:val="left" w:pos="1134"/>
        </w:tabs>
        <w:autoSpaceDE w:val="0"/>
        <w:autoSpaceDN w:val="0"/>
        <w:adjustRightInd w:val="0"/>
        <w:ind w:firstLine="709"/>
        <w:jc w:val="both"/>
        <w:rPr>
          <w:lang w:val="tt-RU"/>
        </w:rPr>
      </w:pPr>
      <w:r w:rsidRPr="00023FDB">
        <w:rPr>
          <w:lang w:val="tt-RU"/>
        </w:rPr>
        <w:t xml:space="preserve">Е.В.Колесникова </w:t>
      </w:r>
      <w:r w:rsidRPr="00023FDB">
        <w:t>«Математические ступеньки» для детей дошкольного возраста (3-7 лет)</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Рыжова , Н.А. Программа экологического образования детей «Наш дом-природа»;</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bCs/>
        </w:rPr>
      </w:pPr>
      <w:r w:rsidRPr="00023FDB">
        <w:rPr>
          <w:iCs/>
        </w:rPr>
        <w:t xml:space="preserve">Вахрушев А.А. </w:t>
      </w:r>
      <w:r w:rsidRPr="00023FDB">
        <w:rPr>
          <w:bCs/>
        </w:rPr>
        <w:t>Образовательная программа развития познавательно- исследовательской деятельности детей раннего и дошкольного  возраста от 2 ДО 7(8) ЛЕТ «Здравствуй мир!</w:t>
      </w:r>
      <w:r w:rsidRPr="00023FDB">
        <w:rPr>
          <w:b/>
          <w:bCs/>
        </w:rPr>
        <w:t>» /</w:t>
      </w:r>
      <w:r w:rsidRPr="00023FDB">
        <w:rPr>
          <w:iCs/>
        </w:rPr>
        <w:t xml:space="preserve">А.А. Вахрушев, Е.Е. </w:t>
      </w:r>
      <w:proofErr w:type="spellStart"/>
      <w:r w:rsidRPr="00023FDB">
        <w:rPr>
          <w:iCs/>
        </w:rPr>
        <w:t>Кочемасова</w:t>
      </w:r>
      <w:proofErr w:type="spellEnd"/>
      <w:r w:rsidRPr="00023FDB">
        <w:rPr>
          <w:iCs/>
        </w:rPr>
        <w:t>, И.В. Маслова, Ю.И. Наумова</w:t>
      </w:r>
    </w:p>
    <w:p w:rsidR="009C52E5" w:rsidRPr="00023FDB" w:rsidRDefault="009C52E5" w:rsidP="00D33EE1">
      <w:pPr>
        <w:tabs>
          <w:tab w:val="left" w:pos="8715"/>
        </w:tabs>
        <w:autoSpaceDE w:val="0"/>
        <w:adjustRightInd w:val="0"/>
        <w:ind w:left="360"/>
        <w:jc w:val="both"/>
        <w:rPr>
          <w:lang w:val="tt-RU"/>
        </w:rPr>
      </w:pPr>
      <w:r w:rsidRPr="00023FDB">
        <w:rPr>
          <w:i/>
          <w:lang w:val="tt-RU"/>
        </w:rPr>
        <w:t>Приоритет речевого развития достигается за счет использования программ</w:t>
      </w:r>
      <w:r w:rsidRPr="00023FDB">
        <w:rPr>
          <w:lang w:val="tt-RU"/>
        </w:rPr>
        <w:t xml:space="preserve">: </w:t>
      </w:r>
      <w:r w:rsidRPr="00023FDB">
        <w:rPr>
          <w:lang w:val="tt-RU"/>
        </w:rPr>
        <w:tab/>
      </w:r>
    </w:p>
    <w:p w:rsidR="009C52E5" w:rsidRPr="00023FDB" w:rsidRDefault="009C52E5" w:rsidP="00454C8A">
      <w:pPr>
        <w:widowControl w:val="0"/>
        <w:numPr>
          <w:ilvl w:val="0"/>
          <w:numId w:val="91"/>
        </w:numPr>
        <w:tabs>
          <w:tab w:val="left" w:pos="709"/>
        </w:tabs>
        <w:suppressAutoHyphens/>
        <w:autoSpaceDE w:val="0"/>
        <w:autoSpaceDN w:val="0"/>
        <w:adjustRightInd w:val="0"/>
        <w:contextualSpacing/>
        <w:jc w:val="both"/>
        <w:textAlignment w:val="baseline"/>
        <w:rPr>
          <w:lang w:val="tt-RU"/>
        </w:rPr>
      </w:pPr>
      <w:r w:rsidRPr="00023FDB">
        <w:rPr>
          <w:lang w:val="tt-RU"/>
        </w:rPr>
        <w:t xml:space="preserve">Ушакова,О.С. Программа развития речи детей дошкольного возраста; </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bCs/>
        </w:rPr>
      </w:pPr>
      <w:proofErr w:type="spellStart"/>
      <w:r w:rsidRPr="00023FDB">
        <w:rPr>
          <w:bCs/>
          <w:iCs/>
        </w:rPr>
        <w:t>Бунеев</w:t>
      </w:r>
      <w:proofErr w:type="spellEnd"/>
      <w:r w:rsidRPr="00023FDB">
        <w:rPr>
          <w:bCs/>
          <w:iCs/>
        </w:rPr>
        <w:t xml:space="preserve">, Р.Н. </w:t>
      </w:r>
      <w:r w:rsidRPr="00023FDB">
        <w:rPr>
          <w:bCs/>
        </w:rPr>
        <w:t xml:space="preserve"> Образовательная программа речевого развития детей дошкольного возраста (ОТ 3 ДО 7(8) ЛЕТ) «По дороге  к азбуке/</w:t>
      </w:r>
      <w:r w:rsidRPr="00023FDB">
        <w:rPr>
          <w:bCs/>
          <w:iCs/>
        </w:rPr>
        <w:t xml:space="preserve"> Р.Н. </w:t>
      </w:r>
      <w:proofErr w:type="spellStart"/>
      <w:r w:rsidRPr="00023FDB">
        <w:rPr>
          <w:bCs/>
          <w:iCs/>
        </w:rPr>
        <w:t>Бунеев</w:t>
      </w:r>
      <w:proofErr w:type="spellEnd"/>
      <w:r w:rsidRPr="00023FDB">
        <w:rPr>
          <w:bCs/>
          <w:iCs/>
        </w:rPr>
        <w:t xml:space="preserve">, Е.В. </w:t>
      </w:r>
      <w:proofErr w:type="spellStart"/>
      <w:r w:rsidRPr="00023FDB">
        <w:rPr>
          <w:bCs/>
          <w:iCs/>
        </w:rPr>
        <w:t>Бунеева</w:t>
      </w:r>
      <w:proofErr w:type="spellEnd"/>
      <w:r w:rsidRPr="00023FDB">
        <w:rPr>
          <w:bCs/>
          <w:iCs/>
        </w:rPr>
        <w:t>, Т.Р. Кислова.</w:t>
      </w:r>
    </w:p>
    <w:p w:rsidR="009C52E5" w:rsidRPr="00023FDB" w:rsidRDefault="009C52E5" w:rsidP="00454C8A">
      <w:pPr>
        <w:widowControl w:val="0"/>
        <w:numPr>
          <w:ilvl w:val="0"/>
          <w:numId w:val="91"/>
        </w:numPr>
        <w:tabs>
          <w:tab w:val="left" w:pos="0"/>
        </w:tabs>
        <w:suppressAutoHyphens/>
        <w:autoSpaceDE w:val="0"/>
        <w:autoSpaceDN w:val="0"/>
        <w:adjustRightInd w:val="0"/>
        <w:contextualSpacing/>
        <w:jc w:val="both"/>
        <w:textAlignment w:val="baseline"/>
        <w:rPr>
          <w:lang w:val="tt-RU"/>
        </w:rPr>
      </w:pPr>
      <w:r w:rsidRPr="00023FDB">
        <w:rPr>
          <w:lang w:val="tt-RU"/>
        </w:rPr>
        <w:t>Венгер, Л.А. Программа “Одарённый ребёнок”/ Л.А.Венгер, Е.Л.Агаева, О.М.Дьяченко;</w:t>
      </w:r>
    </w:p>
    <w:p w:rsidR="009C52E5" w:rsidRPr="00023FDB" w:rsidRDefault="009C52E5" w:rsidP="00454C8A">
      <w:pPr>
        <w:widowControl w:val="0"/>
        <w:numPr>
          <w:ilvl w:val="0"/>
          <w:numId w:val="91"/>
        </w:numPr>
        <w:tabs>
          <w:tab w:val="left" w:pos="0"/>
        </w:tabs>
        <w:suppressAutoHyphens/>
        <w:autoSpaceDE w:val="0"/>
        <w:autoSpaceDN w:val="0"/>
        <w:adjustRightInd w:val="0"/>
        <w:contextualSpacing/>
        <w:jc w:val="both"/>
        <w:textAlignment w:val="baseline"/>
        <w:rPr>
          <w:lang w:val="tt-RU"/>
        </w:rPr>
      </w:pPr>
      <w:proofErr w:type="spellStart"/>
      <w:r w:rsidRPr="00023FDB">
        <w:t>Л.Е.Журова</w:t>
      </w:r>
      <w:proofErr w:type="spellEnd"/>
      <w:r w:rsidRPr="00023FDB">
        <w:t xml:space="preserve"> Обучение дошкольников грамоте: / </w:t>
      </w:r>
      <w:proofErr w:type="spellStart"/>
      <w:r w:rsidRPr="00023FDB">
        <w:t>Л.Е.Журова</w:t>
      </w:r>
      <w:proofErr w:type="spellEnd"/>
      <w:r w:rsidRPr="00023FDB">
        <w:t xml:space="preserve">. Н.С. </w:t>
      </w:r>
      <w:proofErr w:type="spellStart"/>
      <w:r w:rsidRPr="00023FDB">
        <w:t>Варенцова</w:t>
      </w:r>
      <w:proofErr w:type="spellEnd"/>
      <w:r w:rsidRPr="00023FDB">
        <w:t xml:space="preserve">, </w:t>
      </w:r>
      <w:proofErr w:type="spellStart"/>
      <w:r w:rsidRPr="00023FDB">
        <w:t>Н.В.Дурова</w:t>
      </w:r>
      <w:proofErr w:type="spellEnd"/>
      <w:r w:rsidRPr="00023FDB">
        <w:t xml:space="preserve">, Л.Н. Невская/ Под ред. </w:t>
      </w:r>
      <w:proofErr w:type="spellStart"/>
      <w:r w:rsidRPr="00023FDB">
        <w:t>Н.В.Дуровой</w:t>
      </w:r>
      <w:proofErr w:type="spellEnd"/>
      <w:r w:rsidRPr="00023FDB">
        <w:t>.- M.: Школа Пресс, 1998. - 144 с. (</w:t>
      </w:r>
    </w:p>
    <w:p w:rsidR="009C52E5" w:rsidRPr="00023FDB" w:rsidRDefault="009C52E5" w:rsidP="00D33EE1">
      <w:pPr>
        <w:autoSpaceDE w:val="0"/>
        <w:adjustRightInd w:val="0"/>
        <w:ind w:left="360"/>
        <w:jc w:val="both"/>
        <w:rPr>
          <w:lang w:val="tt-RU"/>
        </w:rPr>
      </w:pPr>
      <w:r w:rsidRPr="00023FDB">
        <w:rPr>
          <w:i/>
          <w:lang w:val="tt-RU"/>
        </w:rPr>
        <w:t>Приоритет физического развития достигается за счет использования программ</w:t>
      </w:r>
      <w:r w:rsidRPr="00023FDB">
        <w:rPr>
          <w:lang w:val="tt-RU"/>
        </w:rPr>
        <w:t xml:space="preserve">: </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Полтавцева, Н.В. Физическая культура в дошкольном детстве./ Н.В Полтавцева,Н.А.Гордова;</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Авторская физкультурно-оздоровительная программа «Тропа здоровья»: защищена и рекомендована советом факультета дошкольного воспитания НГПИ, рецензент -  Бахаева Г.М.</w:t>
      </w:r>
    </w:p>
    <w:p w:rsidR="009C52E5" w:rsidRPr="00023FDB" w:rsidRDefault="009C52E5" w:rsidP="00D33EE1">
      <w:pPr>
        <w:autoSpaceDE w:val="0"/>
        <w:adjustRightInd w:val="0"/>
        <w:ind w:left="360"/>
        <w:jc w:val="both"/>
        <w:rPr>
          <w:lang w:val="tt-RU"/>
        </w:rPr>
      </w:pPr>
      <w:r w:rsidRPr="00023FDB">
        <w:rPr>
          <w:i/>
          <w:lang w:val="tt-RU"/>
        </w:rPr>
        <w:lastRenderedPageBreak/>
        <w:t>Приоритет социально-коммуникативного  развития достигается за счет использования программ</w:t>
      </w:r>
      <w:r w:rsidRPr="00023FDB">
        <w:rPr>
          <w:lang w:val="tt-RU"/>
        </w:rPr>
        <w:t>:</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Коломийченко, Л.А.Программа социального развития детей дошкольного возраста./ Л. А. Коломийченко, Л.И. Югова.</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Стеркина, Р.Б. Основы безопасности детей дошкольного возраста./ Р.Б Стеркина, Н.Н.Авдеева,О.Л. Князева ;</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О.Л. Князева</w:t>
      </w:r>
      <w:r w:rsidRPr="00023FDB">
        <w:t xml:space="preserve"> «Я – ты – мы» Программа социально-эмоционального развития дошкольников / Сост.: О. Л. Князева. — М.: Мозаика-Синтез, 2005. — 168 с.</w:t>
      </w:r>
    </w:p>
    <w:p w:rsidR="009C52E5" w:rsidRPr="00023FDB" w:rsidRDefault="009C52E5" w:rsidP="00D33EE1">
      <w:pPr>
        <w:autoSpaceDE w:val="0"/>
        <w:adjustRightInd w:val="0"/>
        <w:ind w:left="360"/>
        <w:jc w:val="both"/>
        <w:rPr>
          <w:lang w:val="tt-RU"/>
        </w:rPr>
      </w:pPr>
      <w:r w:rsidRPr="00023FDB">
        <w:rPr>
          <w:i/>
          <w:lang w:val="tt-RU"/>
        </w:rPr>
        <w:t>Приоритет художественно-эстетического развития достигается за счет использования программ</w:t>
      </w:r>
      <w:r w:rsidRPr="00023FDB">
        <w:rPr>
          <w:lang w:val="tt-RU"/>
        </w:rPr>
        <w:t xml:space="preserve">: </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 xml:space="preserve">Буренина,А.И. Ритмическая мозаика. </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bCs/>
          <w:lang w:val="tt-RU"/>
        </w:rPr>
      </w:pPr>
      <w:r w:rsidRPr="00023FDB">
        <w:rPr>
          <w:lang w:val="tt-RU"/>
        </w:rPr>
        <w:t>Лазарев, А.Программа «Здравствуй», «Формирование здоровья детей дошкольного возраста</w:t>
      </w:r>
      <w:r w:rsidRPr="00023FDB">
        <w:rPr>
          <w:bCs/>
          <w:lang w:val="tt-RU"/>
        </w:rPr>
        <w:t>»,</w:t>
      </w:r>
    </w:p>
    <w:p w:rsidR="009C52E5" w:rsidRPr="00023FDB" w:rsidRDefault="009C52E5" w:rsidP="00454C8A">
      <w:pPr>
        <w:widowControl w:val="0"/>
        <w:numPr>
          <w:ilvl w:val="0"/>
          <w:numId w:val="91"/>
        </w:numPr>
        <w:suppressAutoHyphens/>
        <w:autoSpaceDE w:val="0"/>
        <w:autoSpaceDN w:val="0"/>
        <w:adjustRightInd w:val="0"/>
        <w:contextualSpacing/>
        <w:jc w:val="both"/>
        <w:textAlignment w:val="baseline"/>
        <w:rPr>
          <w:lang w:val="tt-RU"/>
        </w:rPr>
      </w:pPr>
      <w:r w:rsidRPr="00023FDB">
        <w:rPr>
          <w:rFonts w:eastAsia="Calibri"/>
          <w:bCs/>
        </w:rPr>
        <w:t xml:space="preserve">Лыкова, И. А. Программа художественного воспитания, обучения и развития детей 2-7 лет.; - м.: «Карапуз-дидактика», 2007. - 144 </w:t>
      </w:r>
      <w:r w:rsidRPr="00023FDB">
        <w:rPr>
          <w:bCs/>
          <w:lang w:val="tt-RU"/>
        </w:rPr>
        <w:t>с</w:t>
      </w:r>
      <w:r w:rsidRPr="00023FDB">
        <w:rPr>
          <w:rFonts w:eastAsia="Calibri"/>
          <w:bCs/>
        </w:rPr>
        <w:t>.</w:t>
      </w:r>
    </w:p>
    <w:p w:rsidR="00471E1A" w:rsidRPr="00023FDB" w:rsidRDefault="00471E1A" w:rsidP="00D33EE1">
      <w:pPr>
        <w:shd w:val="clear" w:color="auto" w:fill="FFFFFF"/>
        <w:jc w:val="both"/>
        <w:rPr>
          <w:b/>
          <w:bCs/>
        </w:rPr>
      </w:pPr>
      <w:r w:rsidRPr="00023FDB">
        <w:rPr>
          <w:b/>
          <w:bCs/>
        </w:rPr>
        <w:t>Календарно-тематический план воспитания дошкольников в детском саду и семье в помощь при планировании:</w:t>
      </w:r>
    </w:p>
    <w:p w:rsidR="009C52E5" w:rsidRPr="00023FDB" w:rsidRDefault="009C52E5" w:rsidP="00D33EE1">
      <w:pPr>
        <w:ind w:left="154" w:right="1475"/>
        <w:jc w:val="both"/>
        <w:rPr>
          <w:b/>
          <w:i/>
        </w:rPr>
      </w:pPr>
    </w:p>
    <w:tbl>
      <w:tblPr>
        <w:tblStyle w:val="2f"/>
        <w:tblW w:w="5332" w:type="pct"/>
        <w:tblInd w:w="-318" w:type="dxa"/>
        <w:tblLayout w:type="fixed"/>
        <w:tblLook w:val="04A0" w:firstRow="1" w:lastRow="0" w:firstColumn="1" w:lastColumn="0" w:noHBand="0" w:noVBand="1"/>
      </w:tblPr>
      <w:tblGrid>
        <w:gridCol w:w="1328"/>
        <w:gridCol w:w="2065"/>
        <w:gridCol w:w="446"/>
        <w:gridCol w:w="2216"/>
        <w:gridCol w:w="2069"/>
        <w:gridCol w:w="140"/>
        <w:gridCol w:w="151"/>
        <w:gridCol w:w="115"/>
        <w:gridCol w:w="2093"/>
      </w:tblGrid>
      <w:tr w:rsidR="00471E1A" w:rsidRPr="00023FDB" w:rsidTr="00CA257F">
        <w:trPr>
          <w:trHeight w:val="546"/>
        </w:trPr>
        <w:tc>
          <w:tcPr>
            <w:tcW w:w="625" w:type="pct"/>
            <w:vMerge w:val="restart"/>
          </w:tcPr>
          <w:p w:rsidR="00471E1A" w:rsidRPr="00023FDB" w:rsidRDefault="00471E1A" w:rsidP="00D33EE1">
            <w:pPr>
              <w:jc w:val="both"/>
              <w:rPr>
                <w:rFonts w:ascii="Times New Roman" w:hAnsi="Times New Roman" w:cs="Times New Roman"/>
                <w:b/>
                <w:sz w:val="24"/>
                <w:szCs w:val="24"/>
              </w:rPr>
            </w:pPr>
            <w:r w:rsidRPr="00023FDB">
              <w:rPr>
                <w:rFonts w:ascii="Times New Roman" w:hAnsi="Times New Roman" w:cs="Times New Roman"/>
                <w:b/>
                <w:sz w:val="24"/>
                <w:szCs w:val="24"/>
              </w:rPr>
              <w:t>Сроки</w:t>
            </w:r>
          </w:p>
        </w:tc>
        <w:tc>
          <w:tcPr>
            <w:tcW w:w="3390" w:type="pct"/>
            <w:gridSpan w:val="7"/>
          </w:tcPr>
          <w:p w:rsidR="00471E1A" w:rsidRPr="00023FDB" w:rsidRDefault="00471E1A" w:rsidP="00D33EE1">
            <w:pPr>
              <w:ind w:firstLine="709"/>
              <w:jc w:val="both"/>
              <w:rPr>
                <w:rFonts w:ascii="Times New Roman" w:hAnsi="Times New Roman" w:cs="Times New Roman"/>
                <w:b/>
                <w:sz w:val="24"/>
                <w:szCs w:val="24"/>
              </w:rPr>
            </w:pPr>
            <w:r w:rsidRPr="00023FDB">
              <w:rPr>
                <w:rFonts w:ascii="Times New Roman" w:hAnsi="Times New Roman" w:cs="Times New Roman"/>
                <w:b/>
                <w:sz w:val="24"/>
                <w:szCs w:val="24"/>
              </w:rPr>
              <w:t xml:space="preserve">Основные направления и мероприятия воспитания </w:t>
            </w:r>
          </w:p>
          <w:p w:rsidR="00471E1A" w:rsidRPr="00023FDB" w:rsidRDefault="00471E1A" w:rsidP="00D33EE1">
            <w:pPr>
              <w:ind w:firstLine="709"/>
              <w:jc w:val="both"/>
              <w:rPr>
                <w:rFonts w:ascii="Times New Roman" w:hAnsi="Times New Roman" w:cs="Times New Roman"/>
                <w:b/>
                <w:sz w:val="24"/>
                <w:szCs w:val="24"/>
              </w:rPr>
            </w:pPr>
            <w:r w:rsidRPr="00023FDB">
              <w:rPr>
                <w:rFonts w:ascii="Times New Roman" w:hAnsi="Times New Roman" w:cs="Times New Roman"/>
                <w:b/>
                <w:sz w:val="24"/>
                <w:szCs w:val="24"/>
              </w:rPr>
              <w:t>в детском саду и в семье</w:t>
            </w:r>
          </w:p>
        </w:tc>
        <w:tc>
          <w:tcPr>
            <w:tcW w:w="985" w:type="pct"/>
          </w:tcPr>
          <w:p w:rsidR="00471E1A" w:rsidRPr="00023FDB" w:rsidRDefault="00471E1A" w:rsidP="00D33EE1">
            <w:pPr>
              <w:jc w:val="both"/>
              <w:rPr>
                <w:rFonts w:ascii="Times New Roman" w:hAnsi="Times New Roman" w:cs="Times New Roman"/>
                <w:b/>
                <w:sz w:val="24"/>
                <w:szCs w:val="24"/>
              </w:rPr>
            </w:pPr>
            <w:r w:rsidRPr="00023FDB">
              <w:rPr>
                <w:rFonts w:ascii="Times New Roman" w:hAnsi="Times New Roman" w:cs="Times New Roman"/>
                <w:b/>
                <w:sz w:val="24"/>
                <w:szCs w:val="24"/>
              </w:rPr>
              <w:t>Ответственность и активность субъектов воспитательного пространства</w:t>
            </w:r>
          </w:p>
        </w:tc>
      </w:tr>
      <w:tr w:rsidR="00471E1A" w:rsidRPr="00023FDB" w:rsidTr="00CA257F">
        <w:trPr>
          <w:trHeight w:val="556"/>
        </w:trPr>
        <w:tc>
          <w:tcPr>
            <w:tcW w:w="625" w:type="pct"/>
            <w:vMerge/>
          </w:tcPr>
          <w:p w:rsidR="00471E1A" w:rsidRPr="00023FDB" w:rsidRDefault="00471E1A" w:rsidP="00D33EE1">
            <w:pPr>
              <w:ind w:firstLine="709"/>
              <w:jc w:val="both"/>
              <w:rPr>
                <w:rFonts w:ascii="Times New Roman" w:hAnsi="Times New Roman" w:cs="Times New Roman"/>
                <w:b/>
                <w:sz w:val="24"/>
                <w:szCs w:val="24"/>
              </w:rPr>
            </w:pPr>
          </w:p>
        </w:tc>
        <w:tc>
          <w:tcPr>
            <w:tcW w:w="4375" w:type="pct"/>
            <w:gridSpan w:val="8"/>
          </w:tcPr>
          <w:p w:rsidR="00471E1A" w:rsidRPr="00023FDB" w:rsidRDefault="00471E1A" w:rsidP="00D33EE1">
            <w:pPr>
              <w:jc w:val="both"/>
              <w:rPr>
                <w:rFonts w:ascii="Times New Roman" w:hAnsi="Times New Roman" w:cs="Times New Roman"/>
                <w:b/>
                <w:sz w:val="24"/>
                <w:szCs w:val="24"/>
              </w:rPr>
            </w:pPr>
            <w:r w:rsidRPr="00023FDB">
              <w:rPr>
                <w:rFonts w:ascii="Times New Roman" w:hAnsi="Times New Roman" w:cs="Times New Roman"/>
                <w:b/>
                <w:sz w:val="24"/>
                <w:szCs w:val="24"/>
              </w:rPr>
              <w:t xml:space="preserve">СЕМЬЯ  </w:t>
            </w:r>
          </w:p>
          <w:p w:rsidR="00471E1A" w:rsidRPr="00023FDB" w:rsidRDefault="00471E1A" w:rsidP="00D33EE1">
            <w:pPr>
              <w:jc w:val="both"/>
              <w:rPr>
                <w:rFonts w:ascii="Times New Roman" w:hAnsi="Times New Roman" w:cs="Times New Roman"/>
                <w:sz w:val="24"/>
                <w:szCs w:val="24"/>
              </w:rPr>
            </w:pPr>
            <w:r w:rsidRPr="00023FDB">
              <w:rPr>
                <w:rFonts w:ascii="Times New Roman" w:hAnsi="Times New Roman" w:cs="Times New Roman"/>
                <w:b/>
                <w:sz w:val="24"/>
                <w:szCs w:val="24"/>
              </w:rPr>
              <w:t xml:space="preserve">( </w:t>
            </w:r>
            <w:r w:rsidRPr="00023FDB">
              <w:rPr>
                <w:rFonts w:ascii="Times New Roman" w:hAnsi="Times New Roman" w:cs="Times New Roman"/>
                <w:sz w:val="24"/>
                <w:szCs w:val="24"/>
              </w:rPr>
              <w:t>Моя семья. Мои самые близкие, родные и любимые люди. Мать и дитя. Образ отца. Братья и сёстры. Бабушки и дедушки. Моя родословная.)</w:t>
            </w:r>
          </w:p>
          <w:p w:rsidR="00471E1A" w:rsidRPr="00023FDB" w:rsidRDefault="00471E1A" w:rsidP="00D33EE1">
            <w:pPr>
              <w:jc w:val="both"/>
              <w:rPr>
                <w:rFonts w:ascii="Times New Roman" w:hAnsi="Times New Roman" w:cs="Times New Roman"/>
                <w:sz w:val="24"/>
                <w:szCs w:val="24"/>
              </w:rPr>
            </w:pPr>
          </w:p>
        </w:tc>
      </w:tr>
      <w:tr w:rsidR="00471E1A" w:rsidRPr="00023FDB" w:rsidTr="00CA257F">
        <w:trPr>
          <w:trHeight w:val="1124"/>
        </w:trPr>
        <w:tc>
          <w:tcPr>
            <w:tcW w:w="625" w:type="pct"/>
            <w:vMerge/>
          </w:tcPr>
          <w:p w:rsidR="00471E1A" w:rsidRPr="00023FDB" w:rsidRDefault="00471E1A" w:rsidP="00D33EE1">
            <w:pPr>
              <w:ind w:firstLine="709"/>
              <w:jc w:val="both"/>
              <w:rPr>
                <w:rFonts w:ascii="Times New Roman" w:hAnsi="Times New Roman" w:cs="Times New Roman"/>
                <w:sz w:val="24"/>
                <w:szCs w:val="24"/>
              </w:rPr>
            </w:pPr>
          </w:p>
        </w:tc>
        <w:tc>
          <w:tcPr>
            <w:tcW w:w="972" w:type="pct"/>
          </w:tcPr>
          <w:p w:rsidR="00471E1A" w:rsidRPr="00023FDB" w:rsidRDefault="00471E1A" w:rsidP="00D33EE1">
            <w:pPr>
              <w:jc w:val="both"/>
              <w:rPr>
                <w:rFonts w:ascii="Times New Roman" w:hAnsi="Times New Roman" w:cs="Times New Roman"/>
                <w:b/>
                <w:bCs/>
                <w:sz w:val="24"/>
                <w:szCs w:val="24"/>
              </w:rPr>
            </w:pPr>
            <w:r w:rsidRPr="00023FDB">
              <w:rPr>
                <w:rFonts w:ascii="Times New Roman" w:hAnsi="Times New Roman" w:cs="Times New Roman"/>
                <w:b/>
                <w:bCs/>
                <w:sz w:val="24"/>
                <w:szCs w:val="24"/>
              </w:rPr>
              <w:t xml:space="preserve">Акции </w:t>
            </w:r>
          </w:p>
        </w:tc>
        <w:tc>
          <w:tcPr>
            <w:tcW w:w="1253" w:type="pct"/>
            <w:gridSpan w:val="2"/>
          </w:tcPr>
          <w:p w:rsidR="00471E1A" w:rsidRPr="00023FDB" w:rsidRDefault="00471E1A" w:rsidP="00D33EE1">
            <w:pPr>
              <w:jc w:val="both"/>
              <w:rPr>
                <w:rFonts w:ascii="Times New Roman" w:hAnsi="Times New Roman" w:cs="Times New Roman"/>
                <w:b/>
                <w:bCs/>
                <w:sz w:val="24"/>
                <w:szCs w:val="24"/>
              </w:rPr>
            </w:pPr>
            <w:r w:rsidRPr="00023FDB">
              <w:rPr>
                <w:rFonts w:ascii="Times New Roman" w:hAnsi="Times New Roman" w:cs="Times New Roman"/>
                <w:b/>
                <w:bCs/>
                <w:sz w:val="24"/>
                <w:szCs w:val="24"/>
              </w:rPr>
              <w:t>События этнокультурной и социальной направленности</w:t>
            </w:r>
          </w:p>
        </w:tc>
        <w:tc>
          <w:tcPr>
            <w:tcW w:w="974" w:type="pct"/>
          </w:tcPr>
          <w:p w:rsidR="00471E1A" w:rsidRPr="00023FDB" w:rsidRDefault="00471E1A" w:rsidP="00D33EE1">
            <w:pPr>
              <w:jc w:val="both"/>
              <w:rPr>
                <w:rFonts w:ascii="Times New Roman" w:hAnsi="Times New Roman" w:cs="Times New Roman"/>
                <w:b/>
                <w:bCs/>
                <w:color w:val="000000"/>
                <w:sz w:val="24"/>
                <w:szCs w:val="24"/>
              </w:rPr>
            </w:pPr>
            <w:r w:rsidRPr="00023FDB">
              <w:rPr>
                <w:rFonts w:ascii="Times New Roman" w:hAnsi="Times New Roman" w:cs="Times New Roman"/>
                <w:b/>
                <w:bCs/>
                <w:color w:val="000000"/>
                <w:sz w:val="24"/>
                <w:szCs w:val="24"/>
              </w:rPr>
              <w:t>Мероприятия</w:t>
            </w:r>
          </w:p>
          <w:p w:rsidR="00471E1A" w:rsidRPr="00023FDB" w:rsidRDefault="00471E1A" w:rsidP="00D33EE1">
            <w:pPr>
              <w:jc w:val="both"/>
              <w:rPr>
                <w:rFonts w:ascii="Times New Roman" w:hAnsi="Times New Roman" w:cs="Times New Roman"/>
                <w:color w:val="333333"/>
                <w:sz w:val="24"/>
                <w:szCs w:val="24"/>
                <w:shd w:val="clear" w:color="auto" w:fill="FFFFFF"/>
              </w:rPr>
            </w:pPr>
          </w:p>
        </w:tc>
        <w:tc>
          <w:tcPr>
            <w:tcW w:w="1176" w:type="pct"/>
            <w:gridSpan w:val="4"/>
          </w:tcPr>
          <w:p w:rsidR="00471E1A" w:rsidRPr="00023FDB" w:rsidRDefault="00471E1A" w:rsidP="00D33EE1">
            <w:pPr>
              <w:jc w:val="both"/>
              <w:rPr>
                <w:rFonts w:ascii="Times New Roman" w:hAnsi="Times New Roman" w:cs="Times New Roman"/>
                <w:b/>
                <w:bCs/>
                <w:sz w:val="24"/>
                <w:szCs w:val="24"/>
              </w:rPr>
            </w:pPr>
            <w:r w:rsidRPr="00023FDB">
              <w:rPr>
                <w:rFonts w:ascii="Times New Roman" w:eastAsia="Times New Roman" w:hAnsi="Times New Roman" w:cs="Times New Roman"/>
                <w:b/>
                <w:bCs/>
                <w:sz w:val="24"/>
                <w:szCs w:val="24"/>
                <w:lang w:eastAsia="ru-RU"/>
              </w:rPr>
              <w:t>Развлечения</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sz w:val="24"/>
                <w:szCs w:val="24"/>
              </w:rPr>
            </w:pPr>
            <w:r w:rsidRPr="00023FDB">
              <w:rPr>
                <w:rFonts w:ascii="Times New Roman" w:hAnsi="Times New Roman" w:cs="Times New Roman"/>
                <w:color w:val="333333"/>
                <w:sz w:val="24"/>
                <w:szCs w:val="24"/>
                <w:shd w:val="clear" w:color="auto" w:fill="FFFFFF"/>
              </w:rPr>
              <w:t>Сентябрь</w:t>
            </w:r>
          </w:p>
        </w:tc>
        <w:tc>
          <w:tcPr>
            <w:tcW w:w="972" w:type="pct"/>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253" w:type="pct"/>
            <w:gridSpan w:val="2"/>
          </w:tcPr>
          <w:p w:rsidR="00471E1A" w:rsidRPr="00023FDB" w:rsidRDefault="00471E1A" w:rsidP="00D33EE1">
            <w:pPr>
              <w:jc w:val="both"/>
              <w:rPr>
                <w:rFonts w:ascii="Times New Roman" w:hAnsi="Times New Roman" w:cs="Times New Roman"/>
                <w:sz w:val="24"/>
                <w:szCs w:val="24"/>
              </w:rPr>
            </w:pPr>
            <w:r w:rsidRPr="00023FDB">
              <w:rPr>
                <w:rFonts w:ascii="Times New Roman" w:hAnsi="Times New Roman" w:cs="Times New Roman"/>
                <w:sz w:val="24"/>
                <w:szCs w:val="24"/>
              </w:rPr>
              <w:t>Посещение Центра активности Народов Поволжья</w:t>
            </w:r>
          </w:p>
        </w:tc>
        <w:tc>
          <w:tcPr>
            <w:tcW w:w="974" w:type="pct"/>
          </w:tcPr>
          <w:p w:rsidR="00471E1A" w:rsidRPr="00023FDB" w:rsidRDefault="00471E1A" w:rsidP="00D33EE1">
            <w:pPr>
              <w:jc w:val="both"/>
              <w:rPr>
                <w:rFonts w:ascii="Times New Roman" w:hAnsi="Times New Roman" w:cs="Times New Roman"/>
                <w:sz w:val="24"/>
                <w:szCs w:val="24"/>
              </w:rPr>
            </w:pPr>
            <w:r w:rsidRPr="00023FDB">
              <w:rPr>
                <w:rFonts w:ascii="Times New Roman" w:hAnsi="Times New Roman" w:cs="Times New Roman"/>
                <w:sz w:val="24"/>
                <w:szCs w:val="24"/>
              </w:rPr>
              <w:t xml:space="preserve">Выставка </w:t>
            </w:r>
          </w:p>
          <w:p w:rsidR="00471E1A" w:rsidRPr="00023FDB" w:rsidRDefault="00471E1A" w:rsidP="00D33EE1">
            <w:pPr>
              <w:jc w:val="both"/>
              <w:rPr>
                <w:rFonts w:ascii="Times New Roman" w:hAnsi="Times New Roman" w:cs="Times New Roman"/>
                <w:sz w:val="24"/>
                <w:szCs w:val="24"/>
              </w:rPr>
            </w:pPr>
            <w:r w:rsidRPr="00023FDB">
              <w:rPr>
                <w:rFonts w:ascii="Times New Roman" w:hAnsi="Times New Roman" w:cs="Times New Roman"/>
                <w:sz w:val="24"/>
                <w:szCs w:val="24"/>
              </w:rPr>
              <w:t>«Герб моей семьи»</w:t>
            </w:r>
          </w:p>
        </w:tc>
        <w:tc>
          <w:tcPr>
            <w:tcW w:w="1176" w:type="pct"/>
            <w:gridSpan w:val="4"/>
          </w:tcPr>
          <w:p w:rsidR="00471E1A" w:rsidRPr="00023FDB" w:rsidRDefault="00471E1A" w:rsidP="00D33EE1">
            <w:pPr>
              <w:ind w:firstLine="709"/>
              <w:jc w:val="both"/>
              <w:rPr>
                <w:rFonts w:ascii="Times New Roman" w:hAnsi="Times New Roman" w:cs="Times New Roman"/>
                <w:sz w:val="24"/>
                <w:szCs w:val="24"/>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Октябрь</w:t>
            </w:r>
          </w:p>
        </w:tc>
        <w:tc>
          <w:tcPr>
            <w:tcW w:w="972" w:type="pct"/>
          </w:tcPr>
          <w:p w:rsidR="00471E1A" w:rsidRPr="00023FDB" w:rsidRDefault="00471E1A" w:rsidP="00D33EE1">
            <w:pPr>
              <w:ind w:firstLine="17"/>
              <w:jc w:val="both"/>
              <w:rPr>
                <w:rFonts w:ascii="Times New Roman" w:hAnsi="Times New Roman" w:cs="Times New Roman"/>
                <w:b/>
                <w:bCs/>
                <w:color w:val="333333"/>
                <w:sz w:val="24"/>
                <w:szCs w:val="24"/>
                <w:shd w:val="clear" w:color="auto" w:fill="FFFFFF"/>
              </w:rPr>
            </w:pPr>
            <w:r w:rsidRPr="00023FDB">
              <w:rPr>
                <w:rFonts w:ascii="Times New Roman" w:hAnsi="Times New Roman" w:cs="Times New Roman"/>
                <w:b/>
                <w:bCs/>
                <w:color w:val="333333"/>
                <w:sz w:val="24"/>
                <w:szCs w:val="24"/>
                <w:shd w:val="clear" w:color="auto" w:fill="FFFFFF"/>
              </w:rPr>
              <w:t>«</w:t>
            </w:r>
            <w:r w:rsidRPr="00023FDB">
              <w:rPr>
                <w:rFonts w:ascii="Times New Roman" w:hAnsi="Times New Roman" w:cs="Times New Roman"/>
                <w:bCs/>
                <w:color w:val="333333"/>
                <w:sz w:val="24"/>
                <w:szCs w:val="24"/>
                <w:shd w:val="clear" w:color="auto" w:fill="FFFFFF"/>
              </w:rPr>
              <w:t>Дорогие, мои старики»</w:t>
            </w:r>
          </w:p>
        </w:tc>
        <w:tc>
          <w:tcPr>
            <w:tcW w:w="1253" w:type="pct"/>
            <w:gridSpan w:val="2"/>
          </w:tcPr>
          <w:p w:rsidR="00471E1A" w:rsidRPr="00023FDB" w:rsidRDefault="00471E1A" w:rsidP="00D33EE1">
            <w:pPr>
              <w:tabs>
                <w:tab w:val="left" w:pos="1825"/>
              </w:tabs>
              <w:jc w:val="both"/>
              <w:rPr>
                <w:rFonts w:ascii="Times New Roman" w:hAnsi="Times New Roman" w:cs="Times New Roman"/>
                <w:sz w:val="24"/>
                <w:szCs w:val="24"/>
              </w:rPr>
            </w:pPr>
            <w:r w:rsidRPr="00023FDB">
              <w:rPr>
                <w:rFonts w:ascii="Times New Roman" w:hAnsi="Times New Roman" w:cs="Times New Roman"/>
                <w:sz w:val="24"/>
                <w:szCs w:val="24"/>
              </w:rPr>
              <w:t>КВН «Многонациональная республика, наша</w:t>
            </w:r>
            <w:r w:rsidRPr="00023FDB">
              <w:rPr>
                <w:rFonts w:ascii="Times New Roman" w:hAnsi="Times New Roman" w:cs="Times New Roman"/>
                <w:b/>
                <w:sz w:val="24"/>
                <w:szCs w:val="24"/>
              </w:rPr>
              <w:t>»</w:t>
            </w:r>
          </w:p>
        </w:tc>
        <w:tc>
          <w:tcPr>
            <w:tcW w:w="974" w:type="pct"/>
          </w:tcPr>
          <w:p w:rsidR="00471E1A" w:rsidRPr="00023FDB" w:rsidRDefault="00471E1A" w:rsidP="00D33EE1">
            <w:pPr>
              <w:ind w:firstLine="709"/>
              <w:jc w:val="both"/>
              <w:rPr>
                <w:rFonts w:ascii="Times New Roman" w:hAnsi="Times New Roman" w:cs="Times New Roman"/>
                <w:sz w:val="24"/>
                <w:szCs w:val="24"/>
              </w:rPr>
            </w:pPr>
          </w:p>
        </w:tc>
        <w:tc>
          <w:tcPr>
            <w:tcW w:w="1176" w:type="pct"/>
            <w:gridSpan w:val="4"/>
          </w:tcPr>
          <w:p w:rsidR="00471E1A" w:rsidRPr="00023FDB" w:rsidRDefault="00471E1A" w:rsidP="00D33EE1">
            <w:pPr>
              <w:jc w:val="both"/>
              <w:rPr>
                <w:rFonts w:ascii="Times New Roman" w:hAnsi="Times New Roman" w:cs="Times New Roman"/>
                <w:sz w:val="24"/>
                <w:szCs w:val="24"/>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Ноябрь</w:t>
            </w:r>
          </w:p>
        </w:tc>
        <w:tc>
          <w:tcPr>
            <w:tcW w:w="972"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253" w:type="pct"/>
            <w:gridSpan w:val="2"/>
          </w:tcPr>
          <w:p w:rsidR="00471E1A" w:rsidRPr="00023FDB" w:rsidRDefault="00471E1A" w:rsidP="00D33EE1">
            <w:pPr>
              <w:ind w:firstLine="33"/>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Экскурсионный  момент «В гости к дедушке, бабушке»</w:t>
            </w:r>
          </w:p>
        </w:tc>
        <w:tc>
          <w:tcPr>
            <w:tcW w:w="974"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 xml:space="preserve">Галерея рисунков </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«Семья, глазами детей»</w:t>
            </w:r>
          </w:p>
        </w:tc>
        <w:tc>
          <w:tcPr>
            <w:tcW w:w="1176" w:type="pct"/>
            <w:gridSpan w:val="4"/>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Декабрь</w:t>
            </w:r>
          </w:p>
        </w:tc>
        <w:tc>
          <w:tcPr>
            <w:tcW w:w="972" w:type="pct"/>
          </w:tcPr>
          <w:p w:rsidR="00471E1A" w:rsidRPr="00023FDB" w:rsidRDefault="00471E1A" w:rsidP="00D33EE1">
            <w:pPr>
              <w:ind w:firstLine="17"/>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«Новогодний сюрприз»</w:t>
            </w:r>
          </w:p>
        </w:tc>
        <w:tc>
          <w:tcPr>
            <w:tcW w:w="1253"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974"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76" w:type="pct"/>
            <w:gridSpan w:val="4"/>
          </w:tcPr>
          <w:p w:rsidR="00471E1A" w:rsidRPr="00023FDB" w:rsidRDefault="00471E1A" w:rsidP="00D33EE1">
            <w:pPr>
              <w:ind w:firstLine="33"/>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 xml:space="preserve">Национально-этническое развлечение </w:t>
            </w:r>
          </w:p>
          <w:p w:rsidR="00471E1A" w:rsidRPr="00023FDB" w:rsidRDefault="00471E1A" w:rsidP="00D33EE1">
            <w:pPr>
              <w:ind w:firstLine="33"/>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w:t>
            </w:r>
            <w:proofErr w:type="spellStart"/>
            <w:r w:rsidRPr="00023FDB">
              <w:rPr>
                <w:rFonts w:ascii="Times New Roman" w:hAnsi="Times New Roman" w:cs="Times New Roman"/>
                <w:color w:val="333333"/>
                <w:sz w:val="24"/>
                <w:szCs w:val="24"/>
                <w:shd w:val="clear" w:color="auto" w:fill="FFFFFF"/>
              </w:rPr>
              <w:t>Каз</w:t>
            </w:r>
            <w:proofErr w:type="spellEnd"/>
            <w:r w:rsidRPr="00023FDB">
              <w:rPr>
                <w:rFonts w:ascii="Times New Roman" w:hAnsi="Times New Roman" w:cs="Times New Roman"/>
                <w:color w:val="333333"/>
                <w:sz w:val="24"/>
                <w:szCs w:val="24"/>
                <w:shd w:val="clear" w:color="auto" w:fill="FFFFFF"/>
              </w:rPr>
              <w:t xml:space="preserve"> </w:t>
            </w:r>
            <w:proofErr w:type="spellStart"/>
            <w:r w:rsidRPr="00023FDB">
              <w:rPr>
                <w:rFonts w:ascii="Times New Roman" w:hAnsi="Times New Roman" w:cs="Times New Roman"/>
                <w:color w:val="333333"/>
                <w:sz w:val="24"/>
                <w:szCs w:val="24"/>
                <w:shd w:val="clear" w:color="auto" w:fill="FFFFFF"/>
              </w:rPr>
              <w:t>омэсе</w:t>
            </w:r>
            <w:proofErr w:type="spellEnd"/>
            <w:r w:rsidRPr="00023FDB">
              <w:rPr>
                <w:rFonts w:ascii="Times New Roman" w:hAnsi="Times New Roman" w:cs="Times New Roman"/>
                <w:color w:val="333333"/>
                <w:sz w:val="24"/>
                <w:szCs w:val="24"/>
                <w:shd w:val="clear" w:color="auto" w:fill="FFFFFF"/>
              </w:rPr>
              <w:t>»</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Февраль</w:t>
            </w:r>
          </w:p>
        </w:tc>
        <w:tc>
          <w:tcPr>
            <w:tcW w:w="972"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253" w:type="pct"/>
            <w:gridSpan w:val="2"/>
          </w:tcPr>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Музыкально-литературный вечер</w:t>
            </w:r>
          </w:p>
          <w:p w:rsidR="00471E1A" w:rsidRPr="00023FDB" w:rsidRDefault="00471E1A" w:rsidP="00D33EE1">
            <w:pPr>
              <w:jc w:val="both"/>
              <w:rPr>
                <w:rFonts w:ascii="Times New Roman" w:hAnsi="Times New Roman" w:cs="Times New Roman"/>
                <w:b/>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«Мой язык-мое богатство»</w:t>
            </w:r>
          </w:p>
        </w:tc>
        <w:tc>
          <w:tcPr>
            <w:tcW w:w="974" w:type="pct"/>
          </w:tcPr>
          <w:p w:rsidR="00471E1A" w:rsidRPr="00023FDB" w:rsidRDefault="00471E1A" w:rsidP="00D33EE1">
            <w:pPr>
              <w:ind w:firstLine="36"/>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Выставка книжек-малышек</w:t>
            </w:r>
          </w:p>
          <w:p w:rsidR="00471E1A" w:rsidRPr="00023FDB" w:rsidRDefault="00471E1A" w:rsidP="00D33EE1">
            <w:pPr>
              <w:ind w:firstLine="36"/>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«Моя любимая семья»</w:t>
            </w:r>
          </w:p>
        </w:tc>
        <w:tc>
          <w:tcPr>
            <w:tcW w:w="1176" w:type="pct"/>
            <w:gridSpan w:val="4"/>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Март</w:t>
            </w:r>
          </w:p>
        </w:tc>
        <w:tc>
          <w:tcPr>
            <w:tcW w:w="972" w:type="pct"/>
          </w:tcPr>
          <w:p w:rsidR="00471E1A" w:rsidRPr="00023FDB" w:rsidRDefault="00471E1A" w:rsidP="00D33EE1">
            <w:pPr>
              <w:ind w:firstLine="17"/>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«Весенняя доброта»</w:t>
            </w:r>
          </w:p>
        </w:tc>
        <w:tc>
          <w:tcPr>
            <w:tcW w:w="1253"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974" w:type="pct"/>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176" w:type="pct"/>
            <w:gridSpan w:val="4"/>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Праздники Навруз-байрам, Масленица!</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Апрель</w:t>
            </w:r>
          </w:p>
        </w:tc>
        <w:tc>
          <w:tcPr>
            <w:tcW w:w="972"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253"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p>
        </w:tc>
        <w:tc>
          <w:tcPr>
            <w:tcW w:w="974" w:type="pct"/>
          </w:tcPr>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 xml:space="preserve">Экспозиция </w:t>
            </w:r>
          </w:p>
          <w:p w:rsidR="00471E1A" w:rsidRPr="00023FDB" w:rsidRDefault="00471E1A" w:rsidP="00D33EE1">
            <w:pPr>
              <w:jc w:val="both"/>
              <w:rPr>
                <w:rFonts w:ascii="Times New Roman" w:hAnsi="Times New Roman" w:cs="Times New Roman"/>
                <w:b/>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lastRenderedPageBreak/>
              <w:t>« Народные промыслы»</w:t>
            </w:r>
          </w:p>
        </w:tc>
        <w:tc>
          <w:tcPr>
            <w:tcW w:w="1176" w:type="pct"/>
            <w:gridSpan w:val="4"/>
          </w:tcPr>
          <w:p w:rsidR="00471E1A" w:rsidRPr="00023FDB" w:rsidRDefault="00471E1A" w:rsidP="00D33EE1">
            <w:pPr>
              <w:tabs>
                <w:tab w:val="left" w:pos="1825"/>
              </w:tabs>
              <w:jc w:val="both"/>
              <w:rPr>
                <w:rFonts w:ascii="Times New Roman" w:hAnsi="Times New Roman" w:cs="Times New Roman"/>
                <w:sz w:val="24"/>
                <w:szCs w:val="24"/>
              </w:rPr>
            </w:pPr>
            <w:r w:rsidRPr="00023FDB">
              <w:rPr>
                <w:rFonts w:ascii="Times New Roman" w:hAnsi="Times New Roman" w:cs="Times New Roman"/>
                <w:sz w:val="24"/>
                <w:szCs w:val="24"/>
              </w:rPr>
              <w:lastRenderedPageBreak/>
              <w:t>Музыкально-</w:t>
            </w:r>
            <w:r w:rsidRPr="00023FDB">
              <w:rPr>
                <w:rFonts w:ascii="Times New Roman" w:hAnsi="Times New Roman" w:cs="Times New Roman"/>
                <w:sz w:val="24"/>
                <w:szCs w:val="24"/>
              </w:rPr>
              <w:lastRenderedPageBreak/>
              <w:t xml:space="preserve">литературный вечер «Без </w:t>
            </w:r>
            <w:proofErr w:type="spellStart"/>
            <w:r w:rsidRPr="00023FDB">
              <w:rPr>
                <w:rFonts w:ascii="Times New Roman" w:hAnsi="Times New Roman" w:cs="Times New Roman"/>
                <w:sz w:val="24"/>
                <w:szCs w:val="24"/>
              </w:rPr>
              <w:t>тукайлылар</w:t>
            </w:r>
            <w:proofErr w:type="spellEnd"/>
            <w:r w:rsidRPr="00023FDB">
              <w:rPr>
                <w:rFonts w:ascii="Times New Roman" w:hAnsi="Times New Roman" w:cs="Times New Roman"/>
                <w:sz w:val="24"/>
                <w:szCs w:val="24"/>
              </w:rPr>
              <w:t>»</w:t>
            </w:r>
          </w:p>
        </w:tc>
      </w:tr>
      <w:tr w:rsidR="00471E1A" w:rsidRPr="00023FDB" w:rsidTr="00CA257F">
        <w:trPr>
          <w:trHeight w:val="194"/>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lastRenderedPageBreak/>
              <w:t>Май</w:t>
            </w:r>
          </w:p>
        </w:tc>
        <w:tc>
          <w:tcPr>
            <w:tcW w:w="972" w:type="pct"/>
          </w:tcPr>
          <w:p w:rsidR="00471E1A" w:rsidRPr="00023FDB" w:rsidRDefault="00471E1A" w:rsidP="00D33EE1">
            <w:pPr>
              <w:ind w:firstLine="17"/>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«Подарок ветерану»</w:t>
            </w:r>
          </w:p>
        </w:tc>
        <w:tc>
          <w:tcPr>
            <w:tcW w:w="1253"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Экскурсия ДК Родник, общины Народов Поволжья</w:t>
            </w:r>
          </w:p>
        </w:tc>
        <w:tc>
          <w:tcPr>
            <w:tcW w:w="974"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76" w:type="pct"/>
            <w:gridSpan w:val="4"/>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Праздник к нам пришел!</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(русские гулянья)</w:t>
            </w:r>
          </w:p>
        </w:tc>
      </w:tr>
      <w:tr w:rsidR="00471E1A" w:rsidRPr="00023FDB" w:rsidTr="00CA257F">
        <w:trPr>
          <w:trHeight w:val="735"/>
        </w:trPr>
        <w:tc>
          <w:tcPr>
            <w:tcW w:w="625" w:type="pct"/>
            <w:vMerge w:val="restar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4375" w:type="pct"/>
            <w:gridSpan w:val="8"/>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b/>
                <w:bCs/>
                <w:color w:val="333333"/>
                <w:sz w:val="24"/>
                <w:szCs w:val="24"/>
                <w:shd w:val="clear" w:color="auto" w:fill="FFFFFF"/>
              </w:rPr>
              <w:t>МАЛАЯ РОДИНА</w:t>
            </w:r>
            <w:r w:rsidRPr="00023FDB">
              <w:rPr>
                <w:rFonts w:ascii="Times New Roman" w:hAnsi="Times New Roman" w:cs="Times New Roman"/>
                <w:color w:val="333333"/>
                <w:sz w:val="24"/>
                <w:szCs w:val="24"/>
                <w:shd w:val="clear" w:color="auto" w:fill="FFFFFF"/>
              </w:rPr>
              <w:t xml:space="preserve"> (Мой родной край. Место, в котором я живу. Достопримечательности родного края (города, района, села): природа края, история края, культура края.</w:t>
            </w:r>
          </w:p>
        </w:tc>
      </w:tr>
      <w:tr w:rsidR="00471E1A" w:rsidRPr="00023FDB" w:rsidTr="00CA257F">
        <w:trPr>
          <w:trHeight w:val="735"/>
        </w:trPr>
        <w:tc>
          <w:tcPr>
            <w:tcW w:w="625" w:type="pct"/>
            <w:vMerge/>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82" w:type="pct"/>
            <w:gridSpan w:val="2"/>
          </w:tcPr>
          <w:p w:rsidR="00471E1A" w:rsidRPr="00023FDB" w:rsidRDefault="00471E1A" w:rsidP="00D33EE1">
            <w:pPr>
              <w:jc w:val="both"/>
              <w:rPr>
                <w:rFonts w:ascii="Times New Roman" w:hAnsi="Times New Roman" w:cs="Times New Roman"/>
                <w:b/>
                <w:bCs/>
                <w:sz w:val="24"/>
                <w:szCs w:val="24"/>
              </w:rPr>
            </w:pPr>
            <w:r w:rsidRPr="00023FDB">
              <w:rPr>
                <w:rFonts w:ascii="Times New Roman" w:hAnsi="Times New Roman" w:cs="Times New Roman"/>
                <w:b/>
                <w:bCs/>
                <w:sz w:val="24"/>
                <w:szCs w:val="24"/>
              </w:rPr>
              <w:t>Акции</w:t>
            </w:r>
          </w:p>
        </w:tc>
        <w:tc>
          <w:tcPr>
            <w:tcW w:w="1043" w:type="pct"/>
          </w:tcPr>
          <w:p w:rsidR="00471E1A" w:rsidRPr="00023FDB" w:rsidRDefault="00471E1A" w:rsidP="00D33EE1">
            <w:pPr>
              <w:jc w:val="both"/>
              <w:rPr>
                <w:rFonts w:ascii="Times New Roman" w:hAnsi="Times New Roman" w:cs="Times New Roman"/>
                <w:b/>
                <w:bCs/>
                <w:sz w:val="24"/>
                <w:szCs w:val="24"/>
              </w:rPr>
            </w:pPr>
            <w:r w:rsidRPr="00023FDB">
              <w:rPr>
                <w:rFonts w:ascii="Times New Roman" w:hAnsi="Times New Roman" w:cs="Times New Roman"/>
                <w:b/>
                <w:bCs/>
                <w:sz w:val="24"/>
                <w:szCs w:val="24"/>
              </w:rPr>
              <w:t>События этнокультурной и социальной направленности</w:t>
            </w:r>
          </w:p>
        </w:tc>
        <w:tc>
          <w:tcPr>
            <w:tcW w:w="1111" w:type="pct"/>
            <w:gridSpan w:val="3"/>
          </w:tcPr>
          <w:p w:rsidR="00471E1A" w:rsidRPr="00023FDB" w:rsidRDefault="00471E1A" w:rsidP="00D33EE1">
            <w:pPr>
              <w:jc w:val="both"/>
              <w:rPr>
                <w:rFonts w:ascii="Times New Roman" w:hAnsi="Times New Roman" w:cs="Times New Roman"/>
                <w:b/>
                <w:bCs/>
                <w:color w:val="000000"/>
                <w:sz w:val="24"/>
                <w:szCs w:val="24"/>
              </w:rPr>
            </w:pPr>
            <w:r w:rsidRPr="00023FDB">
              <w:rPr>
                <w:rFonts w:ascii="Times New Roman" w:hAnsi="Times New Roman" w:cs="Times New Roman"/>
                <w:b/>
                <w:bCs/>
                <w:color w:val="000000"/>
                <w:sz w:val="24"/>
                <w:szCs w:val="24"/>
              </w:rPr>
              <w:t>Мероприятия</w:t>
            </w:r>
          </w:p>
          <w:p w:rsidR="00471E1A" w:rsidRPr="00023FDB" w:rsidRDefault="00471E1A" w:rsidP="00D33EE1">
            <w:pPr>
              <w:jc w:val="both"/>
              <w:rPr>
                <w:rFonts w:ascii="Times New Roman" w:hAnsi="Times New Roman" w:cs="Times New Roman"/>
                <w:color w:val="333333"/>
                <w:sz w:val="24"/>
                <w:szCs w:val="24"/>
                <w:shd w:val="clear" w:color="auto" w:fill="FFFFFF"/>
              </w:rPr>
            </w:pPr>
          </w:p>
        </w:tc>
        <w:tc>
          <w:tcPr>
            <w:tcW w:w="1039" w:type="pct"/>
            <w:gridSpan w:val="2"/>
          </w:tcPr>
          <w:p w:rsidR="00471E1A" w:rsidRPr="00023FDB" w:rsidRDefault="00471E1A" w:rsidP="00D33EE1">
            <w:pPr>
              <w:jc w:val="both"/>
              <w:rPr>
                <w:rFonts w:ascii="Times New Roman" w:hAnsi="Times New Roman" w:cs="Times New Roman"/>
                <w:b/>
                <w:bCs/>
                <w:sz w:val="24"/>
                <w:szCs w:val="24"/>
              </w:rPr>
            </w:pPr>
            <w:r w:rsidRPr="00023FDB">
              <w:rPr>
                <w:rFonts w:ascii="Times New Roman" w:eastAsia="Times New Roman" w:hAnsi="Times New Roman" w:cs="Times New Roman"/>
                <w:b/>
                <w:bCs/>
                <w:sz w:val="24"/>
                <w:szCs w:val="24"/>
                <w:lang w:eastAsia="ru-RU"/>
              </w:rPr>
              <w:t>Развлечения</w:t>
            </w:r>
          </w:p>
        </w:tc>
      </w:tr>
      <w:tr w:rsidR="00471E1A" w:rsidRPr="00023FDB" w:rsidTr="00CA257F">
        <w:trPr>
          <w:trHeight w:val="26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bookmarkStart w:id="33" w:name="_Hlk71728960"/>
            <w:r w:rsidRPr="00023FDB">
              <w:rPr>
                <w:rFonts w:ascii="Times New Roman" w:hAnsi="Times New Roman" w:cs="Times New Roman"/>
                <w:color w:val="333333"/>
                <w:sz w:val="24"/>
                <w:szCs w:val="24"/>
                <w:shd w:val="clear" w:color="auto" w:fill="FFFFFF"/>
              </w:rPr>
              <w:t>Сентябрь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«Берегите воду»</w:t>
            </w:r>
          </w:p>
        </w:tc>
        <w:tc>
          <w:tcPr>
            <w:tcW w:w="1043" w:type="pct"/>
          </w:tcPr>
          <w:p w:rsidR="00471E1A" w:rsidRPr="00023FDB" w:rsidRDefault="00471E1A" w:rsidP="00D33EE1">
            <w:pPr>
              <w:ind w:firstLine="709"/>
              <w:jc w:val="both"/>
              <w:outlineLvl w:val="2"/>
              <w:rPr>
                <w:rFonts w:ascii="Times New Roman" w:hAnsi="Times New Roman" w:cs="Times New Roman"/>
                <w:color w:val="333333"/>
                <w:sz w:val="24"/>
                <w:szCs w:val="24"/>
                <w:shd w:val="clear" w:color="auto" w:fill="FFFFFF"/>
              </w:rPr>
            </w:pPr>
          </w:p>
        </w:tc>
        <w:tc>
          <w:tcPr>
            <w:tcW w:w="1111"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p>
        </w:tc>
        <w:tc>
          <w:tcPr>
            <w:tcW w:w="1039"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Музыкально-развлекательное событие «Осенняя ярмарка»</w:t>
            </w:r>
          </w:p>
        </w:tc>
      </w:tr>
      <w:tr w:rsidR="00471E1A" w:rsidRPr="00023FDB" w:rsidTr="00CA257F">
        <w:trPr>
          <w:trHeight w:val="26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Октябрь</w:t>
            </w:r>
          </w:p>
        </w:tc>
        <w:tc>
          <w:tcPr>
            <w:tcW w:w="1182" w:type="pct"/>
            <w:gridSpan w:val="2"/>
          </w:tcPr>
          <w:p w:rsidR="00471E1A" w:rsidRPr="00023FDB" w:rsidRDefault="00471E1A" w:rsidP="00D33EE1">
            <w:pPr>
              <w:shd w:val="clear" w:color="auto" w:fill="FFFFFF"/>
              <w:jc w:val="both"/>
              <w:textAlignment w:val="top"/>
              <w:outlineLvl w:val="1"/>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«Вторая жизнь бумаге»</w:t>
            </w:r>
          </w:p>
        </w:tc>
        <w:tc>
          <w:tcPr>
            <w:tcW w:w="1043"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Коллекционирование.</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«Семейные ценности»</w:t>
            </w:r>
          </w:p>
        </w:tc>
        <w:tc>
          <w:tcPr>
            <w:tcW w:w="1111" w:type="pct"/>
            <w:gridSpan w:val="3"/>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39" w:type="pct"/>
            <w:gridSpan w:val="2"/>
          </w:tcPr>
          <w:p w:rsidR="00471E1A" w:rsidRPr="00023FDB" w:rsidRDefault="00471E1A" w:rsidP="00D33EE1">
            <w:pPr>
              <w:jc w:val="both"/>
              <w:rPr>
                <w:rFonts w:ascii="Times New Roman" w:hAnsi="Times New Roman" w:cs="Times New Roman"/>
                <w:sz w:val="24"/>
                <w:szCs w:val="24"/>
              </w:rPr>
            </w:pPr>
            <w:r w:rsidRPr="00023FDB">
              <w:rPr>
                <w:rFonts w:ascii="Times New Roman" w:hAnsi="Times New Roman" w:cs="Times New Roman"/>
                <w:sz w:val="24"/>
                <w:szCs w:val="24"/>
              </w:rPr>
              <w:t>Квест- игра</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sz w:val="24"/>
                <w:szCs w:val="24"/>
              </w:rPr>
              <w:t>«Сокровищница»</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Ноябрь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«Сохраним жизнь ежику» (сбор отработанных батареек)</w:t>
            </w:r>
          </w:p>
        </w:tc>
        <w:tc>
          <w:tcPr>
            <w:tcW w:w="1043"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1" w:type="pct"/>
            <w:gridSpan w:val="3"/>
          </w:tcPr>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 xml:space="preserve">Экспозиция </w:t>
            </w:r>
          </w:p>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 Мой гербарий»</w:t>
            </w:r>
          </w:p>
        </w:tc>
        <w:tc>
          <w:tcPr>
            <w:tcW w:w="1039"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Декабрь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«Покормите птиц зимой»</w:t>
            </w:r>
          </w:p>
        </w:tc>
        <w:tc>
          <w:tcPr>
            <w:tcW w:w="1043"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Семейная гостиная</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«Узелок содружества»</w:t>
            </w:r>
          </w:p>
        </w:tc>
        <w:tc>
          <w:tcPr>
            <w:tcW w:w="1111" w:type="pct"/>
            <w:gridSpan w:val="3"/>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039"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Досуг</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 xml:space="preserve"> «В преддверии ожидания чуда…»</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Январь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«Стань заметней на дороге»</w:t>
            </w:r>
          </w:p>
        </w:tc>
        <w:tc>
          <w:tcPr>
            <w:tcW w:w="1043"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1" w:type="pct"/>
            <w:gridSpan w:val="3"/>
          </w:tcPr>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Зимняя  физкультурно-оздоровительная Олимпиада чемпионов.</w:t>
            </w:r>
          </w:p>
        </w:tc>
        <w:tc>
          <w:tcPr>
            <w:tcW w:w="1039"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Февраль</w:t>
            </w:r>
          </w:p>
        </w:tc>
        <w:tc>
          <w:tcPr>
            <w:tcW w:w="1182"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3"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1" w:type="pct"/>
            <w:gridSpan w:val="3"/>
          </w:tcPr>
          <w:p w:rsidR="00471E1A" w:rsidRPr="00023FDB" w:rsidRDefault="00471E1A" w:rsidP="00D33EE1">
            <w:pPr>
              <w:jc w:val="both"/>
              <w:outlineLvl w:val="2"/>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Фотовыставка</w:t>
            </w:r>
          </w:p>
          <w:p w:rsidR="00471E1A" w:rsidRPr="00023FDB" w:rsidRDefault="00471E1A" w:rsidP="00D33EE1">
            <w:pPr>
              <w:jc w:val="both"/>
              <w:rPr>
                <w:rFonts w:ascii="Times New Roman" w:hAnsi="Times New Roman" w:cs="Times New Roman"/>
                <w:b/>
                <w:bCs/>
                <w:color w:val="333333"/>
                <w:sz w:val="24"/>
                <w:szCs w:val="24"/>
                <w:shd w:val="clear" w:color="auto" w:fill="FFFFFF"/>
              </w:rPr>
            </w:pPr>
            <w:r w:rsidRPr="00023FDB">
              <w:rPr>
                <w:rFonts w:ascii="Times New Roman" w:hAnsi="Times New Roman" w:cs="Times New Roman"/>
                <w:color w:val="333333"/>
                <w:sz w:val="24"/>
                <w:szCs w:val="24"/>
                <w:shd w:val="clear" w:color="auto" w:fill="FFFFFF"/>
              </w:rPr>
              <w:t>«Достопримечательности нашего города: экскурсионный ракурс»</w:t>
            </w:r>
          </w:p>
        </w:tc>
        <w:tc>
          <w:tcPr>
            <w:tcW w:w="1039"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Мастер-класс «Увлечения нашей  семьи»</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Март</w:t>
            </w:r>
          </w:p>
        </w:tc>
        <w:tc>
          <w:tcPr>
            <w:tcW w:w="1182"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3"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Экскурсия в экологический музей города.</w:t>
            </w:r>
          </w:p>
        </w:tc>
        <w:tc>
          <w:tcPr>
            <w:tcW w:w="1111" w:type="pct"/>
            <w:gridSpan w:val="3"/>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039"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Экологический праздник</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«День Земли»</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Апрель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bCs/>
                <w:color w:val="333333"/>
                <w:sz w:val="24"/>
                <w:szCs w:val="24"/>
                <w:shd w:val="clear" w:color="auto" w:fill="FFFFFF"/>
              </w:rPr>
              <w:t>«Вторая жизнь бумаге»</w:t>
            </w:r>
          </w:p>
        </w:tc>
        <w:tc>
          <w:tcPr>
            <w:tcW w:w="1043"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1" w:type="pct"/>
            <w:gridSpan w:val="3"/>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039"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Тематическая игра «Природа моего края»</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Май</w:t>
            </w:r>
          </w:p>
        </w:tc>
        <w:tc>
          <w:tcPr>
            <w:tcW w:w="1182"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3"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Мини-музеи патриотов.</w:t>
            </w:r>
          </w:p>
        </w:tc>
        <w:tc>
          <w:tcPr>
            <w:tcW w:w="1111"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Проектная деятельность «Культурный город»</w:t>
            </w:r>
          </w:p>
        </w:tc>
        <w:tc>
          <w:tcPr>
            <w:tcW w:w="1039"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bookmarkEnd w:id="33"/>
      <w:tr w:rsidR="00471E1A" w:rsidRPr="00023FDB" w:rsidTr="00CA257F">
        <w:trPr>
          <w:trHeight w:val="600"/>
        </w:trPr>
        <w:tc>
          <w:tcPr>
            <w:tcW w:w="5000" w:type="pct"/>
            <w:gridSpan w:val="9"/>
          </w:tcPr>
          <w:p w:rsidR="00471E1A" w:rsidRPr="00023FDB" w:rsidRDefault="00471E1A" w:rsidP="00D33EE1">
            <w:pPr>
              <w:shd w:val="clear" w:color="auto" w:fill="FFFFFF"/>
              <w:ind w:firstLine="709"/>
              <w:jc w:val="both"/>
              <w:rPr>
                <w:rFonts w:ascii="Times New Roman" w:hAnsi="Times New Roman" w:cs="Times New Roman"/>
                <w:b/>
                <w:bCs/>
                <w:color w:val="333333"/>
                <w:sz w:val="24"/>
                <w:szCs w:val="24"/>
                <w:shd w:val="clear" w:color="auto" w:fill="FFFFFF"/>
              </w:rPr>
            </w:pPr>
            <w:r w:rsidRPr="00023FDB">
              <w:rPr>
                <w:rFonts w:ascii="Times New Roman" w:hAnsi="Times New Roman" w:cs="Times New Roman"/>
                <w:b/>
                <w:bCs/>
                <w:color w:val="333333"/>
                <w:sz w:val="24"/>
                <w:szCs w:val="24"/>
                <w:shd w:val="clear" w:color="auto" w:fill="FFFFFF"/>
              </w:rPr>
              <w:t>ТРУД ЛЮДЕЙ</w:t>
            </w:r>
          </w:p>
          <w:p w:rsidR="00471E1A" w:rsidRPr="00023FDB" w:rsidRDefault="00471E1A" w:rsidP="00D33EE1">
            <w:pPr>
              <w:shd w:val="clear" w:color="auto" w:fill="FFFFFF"/>
              <w:ind w:firstLine="709"/>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(Самообслуживание. Хозяйственно-бытовой труд. Труд в природе. Ручной труд)</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Сентябрь</w:t>
            </w:r>
          </w:p>
        </w:tc>
        <w:tc>
          <w:tcPr>
            <w:tcW w:w="1182"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3"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Тематические экскурсии в кабинет медика, в прачечную, на кухню.</w:t>
            </w:r>
          </w:p>
        </w:tc>
        <w:tc>
          <w:tcPr>
            <w:tcW w:w="1040"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0"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Викторина</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«Все работы хороши, выбирай на вкус»</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Октябрь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Городской субботник</w:t>
            </w:r>
          </w:p>
        </w:tc>
        <w:tc>
          <w:tcPr>
            <w:tcW w:w="1043"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0"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 xml:space="preserve">Презентация «Мир </w:t>
            </w:r>
            <w:r w:rsidRPr="00023FDB">
              <w:rPr>
                <w:rFonts w:ascii="Times New Roman" w:hAnsi="Times New Roman" w:cs="Times New Roman"/>
                <w:color w:val="333333"/>
                <w:sz w:val="24"/>
                <w:szCs w:val="24"/>
                <w:shd w:val="clear" w:color="auto" w:fill="FFFFFF"/>
              </w:rPr>
              <w:lastRenderedPageBreak/>
              <w:t>профессий»</w:t>
            </w:r>
          </w:p>
        </w:tc>
        <w:tc>
          <w:tcPr>
            <w:tcW w:w="1110" w:type="pct"/>
            <w:gridSpan w:val="3"/>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Ноябрь</w:t>
            </w:r>
          </w:p>
        </w:tc>
        <w:tc>
          <w:tcPr>
            <w:tcW w:w="1182"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3"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Встречи с представителями разных профессий «Важные встречи»</w:t>
            </w:r>
          </w:p>
        </w:tc>
        <w:tc>
          <w:tcPr>
            <w:tcW w:w="1040"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0"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 xml:space="preserve">Квест-игра </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«Трудовой десант»</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Декабрь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«Чистый двор»</w:t>
            </w:r>
          </w:p>
        </w:tc>
        <w:tc>
          <w:tcPr>
            <w:tcW w:w="1043"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0"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Неделя доброты.</w:t>
            </w:r>
          </w:p>
        </w:tc>
        <w:tc>
          <w:tcPr>
            <w:tcW w:w="1110" w:type="pct"/>
            <w:gridSpan w:val="3"/>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Январь</w:t>
            </w:r>
          </w:p>
        </w:tc>
        <w:tc>
          <w:tcPr>
            <w:tcW w:w="1182" w:type="pct"/>
            <w:gridSpan w:val="2"/>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043"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Ярмарка поделок</w:t>
            </w:r>
          </w:p>
        </w:tc>
        <w:tc>
          <w:tcPr>
            <w:tcW w:w="1040"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0"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В гостях у Федоры.</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Февраль</w:t>
            </w:r>
          </w:p>
        </w:tc>
        <w:tc>
          <w:tcPr>
            <w:tcW w:w="1182" w:type="pct"/>
            <w:gridSpan w:val="2"/>
          </w:tcPr>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«Чистота-залог здоровья»</w:t>
            </w:r>
          </w:p>
        </w:tc>
        <w:tc>
          <w:tcPr>
            <w:tcW w:w="1043"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0"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Создание альбомов</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 xml:space="preserve"> « Радость и труд рядом идут»</w:t>
            </w:r>
          </w:p>
        </w:tc>
        <w:tc>
          <w:tcPr>
            <w:tcW w:w="1110" w:type="pct"/>
            <w:gridSpan w:val="3"/>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Март</w:t>
            </w:r>
          </w:p>
        </w:tc>
        <w:tc>
          <w:tcPr>
            <w:tcW w:w="1182" w:type="pct"/>
            <w:gridSpan w:val="2"/>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043"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0"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Картинная галерея</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«Наши руки, не знают скуки»</w:t>
            </w:r>
          </w:p>
        </w:tc>
        <w:tc>
          <w:tcPr>
            <w:tcW w:w="1110"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proofErr w:type="spellStart"/>
            <w:r w:rsidRPr="00023FDB">
              <w:rPr>
                <w:rFonts w:ascii="Times New Roman" w:hAnsi="Times New Roman" w:cs="Times New Roman"/>
                <w:color w:val="333333"/>
                <w:sz w:val="24"/>
                <w:szCs w:val="24"/>
                <w:shd w:val="clear" w:color="auto" w:fill="FFFFFF"/>
              </w:rPr>
              <w:t>Конкурсно</w:t>
            </w:r>
            <w:proofErr w:type="spellEnd"/>
            <w:r w:rsidRPr="00023FDB">
              <w:rPr>
                <w:rFonts w:ascii="Times New Roman" w:hAnsi="Times New Roman" w:cs="Times New Roman"/>
                <w:color w:val="333333"/>
                <w:sz w:val="24"/>
                <w:szCs w:val="24"/>
                <w:shd w:val="clear" w:color="auto" w:fill="FFFFFF"/>
              </w:rPr>
              <w:t>-развлекательная программа «</w:t>
            </w:r>
            <w:proofErr w:type="spellStart"/>
            <w:r w:rsidRPr="00023FDB">
              <w:rPr>
                <w:rFonts w:ascii="Times New Roman" w:hAnsi="Times New Roman" w:cs="Times New Roman"/>
                <w:color w:val="333333"/>
                <w:sz w:val="24"/>
                <w:szCs w:val="24"/>
                <w:shd w:val="clear" w:color="auto" w:fill="FFFFFF"/>
              </w:rPr>
              <w:t>Трудошоу</w:t>
            </w:r>
            <w:proofErr w:type="spellEnd"/>
            <w:r w:rsidRPr="00023FDB">
              <w:rPr>
                <w:rFonts w:ascii="Times New Roman" w:hAnsi="Times New Roman" w:cs="Times New Roman"/>
                <w:color w:val="333333"/>
                <w:sz w:val="24"/>
                <w:szCs w:val="24"/>
                <w:shd w:val="clear" w:color="auto" w:fill="FFFFFF"/>
              </w:rPr>
              <w:t>»</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Апрель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Городской субботник</w:t>
            </w:r>
          </w:p>
        </w:tc>
        <w:tc>
          <w:tcPr>
            <w:tcW w:w="1043"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Мастер-класс</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«Мастерская талантов»</w:t>
            </w:r>
          </w:p>
        </w:tc>
        <w:tc>
          <w:tcPr>
            <w:tcW w:w="1040" w:type="pct"/>
            <w:gridSpan w:val="2"/>
          </w:tcPr>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Выставка фотоколлажей</w:t>
            </w:r>
          </w:p>
          <w:p w:rsidR="00471E1A" w:rsidRPr="00023FDB" w:rsidRDefault="00471E1A" w:rsidP="00D33EE1">
            <w:pPr>
              <w:jc w:val="both"/>
              <w:rPr>
                <w:rFonts w:ascii="Times New Roman" w:hAnsi="Times New Roman" w:cs="Times New Roman"/>
                <w:b/>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«Трудовые будни маленьких трудяг»</w:t>
            </w:r>
          </w:p>
        </w:tc>
        <w:tc>
          <w:tcPr>
            <w:tcW w:w="1110" w:type="pct"/>
            <w:gridSpan w:val="3"/>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Май</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«Цветники детства»</w:t>
            </w:r>
          </w:p>
        </w:tc>
        <w:tc>
          <w:tcPr>
            <w:tcW w:w="1043"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0" w:type="pct"/>
            <w:gridSpan w:val="2"/>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110"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Весенняя ярмарка добра.</w:t>
            </w:r>
          </w:p>
        </w:tc>
      </w:tr>
      <w:tr w:rsidR="00471E1A" w:rsidRPr="00023FDB" w:rsidTr="00CA257F">
        <w:trPr>
          <w:trHeight w:val="496"/>
        </w:trPr>
        <w:tc>
          <w:tcPr>
            <w:tcW w:w="5000" w:type="pct"/>
            <w:gridSpan w:val="9"/>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r w:rsidRPr="00023FDB">
              <w:rPr>
                <w:rFonts w:ascii="Times New Roman" w:hAnsi="Times New Roman" w:cs="Times New Roman"/>
                <w:b/>
                <w:bCs/>
                <w:color w:val="333333"/>
                <w:sz w:val="24"/>
                <w:szCs w:val="24"/>
                <w:shd w:val="clear" w:color="auto" w:fill="FFFFFF"/>
              </w:rPr>
              <w:t>ВЕЛИКАЯ РУСЬ</w:t>
            </w:r>
          </w:p>
          <w:p w:rsidR="00471E1A" w:rsidRPr="00023FDB" w:rsidRDefault="00471E1A" w:rsidP="00D33EE1">
            <w:pPr>
              <w:ind w:firstLine="709"/>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(Герои древних времён. Люди, оставившие след в истории родного края. Герои моей семьи в Великой Отечественной войне. Герои современности)</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Сентябрь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Ленты памяти.</w:t>
            </w:r>
          </w:p>
        </w:tc>
        <w:tc>
          <w:tcPr>
            <w:tcW w:w="1043" w:type="pct"/>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040"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 xml:space="preserve">Создание альбомов </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«Герои нашего города»</w:t>
            </w:r>
          </w:p>
        </w:tc>
        <w:tc>
          <w:tcPr>
            <w:tcW w:w="1110" w:type="pct"/>
            <w:gridSpan w:val="3"/>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Октябрь</w:t>
            </w:r>
          </w:p>
        </w:tc>
        <w:tc>
          <w:tcPr>
            <w:tcW w:w="1182"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3" w:type="pct"/>
          </w:tcPr>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 xml:space="preserve">Проектная деятельность </w:t>
            </w:r>
          </w:p>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 Герои нашей семьи»</w:t>
            </w:r>
          </w:p>
        </w:tc>
        <w:tc>
          <w:tcPr>
            <w:tcW w:w="1040"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0"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Квест-игра</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«Узелок истории»</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Ноябрь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Моя история….</w:t>
            </w:r>
          </w:p>
        </w:tc>
        <w:tc>
          <w:tcPr>
            <w:tcW w:w="1043" w:type="pct"/>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040"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Презентационный материал</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«Герои издалека»</w:t>
            </w:r>
          </w:p>
        </w:tc>
        <w:tc>
          <w:tcPr>
            <w:tcW w:w="1110"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Развлечение, посвященное Дню народного единства.</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Декабрь</w:t>
            </w:r>
          </w:p>
        </w:tc>
        <w:tc>
          <w:tcPr>
            <w:tcW w:w="1182"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3" w:type="pct"/>
          </w:tcPr>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 xml:space="preserve">Создание альбомов </w:t>
            </w:r>
          </w:p>
          <w:p w:rsidR="00471E1A" w:rsidRPr="00023FDB" w:rsidRDefault="00471E1A" w:rsidP="00D33EE1">
            <w:pPr>
              <w:jc w:val="both"/>
              <w:rPr>
                <w:rFonts w:ascii="Times New Roman" w:hAnsi="Times New Roman" w:cs="Times New Roman"/>
                <w:b/>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«Герои современности»</w:t>
            </w:r>
          </w:p>
        </w:tc>
        <w:tc>
          <w:tcPr>
            <w:tcW w:w="1040"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0"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Историческая игра « Гонец счастья»</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Январь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Минута молчания. Блокада Ленинграда.</w:t>
            </w:r>
          </w:p>
        </w:tc>
        <w:tc>
          <w:tcPr>
            <w:tcW w:w="1043" w:type="pct"/>
          </w:tcPr>
          <w:p w:rsidR="00471E1A" w:rsidRPr="00023FDB" w:rsidRDefault="00471E1A" w:rsidP="00D33EE1">
            <w:pPr>
              <w:ind w:firstLine="709"/>
              <w:jc w:val="both"/>
              <w:rPr>
                <w:rFonts w:ascii="Times New Roman" w:hAnsi="Times New Roman" w:cs="Times New Roman"/>
                <w:b/>
                <w:bCs/>
                <w:color w:val="333333"/>
                <w:sz w:val="24"/>
                <w:szCs w:val="24"/>
                <w:shd w:val="clear" w:color="auto" w:fill="FFFFFF"/>
              </w:rPr>
            </w:pPr>
          </w:p>
        </w:tc>
        <w:tc>
          <w:tcPr>
            <w:tcW w:w="1040"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Летопись того Ленинграда.</w:t>
            </w:r>
          </w:p>
        </w:tc>
        <w:tc>
          <w:tcPr>
            <w:tcW w:w="1110" w:type="pct"/>
            <w:gridSpan w:val="3"/>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Февраль</w:t>
            </w:r>
          </w:p>
        </w:tc>
        <w:tc>
          <w:tcPr>
            <w:tcW w:w="1182"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3" w:type="pct"/>
          </w:tcPr>
          <w:p w:rsidR="00471E1A" w:rsidRPr="00023FDB" w:rsidRDefault="00471E1A" w:rsidP="00D33EE1">
            <w:pPr>
              <w:jc w:val="both"/>
              <w:rPr>
                <w:rFonts w:ascii="Times New Roman" w:hAnsi="Times New Roman" w:cs="Times New Roman"/>
                <w:bCs/>
                <w:color w:val="333333"/>
                <w:sz w:val="24"/>
                <w:szCs w:val="24"/>
                <w:shd w:val="clear" w:color="auto" w:fill="FFFFFF"/>
              </w:rPr>
            </w:pPr>
            <w:proofErr w:type="spellStart"/>
            <w:r w:rsidRPr="00023FDB">
              <w:rPr>
                <w:rFonts w:ascii="Times New Roman" w:hAnsi="Times New Roman" w:cs="Times New Roman"/>
                <w:bCs/>
                <w:color w:val="333333"/>
                <w:sz w:val="24"/>
                <w:szCs w:val="24"/>
                <w:shd w:val="clear" w:color="auto" w:fill="FFFFFF"/>
              </w:rPr>
              <w:t>Зарничка</w:t>
            </w:r>
            <w:proofErr w:type="spellEnd"/>
            <w:r w:rsidRPr="00023FDB">
              <w:rPr>
                <w:rFonts w:ascii="Times New Roman" w:hAnsi="Times New Roman" w:cs="Times New Roman"/>
                <w:bCs/>
                <w:color w:val="333333"/>
                <w:sz w:val="24"/>
                <w:szCs w:val="24"/>
                <w:shd w:val="clear" w:color="auto" w:fill="FFFFFF"/>
              </w:rPr>
              <w:t xml:space="preserve"> Победы.</w:t>
            </w:r>
          </w:p>
        </w:tc>
        <w:tc>
          <w:tcPr>
            <w:tcW w:w="1040"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0" w:type="pct"/>
            <w:gridSpan w:val="3"/>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Литературная гостиная «Калейдоскоп знаменитостей родного края»</w:t>
            </w: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Март</w:t>
            </w:r>
          </w:p>
        </w:tc>
        <w:tc>
          <w:tcPr>
            <w:tcW w:w="1182"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3" w:type="pct"/>
          </w:tcPr>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Экскурсия в краеведческий музей города</w:t>
            </w:r>
          </w:p>
          <w:p w:rsidR="00471E1A" w:rsidRPr="00023FDB" w:rsidRDefault="00471E1A" w:rsidP="00D33EE1">
            <w:pPr>
              <w:jc w:val="both"/>
              <w:rPr>
                <w:rFonts w:ascii="Times New Roman" w:hAnsi="Times New Roman" w:cs="Times New Roman"/>
                <w:bCs/>
                <w:color w:val="333333"/>
                <w:sz w:val="24"/>
                <w:szCs w:val="24"/>
                <w:shd w:val="clear" w:color="auto" w:fill="FFFFFF"/>
              </w:rPr>
            </w:pPr>
            <w:r w:rsidRPr="00023FDB">
              <w:rPr>
                <w:rFonts w:ascii="Times New Roman" w:hAnsi="Times New Roman" w:cs="Times New Roman"/>
                <w:bCs/>
                <w:color w:val="333333"/>
                <w:sz w:val="24"/>
                <w:szCs w:val="24"/>
                <w:shd w:val="clear" w:color="auto" w:fill="FFFFFF"/>
              </w:rPr>
              <w:t>«Со страниц военных лет…»</w:t>
            </w:r>
          </w:p>
        </w:tc>
        <w:tc>
          <w:tcPr>
            <w:tcW w:w="1040"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Проектная деятельность «Города –герои России.</w:t>
            </w:r>
          </w:p>
        </w:tc>
        <w:tc>
          <w:tcPr>
            <w:tcW w:w="1110" w:type="pct"/>
            <w:gridSpan w:val="3"/>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Апрель</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Островок памяти.</w:t>
            </w:r>
          </w:p>
        </w:tc>
        <w:tc>
          <w:tcPr>
            <w:tcW w:w="1043" w:type="pct"/>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040"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Выставка стенгазет, фотоколлажей</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«Герои современности»</w:t>
            </w:r>
          </w:p>
        </w:tc>
        <w:tc>
          <w:tcPr>
            <w:tcW w:w="1110" w:type="pct"/>
            <w:gridSpan w:val="3"/>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r>
      <w:tr w:rsidR="00471E1A" w:rsidRPr="00023FDB" w:rsidTr="00CA257F">
        <w:trPr>
          <w:trHeight w:val="278"/>
        </w:trPr>
        <w:tc>
          <w:tcPr>
            <w:tcW w:w="625"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lastRenderedPageBreak/>
              <w:t>Май</w:t>
            </w:r>
          </w:p>
        </w:tc>
        <w:tc>
          <w:tcPr>
            <w:tcW w:w="1182" w:type="pct"/>
            <w:gridSpan w:val="2"/>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Окна Победы.</w:t>
            </w:r>
          </w:p>
        </w:tc>
        <w:tc>
          <w:tcPr>
            <w:tcW w:w="1043" w:type="pct"/>
          </w:tcPr>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Экскурсия в детскую библиотеку</w:t>
            </w:r>
          </w:p>
          <w:p w:rsidR="00471E1A" w:rsidRPr="00023FDB" w:rsidRDefault="00471E1A" w:rsidP="00D33EE1">
            <w:pPr>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«Хроника военных лет…»</w:t>
            </w:r>
          </w:p>
        </w:tc>
        <w:tc>
          <w:tcPr>
            <w:tcW w:w="1040" w:type="pct"/>
            <w:gridSpan w:val="2"/>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p>
        </w:tc>
        <w:tc>
          <w:tcPr>
            <w:tcW w:w="1110" w:type="pct"/>
            <w:gridSpan w:val="3"/>
          </w:tcPr>
          <w:p w:rsidR="00471E1A" w:rsidRPr="00023FDB" w:rsidRDefault="00471E1A" w:rsidP="00D33EE1">
            <w:pPr>
              <w:ind w:firstLine="709"/>
              <w:jc w:val="both"/>
              <w:rPr>
                <w:rFonts w:ascii="Times New Roman" w:hAnsi="Times New Roman" w:cs="Times New Roman"/>
                <w:color w:val="333333"/>
                <w:sz w:val="24"/>
                <w:szCs w:val="24"/>
                <w:shd w:val="clear" w:color="auto" w:fill="FFFFFF"/>
              </w:rPr>
            </w:pPr>
            <w:r w:rsidRPr="00023FDB">
              <w:rPr>
                <w:rFonts w:ascii="Times New Roman" w:hAnsi="Times New Roman" w:cs="Times New Roman"/>
                <w:color w:val="333333"/>
                <w:sz w:val="24"/>
                <w:szCs w:val="24"/>
                <w:shd w:val="clear" w:color="auto" w:fill="FFFFFF"/>
              </w:rPr>
              <w:t>Концерт «Победный май»</w:t>
            </w:r>
          </w:p>
        </w:tc>
      </w:tr>
      <w:bookmarkEnd w:id="32"/>
    </w:tbl>
    <w:p w:rsidR="005273DE" w:rsidRDefault="005273DE" w:rsidP="00D33EE1">
      <w:pPr>
        <w:tabs>
          <w:tab w:val="right" w:pos="709"/>
        </w:tabs>
        <w:jc w:val="both"/>
      </w:pPr>
    </w:p>
    <w:p w:rsidR="006A796D" w:rsidRDefault="006A796D" w:rsidP="00D33EE1">
      <w:pPr>
        <w:tabs>
          <w:tab w:val="right" w:pos="709"/>
        </w:tabs>
        <w:jc w:val="both"/>
      </w:pPr>
    </w:p>
    <w:p w:rsidR="006A796D" w:rsidRPr="00023FDB" w:rsidRDefault="006A796D" w:rsidP="00D33EE1">
      <w:pPr>
        <w:tabs>
          <w:tab w:val="right" w:pos="709"/>
        </w:tabs>
        <w:jc w:val="both"/>
      </w:pPr>
    </w:p>
    <w:p w:rsidR="00D32896" w:rsidRPr="00023FDB" w:rsidRDefault="00D32896" w:rsidP="00D33EE1">
      <w:pPr>
        <w:pStyle w:val="16"/>
        <w:tabs>
          <w:tab w:val="left" w:pos="709"/>
          <w:tab w:val="left" w:pos="993"/>
        </w:tabs>
        <w:suppressAutoHyphens/>
        <w:spacing w:after="0" w:line="240" w:lineRule="auto"/>
        <w:ind w:left="709"/>
        <w:jc w:val="both"/>
        <w:rPr>
          <w:rFonts w:ascii="Times New Roman" w:hAnsi="Times New Roman"/>
          <w:sz w:val="24"/>
          <w:szCs w:val="24"/>
        </w:rPr>
      </w:pPr>
    </w:p>
    <w:p w:rsidR="00086FDB" w:rsidRDefault="00086FDB" w:rsidP="006A796D">
      <w:pPr>
        <w:jc w:val="center"/>
        <w:rPr>
          <w:b/>
          <w:color w:val="000000" w:themeColor="text1"/>
        </w:rPr>
      </w:pPr>
      <w:bookmarkStart w:id="34" w:name="_Toc141960338"/>
      <w:r w:rsidRPr="006A796D">
        <w:rPr>
          <w:b/>
          <w:color w:val="000000" w:themeColor="text1"/>
          <w:lang w:val="en-US"/>
        </w:rPr>
        <w:t>III</w:t>
      </w:r>
      <w:r w:rsidRPr="006A796D">
        <w:rPr>
          <w:b/>
          <w:color w:val="000000" w:themeColor="text1"/>
        </w:rPr>
        <w:t>.ОРГАНИЗАЦИОННЫЙ РАЗДЕЛ ПРОГРАММЫ</w:t>
      </w:r>
      <w:bookmarkEnd w:id="34"/>
    </w:p>
    <w:p w:rsidR="001747F8" w:rsidRPr="00023FDB" w:rsidRDefault="001747F8" w:rsidP="001747F8">
      <w:pPr>
        <w:pStyle w:val="1"/>
        <w:jc w:val="both"/>
        <w:rPr>
          <w:b/>
          <w:sz w:val="24"/>
          <w:szCs w:val="24"/>
        </w:rPr>
      </w:pPr>
      <w:bookmarkStart w:id="35" w:name="_Toc141960342"/>
      <w:r w:rsidRPr="00023FDB">
        <w:rPr>
          <w:b/>
          <w:sz w:val="24"/>
          <w:szCs w:val="24"/>
        </w:rPr>
        <w:t>3.</w:t>
      </w:r>
      <w:r>
        <w:rPr>
          <w:b/>
          <w:sz w:val="24"/>
          <w:szCs w:val="24"/>
        </w:rPr>
        <w:t>1.</w:t>
      </w:r>
      <w:r w:rsidR="00B81C22">
        <w:rPr>
          <w:b/>
          <w:sz w:val="24"/>
          <w:szCs w:val="24"/>
        </w:rPr>
        <w:t>1.</w:t>
      </w:r>
      <w:r w:rsidRPr="00023FDB">
        <w:rPr>
          <w:b/>
          <w:sz w:val="24"/>
          <w:szCs w:val="24"/>
        </w:rPr>
        <w:t>Материально-техническое обеспечение, обеспеченность методическими материалами и средствами обучения и воспитания</w:t>
      </w:r>
      <w:bookmarkEnd w:id="35"/>
    </w:p>
    <w:p w:rsidR="001747F8" w:rsidRPr="00023FDB" w:rsidRDefault="001747F8" w:rsidP="001747F8">
      <w:pPr>
        <w:ind w:right="-142"/>
        <w:jc w:val="both"/>
        <w:rPr>
          <w:b/>
          <w:color w:val="0070C0"/>
        </w:rPr>
      </w:pPr>
      <w:r w:rsidRPr="00023FDB">
        <w:t>В</w:t>
      </w:r>
      <w:r w:rsidRPr="00023FDB">
        <w:rPr>
          <w:spacing w:val="1"/>
        </w:rPr>
        <w:t xml:space="preserve"> </w:t>
      </w:r>
      <w:r w:rsidRPr="00023FDB">
        <w:t>Организации</w:t>
      </w:r>
      <w:r w:rsidRPr="00023FDB">
        <w:rPr>
          <w:spacing w:val="1"/>
        </w:rPr>
        <w:t xml:space="preserve"> </w:t>
      </w:r>
      <w:r w:rsidRPr="00023FDB">
        <w:t>созданы</w:t>
      </w:r>
      <w:r w:rsidRPr="00023FDB">
        <w:rPr>
          <w:spacing w:val="1"/>
        </w:rPr>
        <w:t xml:space="preserve"> </w:t>
      </w:r>
      <w:r w:rsidRPr="00023FDB">
        <w:t>материально-технические</w:t>
      </w:r>
      <w:r w:rsidRPr="00023FDB">
        <w:rPr>
          <w:spacing w:val="1"/>
        </w:rPr>
        <w:t xml:space="preserve"> </w:t>
      </w:r>
      <w:r w:rsidRPr="00023FDB">
        <w:t>условия,</w:t>
      </w:r>
      <w:r w:rsidRPr="00023FDB">
        <w:rPr>
          <w:spacing w:val="1"/>
        </w:rPr>
        <w:t xml:space="preserve"> </w:t>
      </w:r>
      <w:r w:rsidRPr="00023FDB">
        <w:t xml:space="preserve">соответствующие </w:t>
      </w:r>
      <w:r w:rsidRPr="00023FDB">
        <w:rPr>
          <w:b/>
          <w:color w:val="0070C0"/>
        </w:rPr>
        <w:t>ФОП ДО (п. 32.1.).</w:t>
      </w:r>
    </w:p>
    <w:p w:rsidR="001747F8" w:rsidRPr="00023FDB" w:rsidRDefault="001747F8" w:rsidP="001747F8">
      <w:pPr>
        <w:pStyle w:val="a5"/>
        <w:spacing w:after="0"/>
        <w:jc w:val="both"/>
      </w:pPr>
      <w:r w:rsidRPr="00023FDB">
        <w:t>Организация оснащена полным набором оборудования для различных</w:t>
      </w:r>
      <w:r w:rsidRPr="00023FDB">
        <w:rPr>
          <w:spacing w:val="1"/>
        </w:rPr>
        <w:t xml:space="preserve"> </w:t>
      </w:r>
      <w:r w:rsidRPr="00023FDB">
        <w:t>видов детской деятельности в помещении и на участке, игровыми площадками, озелененной территории. Имеется необходимое оснащение и оборудование для всех видов воспитательной и образовательной деятельности обучающихся,</w:t>
      </w:r>
      <w:r w:rsidRPr="00023FDB">
        <w:rPr>
          <w:spacing w:val="-5"/>
        </w:rPr>
        <w:t xml:space="preserve"> </w:t>
      </w:r>
      <w:r w:rsidRPr="00023FDB">
        <w:t>педагогической,</w:t>
      </w:r>
      <w:r w:rsidRPr="00023FDB">
        <w:rPr>
          <w:spacing w:val="-4"/>
        </w:rPr>
        <w:t xml:space="preserve"> </w:t>
      </w:r>
      <w:r w:rsidRPr="00023FDB">
        <w:t>административной</w:t>
      </w:r>
      <w:r w:rsidRPr="00023FDB">
        <w:rPr>
          <w:spacing w:val="-3"/>
        </w:rPr>
        <w:t xml:space="preserve"> </w:t>
      </w:r>
      <w:r w:rsidRPr="00023FDB">
        <w:t>и</w:t>
      </w:r>
      <w:r w:rsidRPr="00023FDB">
        <w:rPr>
          <w:spacing w:val="-6"/>
        </w:rPr>
        <w:t xml:space="preserve"> </w:t>
      </w:r>
      <w:r w:rsidRPr="00023FDB">
        <w:t>хозяйственной</w:t>
      </w:r>
      <w:r w:rsidRPr="00023FDB">
        <w:rPr>
          <w:spacing w:val="-5"/>
        </w:rPr>
        <w:t xml:space="preserve"> </w:t>
      </w:r>
      <w:r w:rsidRPr="00023FDB">
        <w:t>деятельности:</w:t>
      </w:r>
    </w:p>
    <w:p w:rsidR="001747F8" w:rsidRPr="00023FDB" w:rsidRDefault="001747F8" w:rsidP="001747F8">
      <w:pPr>
        <w:tabs>
          <w:tab w:val="left" w:pos="1843"/>
        </w:tabs>
        <w:autoSpaceDE w:val="0"/>
        <w:jc w:val="both"/>
      </w:pPr>
      <w:r w:rsidRPr="00023FDB">
        <w:t>- помещения для занятий и проектов, обеспечивающие образование детей через игру, общение, познавательно-исследовательскую деятельность и</w:t>
      </w:r>
      <w:r w:rsidRPr="00023FDB">
        <w:rPr>
          <w:spacing w:val="1"/>
        </w:rPr>
        <w:t xml:space="preserve"> </w:t>
      </w:r>
      <w:r w:rsidRPr="00023FDB">
        <w:t>другие</w:t>
      </w:r>
      <w:r w:rsidRPr="00023FDB">
        <w:rPr>
          <w:spacing w:val="-1"/>
        </w:rPr>
        <w:t xml:space="preserve"> </w:t>
      </w:r>
      <w:r w:rsidRPr="00023FDB">
        <w:t>формы</w:t>
      </w:r>
      <w:r w:rsidRPr="00023FDB">
        <w:rPr>
          <w:spacing w:val="-1"/>
        </w:rPr>
        <w:t xml:space="preserve"> </w:t>
      </w:r>
      <w:r w:rsidRPr="00023FDB">
        <w:t>активности</w:t>
      </w:r>
      <w:r w:rsidRPr="00023FDB">
        <w:rPr>
          <w:spacing w:val="-4"/>
        </w:rPr>
        <w:t xml:space="preserve"> </w:t>
      </w:r>
      <w:r w:rsidRPr="00023FDB">
        <w:t>ребенка с</w:t>
      </w:r>
      <w:r w:rsidRPr="00023FDB">
        <w:rPr>
          <w:spacing w:val="-2"/>
        </w:rPr>
        <w:t xml:space="preserve"> </w:t>
      </w:r>
      <w:r w:rsidRPr="00023FDB">
        <w:t>участием</w:t>
      </w:r>
      <w:r w:rsidRPr="00023FDB">
        <w:rPr>
          <w:spacing w:val="-1"/>
        </w:rPr>
        <w:t xml:space="preserve"> </w:t>
      </w:r>
      <w:r w:rsidRPr="00023FDB">
        <w:t>взрослых</w:t>
      </w:r>
      <w:r w:rsidRPr="00023FDB">
        <w:rPr>
          <w:spacing w:val="-4"/>
        </w:rPr>
        <w:t xml:space="preserve"> </w:t>
      </w:r>
      <w:r w:rsidRPr="00023FDB">
        <w:t>и других детей</w:t>
      </w:r>
    </w:p>
    <w:p w:rsidR="001747F8" w:rsidRPr="00023FDB" w:rsidRDefault="001747F8" w:rsidP="001747F8">
      <w:pPr>
        <w:tabs>
          <w:tab w:val="left" w:pos="0"/>
          <w:tab w:val="left" w:pos="1843"/>
          <w:tab w:val="left" w:pos="10206"/>
        </w:tabs>
        <w:autoSpaceDE w:val="0"/>
        <w:jc w:val="both"/>
      </w:pPr>
      <w:r w:rsidRPr="00023FDB">
        <w:t>- оснащение РППС, включающей средства обучения и воспитания, подобранные в соответствии с возрастными и индивидуальными особенностями</w:t>
      </w:r>
      <w:r w:rsidRPr="00023FDB">
        <w:rPr>
          <w:spacing w:val="-1"/>
        </w:rPr>
        <w:t xml:space="preserve"> </w:t>
      </w:r>
      <w:r w:rsidRPr="00023FDB">
        <w:t>детей</w:t>
      </w:r>
      <w:r w:rsidRPr="00023FDB">
        <w:rPr>
          <w:spacing w:val="-2"/>
        </w:rPr>
        <w:t xml:space="preserve"> </w:t>
      </w:r>
      <w:r w:rsidRPr="00023FDB">
        <w:t>дошкольного возраста,</w:t>
      </w:r>
      <w:r w:rsidRPr="00023FDB">
        <w:rPr>
          <w:spacing w:val="-1"/>
        </w:rPr>
        <w:t xml:space="preserve"> </w:t>
      </w:r>
      <w:r w:rsidRPr="00023FDB">
        <w:t>содержания</w:t>
      </w:r>
      <w:r w:rsidRPr="00023FDB">
        <w:rPr>
          <w:spacing w:val="-1"/>
        </w:rPr>
        <w:t xml:space="preserve"> </w:t>
      </w:r>
      <w:r w:rsidRPr="00023FDB">
        <w:t>Программы;</w:t>
      </w:r>
    </w:p>
    <w:p w:rsidR="001747F8" w:rsidRPr="00023FDB" w:rsidRDefault="001747F8" w:rsidP="001747F8">
      <w:pPr>
        <w:tabs>
          <w:tab w:val="left" w:pos="0"/>
          <w:tab w:val="left" w:pos="1843"/>
          <w:tab w:val="left" w:pos="10206"/>
        </w:tabs>
        <w:autoSpaceDE w:val="0"/>
        <w:jc w:val="both"/>
      </w:pPr>
      <w:r w:rsidRPr="00023FDB">
        <w:t>- мебель, техническое оборудование, спортивный и хозяйственный и</w:t>
      </w:r>
      <w:r w:rsidRPr="00023FDB">
        <w:rPr>
          <w:spacing w:val="1"/>
        </w:rPr>
        <w:t>н</w:t>
      </w:r>
      <w:r w:rsidRPr="00023FDB">
        <w:t>вентарь, инвентарь для художественного, театрального, музыкального творчества,</w:t>
      </w:r>
      <w:r w:rsidRPr="00023FDB">
        <w:rPr>
          <w:spacing w:val="-3"/>
        </w:rPr>
        <w:t xml:space="preserve"> </w:t>
      </w:r>
      <w:r w:rsidRPr="00023FDB">
        <w:t>музыкальные инструменты;</w:t>
      </w:r>
    </w:p>
    <w:p w:rsidR="001747F8" w:rsidRPr="00023FDB" w:rsidRDefault="001747F8" w:rsidP="001747F8">
      <w:pPr>
        <w:tabs>
          <w:tab w:val="left" w:pos="0"/>
          <w:tab w:val="left" w:pos="1843"/>
          <w:tab w:val="left" w:pos="10206"/>
        </w:tabs>
        <w:autoSpaceDE w:val="0"/>
        <w:jc w:val="both"/>
      </w:pPr>
      <w:r w:rsidRPr="00023FDB">
        <w:t>- административные</w:t>
      </w:r>
      <w:r w:rsidRPr="00023FDB">
        <w:rPr>
          <w:spacing w:val="-6"/>
        </w:rPr>
        <w:t xml:space="preserve"> </w:t>
      </w:r>
      <w:r w:rsidRPr="00023FDB">
        <w:t>помещения,</w:t>
      </w:r>
      <w:r w:rsidRPr="00023FDB">
        <w:rPr>
          <w:spacing w:val="-4"/>
        </w:rPr>
        <w:t xml:space="preserve"> </w:t>
      </w:r>
      <w:r w:rsidRPr="00023FDB">
        <w:t>методический</w:t>
      </w:r>
      <w:r w:rsidRPr="00023FDB">
        <w:rPr>
          <w:spacing w:val="-4"/>
        </w:rPr>
        <w:t xml:space="preserve"> </w:t>
      </w:r>
      <w:r w:rsidRPr="00023FDB">
        <w:t>кабинет, спортивный и музыкальный залы;</w:t>
      </w:r>
    </w:p>
    <w:p w:rsidR="001747F8" w:rsidRPr="00023FDB" w:rsidRDefault="001747F8" w:rsidP="001747F8">
      <w:pPr>
        <w:tabs>
          <w:tab w:val="left" w:pos="0"/>
          <w:tab w:val="left" w:pos="1843"/>
          <w:tab w:val="left" w:pos="10206"/>
        </w:tabs>
        <w:autoSpaceDE w:val="0"/>
        <w:jc w:val="both"/>
      </w:pPr>
      <w:r w:rsidRPr="00023FDB">
        <w:t>- помещения</w:t>
      </w:r>
      <w:r w:rsidRPr="00023FDB">
        <w:rPr>
          <w:spacing w:val="-6"/>
        </w:rPr>
        <w:t xml:space="preserve"> </w:t>
      </w:r>
      <w:r w:rsidRPr="00023FDB">
        <w:t>для</w:t>
      </w:r>
      <w:r w:rsidRPr="00023FDB">
        <w:rPr>
          <w:spacing w:val="-2"/>
        </w:rPr>
        <w:t xml:space="preserve"> </w:t>
      </w:r>
      <w:r w:rsidRPr="00023FDB">
        <w:t>занятий</w:t>
      </w:r>
      <w:r w:rsidRPr="00023FDB">
        <w:rPr>
          <w:spacing w:val="-3"/>
        </w:rPr>
        <w:t xml:space="preserve"> </w:t>
      </w:r>
      <w:r w:rsidRPr="00023FDB">
        <w:t>специалистов</w:t>
      </w:r>
      <w:r w:rsidRPr="00023FDB">
        <w:rPr>
          <w:spacing w:val="-5"/>
        </w:rPr>
        <w:t xml:space="preserve"> </w:t>
      </w:r>
      <w:r w:rsidRPr="00023FDB">
        <w:t>(педагог-психолог, учитель-логопед);</w:t>
      </w:r>
    </w:p>
    <w:p w:rsidR="001747F8" w:rsidRPr="00023FDB" w:rsidRDefault="001747F8" w:rsidP="001747F8">
      <w:pPr>
        <w:tabs>
          <w:tab w:val="left" w:pos="0"/>
          <w:tab w:val="left" w:pos="1843"/>
          <w:tab w:val="left" w:pos="10206"/>
        </w:tabs>
        <w:autoSpaceDE w:val="0"/>
        <w:jc w:val="both"/>
      </w:pPr>
      <w:r w:rsidRPr="00023FDB">
        <w:t>- помещения,</w:t>
      </w:r>
      <w:r w:rsidRPr="00023FDB">
        <w:rPr>
          <w:spacing w:val="1"/>
        </w:rPr>
        <w:t xml:space="preserve"> </w:t>
      </w:r>
      <w:r w:rsidRPr="00023FDB">
        <w:t>обеспечивающие</w:t>
      </w:r>
      <w:r w:rsidRPr="00023FDB">
        <w:rPr>
          <w:spacing w:val="1"/>
        </w:rPr>
        <w:t xml:space="preserve"> </w:t>
      </w:r>
      <w:r w:rsidRPr="00023FDB">
        <w:t>охрану</w:t>
      </w:r>
      <w:r w:rsidRPr="00023FDB">
        <w:rPr>
          <w:spacing w:val="1"/>
        </w:rPr>
        <w:t xml:space="preserve"> </w:t>
      </w:r>
      <w:r w:rsidRPr="00023FDB">
        <w:t>и</w:t>
      </w:r>
      <w:r w:rsidRPr="00023FDB">
        <w:rPr>
          <w:spacing w:val="1"/>
        </w:rPr>
        <w:t xml:space="preserve"> </w:t>
      </w:r>
      <w:r w:rsidRPr="00023FDB">
        <w:t>укрепление</w:t>
      </w:r>
      <w:r w:rsidRPr="00023FDB">
        <w:rPr>
          <w:spacing w:val="1"/>
        </w:rPr>
        <w:t xml:space="preserve"> </w:t>
      </w:r>
      <w:r w:rsidRPr="00023FDB">
        <w:t>физического</w:t>
      </w:r>
      <w:r w:rsidRPr="00023FDB">
        <w:rPr>
          <w:spacing w:val="1"/>
        </w:rPr>
        <w:t xml:space="preserve"> </w:t>
      </w:r>
      <w:r w:rsidRPr="00023FDB">
        <w:t>и</w:t>
      </w:r>
      <w:r w:rsidRPr="00023FDB">
        <w:rPr>
          <w:spacing w:val="-67"/>
        </w:rPr>
        <w:t xml:space="preserve"> </w:t>
      </w:r>
      <w:r w:rsidRPr="00023FDB">
        <w:t>психологического здоровья,</w:t>
      </w:r>
      <w:r w:rsidRPr="00023FDB">
        <w:rPr>
          <w:spacing w:val="-1"/>
        </w:rPr>
        <w:t xml:space="preserve"> </w:t>
      </w:r>
      <w:r w:rsidRPr="00023FDB">
        <w:t>в</w:t>
      </w:r>
      <w:r w:rsidRPr="00023FDB">
        <w:rPr>
          <w:spacing w:val="-3"/>
        </w:rPr>
        <w:t xml:space="preserve"> </w:t>
      </w:r>
      <w:r w:rsidRPr="00023FDB">
        <w:t>том</w:t>
      </w:r>
      <w:r w:rsidRPr="00023FDB">
        <w:rPr>
          <w:spacing w:val="-1"/>
        </w:rPr>
        <w:t xml:space="preserve"> </w:t>
      </w:r>
      <w:r w:rsidRPr="00023FDB">
        <w:t>числе</w:t>
      </w:r>
      <w:r w:rsidRPr="00023FDB">
        <w:rPr>
          <w:spacing w:val="-1"/>
        </w:rPr>
        <w:t xml:space="preserve"> </w:t>
      </w:r>
      <w:r w:rsidRPr="00023FDB">
        <w:t>медицинский кабинет;</w:t>
      </w:r>
    </w:p>
    <w:p w:rsidR="001747F8" w:rsidRPr="00023FDB" w:rsidRDefault="001747F8" w:rsidP="001747F8">
      <w:pPr>
        <w:tabs>
          <w:tab w:val="left" w:pos="0"/>
          <w:tab w:val="left" w:pos="1843"/>
          <w:tab w:val="left" w:pos="10206"/>
        </w:tabs>
        <w:autoSpaceDE w:val="0"/>
        <w:jc w:val="both"/>
      </w:pPr>
      <w:r w:rsidRPr="00023FDB">
        <w:t>- оформленная</w:t>
      </w:r>
      <w:r w:rsidRPr="00023FDB">
        <w:rPr>
          <w:spacing w:val="-4"/>
        </w:rPr>
        <w:t xml:space="preserve"> </w:t>
      </w:r>
      <w:r w:rsidRPr="00023FDB">
        <w:t>территория</w:t>
      </w:r>
      <w:r w:rsidRPr="00023FDB">
        <w:rPr>
          <w:spacing w:val="-4"/>
        </w:rPr>
        <w:t xml:space="preserve"> </w:t>
      </w:r>
      <w:r w:rsidRPr="00023FDB">
        <w:t>и</w:t>
      </w:r>
      <w:r w:rsidRPr="00023FDB">
        <w:rPr>
          <w:spacing w:val="-6"/>
        </w:rPr>
        <w:t xml:space="preserve"> </w:t>
      </w:r>
      <w:r w:rsidRPr="00023FDB">
        <w:t>оборудованные</w:t>
      </w:r>
      <w:r w:rsidRPr="00023FDB">
        <w:rPr>
          <w:spacing w:val="-3"/>
        </w:rPr>
        <w:t xml:space="preserve"> </w:t>
      </w:r>
      <w:r w:rsidRPr="00023FDB">
        <w:t>участки</w:t>
      </w:r>
      <w:r w:rsidRPr="00023FDB">
        <w:rPr>
          <w:spacing w:val="-6"/>
        </w:rPr>
        <w:t xml:space="preserve"> </w:t>
      </w:r>
      <w:r w:rsidRPr="00023FDB">
        <w:t>для</w:t>
      </w:r>
      <w:r w:rsidRPr="00023FDB">
        <w:rPr>
          <w:spacing w:val="-3"/>
        </w:rPr>
        <w:t xml:space="preserve"> </w:t>
      </w:r>
      <w:r w:rsidRPr="00023FDB">
        <w:t>прогулок.</w:t>
      </w:r>
    </w:p>
    <w:p w:rsidR="001747F8" w:rsidRPr="00023FDB" w:rsidRDefault="001747F8" w:rsidP="001747F8">
      <w:pPr>
        <w:pStyle w:val="a5"/>
        <w:tabs>
          <w:tab w:val="left" w:pos="0"/>
          <w:tab w:val="left" w:pos="1843"/>
          <w:tab w:val="left" w:pos="10206"/>
        </w:tabs>
        <w:spacing w:after="0"/>
        <w:jc w:val="both"/>
      </w:pPr>
      <w:r w:rsidRPr="00023FDB">
        <w:t>Для безопасного пребывания в Организации оборудованы специальные</w:t>
      </w:r>
      <w:r w:rsidRPr="00023FDB">
        <w:rPr>
          <w:spacing w:val="-67"/>
        </w:rPr>
        <w:t xml:space="preserve"> </w:t>
      </w:r>
      <w:r w:rsidRPr="00023FDB">
        <w:t>системы</w:t>
      </w:r>
      <w:r w:rsidRPr="00023FDB">
        <w:rPr>
          <w:spacing w:val="-1"/>
        </w:rPr>
        <w:t xml:space="preserve"> </w:t>
      </w:r>
      <w:r w:rsidRPr="00023FDB">
        <w:t>безопасности:</w:t>
      </w:r>
    </w:p>
    <w:p w:rsidR="001747F8" w:rsidRPr="00023FDB" w:rsidRDefault="001747F8" w:rsidP="001747F8">
      <w:pPr>
        <w:tabs>
          <w:tab w:val="left" w:pos="0"/>
          <w:tab w:val="left" w:pos="1843"/>
          <w:tab w:val="left" w:pos="10206"/>
        </w:tabs>
        <w:autoSpaceDE w:val="0"/>
        <w:jc w:val="both"/>
      </w:pPr>
      <w:r w:rsidRPr="00023FDB">
        <w:t>- КТС, система видеонаблюдения;</w:t>
      </w:r>
    </w:p>
    <w:p w:rsidR="001747F8" w:rsidRPr="00023FDB" w:rsidRDefault="001747F8" w:rsidP="001747F8">
      <w:pPr>
        <w:tabs>
          <w:tab w:val="left" w:pos="0"/>
          <w:tab w:val="left" w:pos="1843"/>
          <w:tab w:val="left" w:pos="10206"/>
        </w:tabs>
        <w:autoSpaceDE w:val="0"/>
        <w:jc w:val="both"/>
      </w:pPr>
      <w:r w:rsidRPr="00023FDB">
        <w:t>- электронные</w:t>
      </w:r>
      <w:r w:rsidRPr="00023FDB">
        <w:rPr>
          <w:spacing w:val="-2"/>
        </w:rPr>
        <w:t xml:space="preserve"> </w:t>
      </w:r>
      <w:r w:rsidRPr="00023FDB">
        <w:t>замки на дверях первого этажа;</w:t>
      </w:r>
    </w:p>
    <w:p w:rsidR="001747F8" w:rsidRPr="00023FDB" w:rsidRDefault="001747F8" w:rsidP="001747F8">
      <w:pPr>
        <w:tabs>
          <w:tab w:val="left" w:pos="0"/>
          <w:tab w:val="left" w:pos="1843"/>
          <w:tab w:val="left" w:pos="10206"/>
        </w:tabs>
        <w:autoSpaceDE w:val="0"/>
        <w:jc w:val="both"/>
      </w:pPr>
      <w:r w:rsidRPr="00023FDB">
        <w:t>- автоматическая</w:t>
      </w:r>
      <w:r w:rsidRPr="00023FDB">
        <w:rPr>
          <w:spacing w:val="-4"/>
        </w:rPr>
        <w:t xml:space="preserve"> </w:t>
      </w:r>
      <w:r w:rsidRPr="00023FDB">
        <w:t>пожарная</w:t>
      </w:r>
      <w:r w:rsidRPr="00023FDB">
        <w:rPr>
          <w:spacing w:val="-3"/>
        </w:rPr>
        <w:t xml:space="preserve"> </w:t>
      </w:r>
      <w:r w:rsidRPr="00023FDB">
        <w:t>сигнализация.</w:t>
      </w:r>
    </w:p>
    <w:p w:rsidR="001747F8" w:rsidRDefault="001747F8" w:rsidP="001747F8">
      <w:pPr>
        <w:pStyle w:val="a5"/>
        <w:tabs>
          <w:tab w:val="left" w:pos="0"/>
          <w:tab w:val="left" w:pos="10206"/>
        </w:tabs>
        <w:spacing w:after="0"/>
        <w:ind w:right="142" w:firstLine="777"/>
        <w:jc w:val="both"/>
      </w:pPr>
      <w:r w:rsidRPr="00023FDB">
        <w:t>Для профилактики детского дорожно-транспортного травматизма реализуется план работы по профилактике ДДТТ. Разработан и согласован с</w:t>
      </w:r>
      <w:r w:rsidRPr="00023FDB">
        <w:rPr>
          <w:spacing w:val="1"/>
        </w:rPr>
        <w:t xml:space="preserve"> </w:t>
      </w:r>
      <w:r w:rsidRPr="00023FDB">
        <w:t>ГИБДД</w:t>
      </w:r>
      <w:r w:rsidRPr="00023FDB">
        <w:rPr>
          <w:spacing w:val="-4"/>
        </w:rPr>
        <w:t xml:space="preserve"> </w:t>
      </w:r>
      <w:r w:rsidRPr="00023FDB">
        <w:t>паспорт</w:t>
      </w:r>
      <w:r w:rsidRPr="00023FDB">
        <w:rPr>
          <w:spacing w:val="-1"/>
        </w:rPr>
        <w:t xml:space="preserve"> </w:t>
      </w:r>
      <w:r w:rsidRPr="00023FDB">
        <w:t>дорожной безопасности.</w:t>
      </w:r>
    </w:p>
    <w:p w:rsidR="001747F8" w:rsidRPr="00023FDB" w:rsidRDefault="001747F8" w:rsidP="001747F8">
      <w:pPr>
        <w:pStyle w:val="1"/>
        <w:tabs>
          <w:tab w:val="left" w:pos="10348"/>
        </w:tabs>
        <w:jc w:val="both"/>
        <w:rPr>
          <w:b/>
          <w:sz w:val="24"/>
          <w:szCs w:val="24"/>
        </w:rPr>
      </w:pPr>
      <w:bookmarkStart w:id="36" w:name="_Toc141960340"/>
      <w:r w:rsidRPr="00023FDB">
        <w:rPr>
          <w:b/>
          <w:sz w:val="24"/>
          <w:szCs w:val="24"/>
        </w:rPr>
        <w:t>3.</w:t>
      </w:r>
      <w:r>
        <w:rPr>
          <w:b/>
          <w:sz w:val="24"/>
          <w:szCs w:val="24"/>
        </w:rPr>
        <w:t>1</w:t>
      </w:r>
      <w:r w:rsidRPr="00023FDB">
        <w:rPr>
          <w:b/>
          <w:sz w:val="24"/>
          <w:szCs w:val="24"/>
        </w:rPr>
        <w:t xml:space="preserve">. </w:t>
      </w:r>
      <w:r>
        <w:rPr>
          <w:b/>
          <w:sz w:val="24"/>
          <w:szCs w:val="24"/>
        </w:rPr>
        <w:t>1</w:t>
      </w:r>
      <w:r w:rsidR="00B81C22">
        <w:rPr>
          <w:b/>
          <w:sz w:val="24"/>
          <w:szCs w:val="24"/>
        </w:rPr>
        <w:t>.1.</w:t>
      </w:r>
      <w:r w:rsidRPr="00023FDB">
        <w:rPr>
          <w:b/>
          <w:sz w:val="24"/>
          <w:szCs w:val="24"/>
        </w:rPr>
        <w:t>Организация развивающей предметно-пространственной среды</w:t>
      </w:r>
      <w:bookmarkEnd w:id="36"/>
    </w:p>
    <w:p w:rsidR="001747F8" w:rsidRPr="00023FDB" w:rsidRDefault="001747F8" w:rsidP="001747F8">
      <w:pPr>
        <w:tabs>
          <w:tab w:val="left" w:pos="10348"/>
        </w:tabs>
        <w:jc w:val="both"/>
        <w:rPr>
          <w:b/>
          <w:color w:val="0070C0"/>
        </w:rPr>
      </w:pPr>
      <w:r w:rsidRPr="00023FDB">
        <w:rPr>
          <w:b/>
          <w:color w:val="0070C0"/>
        </w:rPr>
        <w:t>(ФОП п.31)</w:t>
      </w:r>
    </w:p>
    <w:p w:rsidR="001747F8" w:rsidRPr="00023FDB" w:rsidRDefault="001747F8" w:rsidP="001747F8">
      <w:pPr>
        <w:pStyle w:val="af8"/>
        <w:ind w:firstLine="567"/>
        <w:jc w:val="both"/>
        <w:rPr>
          <w:sz w:val="24"/>
          <w:szCs w:val="24"/>
        </w:rPr>
      </w:pPr>
      <w:r w:rsidRPr="00023FDB">
        <w:rPr>
          <w:sz w:val="24"/>
          <w:szCs w:val="24"/>
        </w:rPr>
        <w:t>Развивающая предметно-пространственная среда МАДОУ №114 «</w:t>
      </w:r>
      <w:proofErr w:type="spellStart"/>
      <w:r w:rsidRPr="00023FDB">
        <w:rPr>
          <w:sz w:val="24"/>
          <w:szCs w:val="24"/>
        </w:rPr>
        <w:t>Челнинская</w:t>
      </w:r>
      <w:proofErr w:type="spellEnd"/>
      <w:r w:rsidRPr="00023FDB">
        <w:rPr>
          <w:sz w:val="24"/>
          <w:szCs w:val="24"/>
        </w:rPr>
        <w:t xml:space="preserve"> мозаика» (далее – РППС) соответствует требованиям Стандарта и санитарно-эпидемиологическим требованиям. Развивающая предметно-пространственная среда  </w:t>
      </w:r>
      <w:r w:rsidRPr="00023FDB">
        <w:rPr>
          <w:i/>
          <w:iCs/>
          <w:sz w:val="24"/>
          <w:szCs w:val="24"/>
        </w:rPr>
        <w:t xml:space="preserve"> обеспечивает реализацию основной образовательной программ</w:t>
      </w:r>
      <w:r w:rsidRPr="00023FDB">
        <w:rPr>
          <w:sz w:val="24"/>
          <w:szCs w:val="24"/>
        </w:rPr>
        <w:t>.</w:t>
      </w:r>
    </w:p>
    <w:p w:rsidR="001747F8" w:rsidRPr="00023FDB" w:rsidRDefault="001747F8" w:rsidP="001747F8">
      <w:pPr>
        <w:pStyle w:val="af8"/>
        <w:ind w:firstLine="567"/>
        <w:jc w:val="both"/>
        <w:rPr>
          <w:sz w:val="24"/>
          <w:szCs w:val="24"/>
        </w:rPr>
      </w:pPr>
      <w:r w:rsidRPr="00023FDB">
        <w:rPr>
          <w:sz w:val="24"/>
          <w:szCs w:val="24"/>
        </w:rPr>
        <w:t>РППС Организации создано как единое пространство, все компоненты</w:t>
      </w:r>
      <w:r w:rsidRPr="00023FDB">
        <w:rPr>
          <w:spacing w:val="1"/>
          <w:sz w:val="24"/>
          <w:szCs w:val="24"/>
        </w:rPr>
        <w:t xml:space="preserve"> </w:t>
      </w:r>
      <w:r w:rsidRPr="00023FDB">
        <w:rPr>
          <w:sz w:val="24"/>
          <w:szCs w:val="24"/>
        </w:rPr>
        <w:t>которого, как в помещении, так и вне его, согласуются между собой по содержанию,</w:t>
      </w:r>
      <w:r w:rsidRPr="00023FDB">
        <w:rPr>
          <w:spacing w:val="-2"/>
          <w:sz w:val="24"/>
          <w:szCs w:val="24"/>
        </w:rPr>
        <w:t xml:space="preserve"> </w:t>
      </w:r>
      <w:r w:rsidRPr="00023FDB">
        <w:rPr>
          <w:sz w:val="24"/>
          <w:szCs w:val="24"/>
        </w:rPr>
        <w:t>масштабу,</w:t>
      </w:r>
      <w:r w:rsidRPr="00023FDB">
        <w:rPr>
          <w:spacing w:val="-1"/>
          <w:sz w:val="24"/>
          <w:szCs w:val="24"/>
        </w:rPr>
        <w:t xml:space="preserve"> </w:t>
      </w:r>
      <w:r w:rsidRPr="00023FDB">
        <w:rPr>
          <w:sz w:val="24"/>
          <w:szCs w:val="24"/>
        </w:rPr>
        <w:t>художественному</w:t>
      </w:r>
      <w:r w:rsidRPr="00023FDB">
        <w:rPr>
          <w:spacing w:val="-4"/>
          <w:sz w:val="24"/>
          <w:szCs w:val="24"/>
        </w:rPr>
        <w:t xml:space="preserve"> </w:t>
      </w:r>
      <w:r w:rsidRPr="00023FDB">
        <w:rPr>
          <w:sz w:val="24"/>
          <w:szCs w:val="24"/>
        </w:rPr>
        <w:t>решению.</w:t>
      </w:r>
    </w:p>
    <w:p w:rsidR="001747F8" w:rsidRPr="00023FDB" w:rsidRDefault="001747F8" w:rsidP="001747F8">
      <w:pPr>
        <w:pStyle w:val="af8"/>
        <w:ind w:firstLine="567"/>
        <w:jc w:val="both"/>
        <w:rPr>
          <w:sz w:val="24"/>
          <w:szCs w:val="24"/>
        </w:rPr>
      </w:pPr>
      <w:r w:rsidRPr="00023FDB">
        <w:rPr>
          <w:sz w:val="24"/>
          <w:szCs w:val="24"/>
        </w:rPr>
        <w:t>При</w:t>
      </w:r>
      <w:r w:rsidRPr="00023FDB">
        <w:rPr>
          <w:spacing w:val="-5"/>
          <w:sz w:val="24"/>
          <w:szCs w:val="24"/>
        </w:rPr>
        <w:t xml:space="preserve"> </w:t>
      </w:r>
      <w:r w:rsidRPr="00023FDB">
        <w:rPr>
          <w:sz w:val="24"/>
          <w:szCs w:val="24"/>
        </w:rPr>
        <w:t>проектировании</w:t>
      </w:r>
      <w:r w:rsidRPr="00023FDB">
        <w:rPr>
          <w:spacing w:val="-4"/>
          <w:sz w:val="24"/>
          <w:szCs w:val="24"/>
        </w:rPr>
        <w:t xml:space="preserve"> </w:t>
      </w:r>
      <w:r w:rsidRPr="00023FDB">
        <w:rPr>
          <w:sz w:val="24"/>
          <w:szCs w:val="24"/>
        </w:rPr>
        <w:t>РППС</w:t>
      </w:r>
      <w:r w:rsidRPr="00023FDB">
        <w:rPr>
          <w:spacing w:val="-4"/>
          <w:sz w:val="24"/>
          <w:szCs w:val="24"/>
        </w:rPr>
        <w:t xml:space="preserve"> </w:t>
      </w:r>
      <w:r w:rsidRPr="00023FDB">
        <w:rPr>
          <w:sz w:val="24"/>
          <w:szCs w:val="24"/>
        </w:rPr>
        <w:t>Организации</w:t>
      </w:r>
      <w:r w:rsidRPr="00023FDB">
        <w:rPr>
          <w:spacing w:val="-5"/>
          <w:sz w:val="24"/>
          <w:szCs w:val="24"/>
        </w:rPr>
        <w:t xml:space="preserve"> </w:t>
      </w:r>
      <w:r w:rsidRPr="00023FDB">
        <w:rPr>
          <w:sz w:val="24"/>
          <w:szCs w:val="24"/>
        </w:rPr>
        <w:t>учитывались:</w:t>
      </w:r>
    </w:p>
    <w:p w:rsidR="001747F8" w:rsidRPr="00023FDB" w:rsidRDefault="001747F8" w:rsidP="001747F8">
      <w:pPr>
        <w:pStyle w:val="af8"/>
        <w:ind w:firstLine="567"/>
        <w:jc w:val="both"/>
        <w:rPr>
          <w:sz w:val="24"/>
          <w:szCs w:val="24"/>
        </w:rPr>
      </w:pPr>
      <w:r w:rsidRPr="00023FDB">
        <w:rPr>
          <w:sz w:val="24"/>
          <w:szCs w:val="24"/>
        </w:rPr>
        <w:t>−</w:t>
      </w:r>
      <w:r w:rsidRPr="00023FDB">
        <w:rPr>
          <w:spacing w:val="1"/>
          <w:sz w:val="24"/>
          <w:szCs w:val="24"/>
        </w:rPr>
        <w:t xml:space="preserve"> </w:t>
      </w:r>
      <w:r w:rsidRPr="00023FDB">
        <w:rPr>
          <w:sz w:val="24"/>
          <w:szCs w:val="24"/>
        </w:rPr>
        <w:t>местные</w:t>
      </w:r>
      <w:r w:rsidRPr="00023FDB">
        <w:rPr>
          <w:spacing w:val="1"/>
          <w:sz w:val="24"/>
          <w:szCs w:val="24"/>
        </w:rPr>
        <w:t xml:space="preserve"> </w:t>
      </w:r>
      <w:r w:rsidRPr="00023FDB">
        <w:rPr>
          <w:sz w:val="24"/>
          <w:szCs w:val="24"/>
        </w:rPr>
        <w:t>этнопсихологические,</w:t>
      </w:r>
      <w:r w:rsidRPr="00023FDB">
        <w:rPr>
          <w:spacing w:val="1"/>
          <w:sz w:val="24"/>
          <w:szCs w:val="24"/>
        </w:rPr>
        <w:t xml:space="preserve"> </w:t>
      </w:r>
      <w:r w:rsidRPr="00023FDB">
        <w:rPr>
          <w:sz w:val="24"/>
          <w:szCs w:val="24"/>
        </w:rPr>
        <w:t>социокультурные,</w:t>
      </w:r>
      <w:r w:rsidRPr="00023FDB">
        <w:rPr>
          <w:spacing w:val="1"/>
          <w:sz w:val="24"/>
          <w:szCs w:val="24"/>
        </w:rPr>
        <w:t xml:space="preserve"> </w:t>
      </w:r>
      <w:r w:rsidRPr="00023FDB">
        <w:rPr>
          <w:sz w:val="24"/>
          <w:szCs w:val="24"/>
        </w:rPr>
        <w:t>культурно-</w:t>
      </w:r>
      <w:r w:rsidRPr="00023FDB">
        <w:rPr>
          <w:spacing w:val="1"/>
          <w:sz w:val="24"/>
          <w:szCs w:val="24"/>
        </w:rPr>
        <w:t xml:space="preserve"> </w:t>
      </w:r>
      <w:r w:rsidRPr="00023FDB">
        <w:rPr>
          <w:sz w:val="24"/>
          <w:szCs w:val="24"/>
        </w:rPr>
        <w:t>исторические и природно-климатические условия, в которых находится Организация;</w:t>
      </w:r>
    </w:p>
    <w:p w:rsidR="001747F8" w:rsidRPr="00023FDB" w:rsidRDefault="001747F8" w:rsidP="001747F8">
      <w:pPr>
        <w:pStyle w:val="af8"/>
        <w:ind w:firstLine="567"/>
        <w:jc w:val="both"/>
        <w:rPr>
          <w:sz w:val="24"/>
          <w:szCs w:val="24"/>
        </w:rPr>
      </w:pPr>
      <w:r w:rsidRPr="00023FDB">
        <w:rPr>
          <w:sz w:val="24"/>
          <w:szCs w:val="24"/>
        </w:rPr>
        <w:t>− возраст, уровень развития детей и особенности их деятельности, содержание</w:t>
      </w:r>
      <w:r w:rsidRPr="00023FDB">
        <w:rPr>
          <w:spacing w:val="-4"/>
          <w:sz w:val="24"/>
          <w:szCs w:val="24"/>
        </w:rPr>
        <w:t xml:space="preserve"> </w:t>
      </w:r>
      <w:r w:rsidRPr="00023FDB">
        <w:rPr>
          <w:sz w:val="24"/>
          <w:szCs w:val="24"/>
        </w:rPr>
        <w:t>образования;</w:t>
      </w:r>
    </w:p>
    <w:p w:rsidR="001747F8" w:rsidRPr="00023FDB" w:rsidRDefault="001747F8" w:rsidP="001747F8">
      <w:pPr>
        <w:pStyle w:val="af8"/>
        <w:ind w:firstLine="567"/>
        <w:jc w:val="both"/>
        <w:rPr>
          <w:sz w:val="24"/>
          <w:szCs w:val="24"/>
        </w:rPr>
      </w:pPr>
      <w:r w:rsidRPr="00023FDB">
        <w:rPr>
          <w:sz w:val="24"/>
          <w:szCs w:val="24"/>
        </w:rPr>
        <w:lastRenderedPageBreak/>
        <w:t>−</w:t>
      </w:r>
      <w:r w:rsidRPr="00023FDB">
        <w:rPr>
          <w:spacing w:val="-4"/>
          <w:sz w:val="24"/>
          <w:szCs w:val="24"/>
        </w:rPr>
        <w:t xml:space="preserve"> </w:t>
      </w:r>
      <w:r w:rsidRPr="00023FDB">
        <w:rPr>
          <w:sz w:val="24"/>
          <w:szCs w:val="24"/>
        </w:rPr>
        <w:t>задачи</w:t>
      </w:r>
      <w:r w:rsidRPr="00023FDB">
        <w:rPr>
          <w:spacing w:val="-2"/>
          <w:sz w:val="24"/>
          <w:szCs w:val="24"/>
        </w:rPr>
        <w:t xml:space="preserve"> </w:t>
      </w:r>
      <w:r w:rsidRPr="00023FDB">
        <w:rPr>
          <w:sz w:val="24"/>
          <w:szCs w:val="24"/>
        </w:rPr>
        <w:t>образовательной</w:t>
      </w:r>
      <w:r w:rsidRPr="00023FDB">
        <w:rPr>
          <w:spacing w:val="-5"/>
          <w:sz w:val="24"/>
          <w:szCs w:val="24"/>
        </w:rPr>
        <w:t xml:space="preserve"> </w:t>
      </w:r>
      <w:r w:rsidRPr="00023FDB">
        <w:rPr>
          <w:sz w:val="24"/>
          <w:szCs w:val="24"/>
        </w:rPr>
        <w:t>программы</w:t>
      </w:r>
      <w:r w:rsidRPr="00023FDB">
        <w:rPr>
          <w:spacing w:val="-2"/>
          <w:sz w:val="24"/>
          <w:szCs w:val="24"/>
        </w:rPr>
        <w:t xml:space="preserve"> </w:t>
      </w:r>
      <w:r w:rsidRPr="00023FDB">
        <w:rPr>
          <w:sz w:val="24"/>
          <w:szCs w:val="24"/>
        </w:rPr>
        <w:t>для</w:t>
      </w:r>
      <w:r w:rsidRPr="00023FDB">
        <w:rPr>
          <w:spacing w:val="-3"/>
          <w:sz w:val="24"/>
          <w:szCs w:val="24"/>
        </w:rPr>
        <w:t xml:space="preserve"> </w:t>
      </w:r>
      <w:r w:rsidRPr="00023FDB">
        <w:rPr>
          <w:sz w:val="24"/>
          <w:szCs w:val="24"/>
        </w:rPr>
        <w:t>разных</w:t>
      </w:r>
      <w:r w:rsidRPr="00023FDB">
        <w:rPr>
          <w:spacing w:val="-1"/>
          <w:sz w:val="24"/>
          <w:szCs w:val="24"/>
        </w:rPr>
        <w:t xml:space="preserve"> </w:t>
      </w:r>
      <w:r w:rsidRPr="00023FDB">
        <w:rPr>
          <w:sz w:val="24"/>
          <w:szCs w:val="24"/>
        </w:rPr>
        <w:t>возрастных</w:t>
      </w:r>
      <w:r w:rsidRPr="00023FDB">
        <w:rPr>
          <w:spacing w:val="-1"/>
          <w:sz w:val="24"/>
          <w:szCs w:val="24"/>
        </w:rPr>
        <w:t xml:space="preserve"> </w:t>
      </w:r>
      <w:r w:rsidRPr="00023FDB">
        <w:rPr>
          <w:sz w:val="24"/>
          <w:szCs w:val="24"/>
        </w:rPr>
        <w:t>групп;</w:t>
      </w:r>
    </w:p>
    <w:p w:rsidR="001747F8" w:rsidRPr="00023FDB" w:rsidRDefault="001747F8" w:rsidP="001747F8">
      <w:pPr>
        <w:pStyle w:val="af8"/>
        <w:ind w:firstLine="567"/>
        <w:jc w:val="both"/>
        <w:rPr>
          <w:sz w:val="24"/>
          <w:szCs w:val="24"/>
        </w:rPr>
      </w:pPr>
      <w:r w:rsidRPr="00023FDB">
        <w:rPr>
          <w:sz w:val="24"/>
          <w:szCs w:val="24"/>
        </w:rPr>
        <w:t>−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других участников образовательной деятельности).</w:t>
      </w:r>
    </w:p>
    <w:p w:rsidR="001747F8" w:rsidRPr="00023FDB" w:rsidRDefault="001747F8" w:rsidP="001747F8">
      <w:pPr>
        <w:pStyle w:val="af8"/>
        <w:ind w:firstLine="567"/>
        <w:jc w:val="both"/>
        <w:rPr>
          <w:sz w:val="24"/>
          <w:szCs w:val="24"/>
        </w:rPr>
      </w:pPr>
      <w:r w:rsidRPr="00023FDB">
        <w:rPr>
          <w:sz w:val="24"/>
          <w:szCs w:val="24"/>
        </w:rPr>
        <w:t>РППС</w:t>
      </w:r>
      <w:r w:rsidRPr="00023FDB">
        <w:rPr>
          <w:spacing w:val="-3"/>
          <w:sz w:val="24"/>
          <w:szCs w:val="24"/>
        </w:rPr>
        <w:t xml:space="preserve"> </w:t>
      </w:r>
      <w:r w:rsidRPr="00023FDB">
        <w:rPr>
          <w:sz w:val="24"/>
          <w:szCs w:val="24"/>
        </w:rPr>
        <w:t>Организации</w:t>
      </w:r>
      <w:r w:rsidRPr="00023FDB">
        <w:rPr>
          <w:spacing w:val="-6"/>
          <w:sz w:val="24"/>
          <w:szCs w:val="24"/>
        </w:rPr>
        <w:t xml:space="preserve"> </w:t>
      </w:r>
      <w:r w:rsidRPr="00023FDB">
        <w:rPr>
          <w:sz w:val="24"/>
          <w:szCs w:val="24"/>
        </w:rPr>
        <w:t>соответствует:</w:t>
      </w:r>
    </w:p>
    <w:p w:rsidR="001747F8" w:rsidRPr="00023FDB" w:rsidRDefault="001747F8" w:rsidP="001747F8">
      <w:pPr>
        <w:pStyle w:val="af8"/>
        <w:ind w:firstLine="567"/>
        <w:jc w:val="both"/>
        <w:rPr>
          <w:sz w:val="24"/>
          <w:szCs w:val="24"/>
        </w:rPr>
      </w:pPr>
      <w:r w:rsidRPr="00023FDB">
        <w:rPr>
          <w:sz w:val="24"/>
          <w:szCs w:val="24"/>
        </w:rPr>
        <w:t>требованиям</w:t>
      </w:r>
      <w:r w:rsidRPr="00023FDB">
        <w:rPr>
          <w:spacing w:val="-5"/>
          <w:sz w:val="24"/>
          <w:szCs w:val="24"/>
        </w:rPr>
        <w:t xml:space="preserve"> </w:t>
      </w:r>
      <w:r w:rsidRPr="00023FDB">
        <w:rPr>
          <w:sz w:val="24"/>
          <w:szCs w:val="24"/>
        </w:rPr>
        <w:t>Стандарта;</w:t>
      </w:r>
    </w:p>
    <w:p w:rsidR="001747F8" w:rsidRPr="00023FDB" w:rsidRDefault="001747F8" w:rsidP="001747F8">
      <w:pPr>
        <w:pStyle w:val="af8"/>
        <w:ind w:firstLine="567"/>
        <w:jc w:val="both"/>
        <w:rPr>
          <w:sz w:val="24"/>
          <w:szCs w:val="24"/>
        </w:rPr>
      </w:pPr>
      <w:r w:rsidRPr="00023FDB">
        <w:rPr>
          <w:sz w:val="24"/>
          <w:szCs w:val="24"/>
        </w:rPr>
        <w:t>данной</w:t>
      </w:r>
      <w:r w:rsidRPr="00023FDB">
        <w:rPr>
          <w:spacing w:val="-6"/>
          <w:sz w:val="24"/>
          <w:szCs w:val="24"/>
        </w:rPr>
        <w:t xml:space="preserve"> </w:t>
      </w:r>
      <w:r w:rsidRPr="00023FDB">
        <w:rPr>
          <w:sz w:val="24"/>
          <w:szCs w:val="24"/>
        </w:rPr>
        <w:t>Программе;</w:t>
      </w:r>
    </w:p>
    <w:p w:rsidR="001747F8" w:rsidRPr="00023FDB" w:rsidRDefault="001747F8" w:rsidP="001747F8">
      <w:pPr>
        <w:pStyle w:val="af8"/>
        <w:ind w:firstLine="567"/>
        <w:jc w:val="both"/>
        <w:rPr>
          <w:sz w:val="24"/>
          <w:szCs w:val="24"/>
        </w:rPr>
      </w:pPr>
      <w:r w:rsidRPr="00023FDB">
        <w:rPr>
          <w:sz w:val="24"/>
          <w:szCs w:val="24"/>
        </w:rPr>
        <w:t>материально-техническим</w:t>
      </w:r>
      <w:r w:rsidRPr="00023FDB">
        <w:rPr>
          <w:spacing w:val="43"/>
          <w:sz w:val="24"/>
          <w:szCs w:val="24"/>
        </w:rPr>
        <w:t xml:space="preserve"> </w:t>
      </w:r>
      <w:r w:rsidRPr="00023FDB">
        <w:rPr>
          <w:sz w:val="24"/>
          <w:szCs w:val="24"/>
        </w:rPr>
        <w:t>и</w:t>
      </w:r>
      <w:r w:rsidRPr="00023FDB">
        <w:rPr>
          <w:spacing w:val="46"/>
          <w:sz w:val="24"/>
          <w:szCs w:val="24"/>
        </w:rPr>
        <w:t xml:space="preserve"> </w:t>
      </w:r>
      <w:r w:rsidRPr="00023FDB">
        <w:rPr>
          <w:sz w:val="24"/>
          <w:szCs w:val="24"/>
        </w:rPr>
        <w:t>медико-социальным</w:t>
      </w:r>
      <w:r w:rsidRPr="00023FDB">
        <w:rPr>
          <w:spacing w:val="45"/>
          <w:sz w:val="24"/>
          <w:szCs w:val="24"/>
        </w:rPr>
        <w:t xml:space="preserve"> </w:t>
      </w:r>
      <w:r w:rsidRPr="00023FDB">
        <w:rPr>
          <w:sz w:val="24"/>
          <w:szCs w:val="24"/>
        </w:rPr>
        <w:t>условиям</w:t>
      </w:r>
      <w:r w:rsidRPr="00023FDB">
        <w:rPr>
          <w:spacing w:val="45"/>
          <w:sz w:val="24"/>
          <w:szCs w:val="24"/>
        </w:rPr>
        <w:t xml:space="preserve"> </w:t>
      </w:r>
      <w:r w:rsidRPr="00023FDB">
        <w:rPr>
          <w:sz w:val="24"/>
          <w:szCs w:val="24"/>
        </w:rPr>
        <w:t>пребывания</w:t>
      </w:r>
      <w:r w:rsidRPr="00023FDB">
        <w:rPr>
          <w:spacing w:val="-4"/>
          <w:sz w:val="24"/>
          <w:szCs w:val="24"/>
        </w:rPr>
        <w:t xml:space="preserve"> </w:t>
      </w:r>
      <w:r w:rsidRPr="00023FDB">
        <w:rPr>
          <w:sz w:val="24"/>
          <w:szCs w:val="24"/>
        </w:rPr>
        <w:t>детей в</w:t>
      </w:r>
      <w:r w:rsidRPr="00023FDB">
        <w:rPr>
          <w:spacing w:val="-1"/>
          <w:sz w:val="24"/>
          <w:szCs w:val="24"/>
        </w:rPr>
        <w:t xml:space="preserve"> </w:t>
      </w:r>
      <w:r w:rsidRPr="00023FDB">
        <w:rPr>
          <w:sz w:val="24"/>
          <w:szCs w:val="24"/>
        </w:rPr>
        <w:t>Организации;</w:t>
      </w:r>
    </w:p>
    <w:p w:rsidR="001747F8" w:rsidRPr="00023FDB" w:rsidRDefault="001747F8" w:rsidP="001747F8">
      <w:pPr>
        <w:pStyle w:val="af8"/>
        <w:ind w:firstLine="567"/>
        <w:jc w:val="both"/>
        <w:rPr>
          <w:sz w:val="24"/>
          <w:szCs w:val="24"/>
        </w:rPr>
      </w:pPr>
      <w:r w:rsidRPr="00023FDB">
        <w:rPr>
          <w:sz w:val="24"/>
          <w:szCs w:val="24"/>
        </w:rPr>
        <w:t>возрастным</w:t>
      </w:r>
      <w:r w:rsidRPr="00023FDB">
        <w:rPr>
          <w:spacing w:val="-6"/>
          <w:sz w:val="24"/>
          <w:szCs w:val="24"/>
        </w:rPr>
        <w:t xml:space="preserve"> </w:t>
      </w:r>
      <w:r w:rsidRPr="00023FDB">
        <w:rPr>
          <w:sz w:val="24"/>
          <w:szCs w:val="24"/>
        </w:rPr>
        <w:t>особенностям</w:t>
      </w:r>
      <w:r w:rsidRPr="00023FDB">
        <w:rPr>
          <w:spacing w:val="-3"/>
          <w:sz w:val="24"/>
          <w:szCs w:val="24"/>
        </w:rPr>
        <w:t xml:space="preserve"> </w:t>
      </w:r>
      <w:r w:rsidRPr="00023FDB">
        <w:rPr>
          <w:sz w:val="24"/>
          <w:szCs w:val="24"/>
        </w:rPr>
        <w:t>детей;</w:t>
      </w:r>
    </w:p>
    <w:p w:rsidR="001747F8" w:rsidRPr="00023FDB" w:rsidRDefault="001747F8" w:rsidP="001747F8">
      <w:pPr>
        <w:pStyle w:val="af8"/>
        <w:ind w:firstLine="567"/>
        <w:jc w:val="both"/>
        <w:rPr>
          <w:sz w:val="24"/>
          <w:szCs w:val="24"/>
        </w:rPr>
      </w:pPr>
      <w:r w:rsidRPr="00023FDB">
        <w:rPr>
          <w:sz w:val="24"/>
          <w:szCs w:val="24"/>
        </w:rPr>
        <w:t>воспитывающему</w:t>
      </w:r>
      <w:r w:rsidRPr="00023FDB">
        <w:rPr>
          <w:spacing w:val="-7"/>
          <w:sz w:val="24"/>
          <w:szCs w:val="24"/>
        </w:rPr>
        <w:t xml:space="preserve"> </w:t>
      </w:r>
      <w:r w:rsidRPr="00023FDB">
        <w:rPr>
          <w:sz w:val="24"/>
          <w:szCs w:val="24"/>
        </w:rPr>
        <w:t>характеру</w:t>
      </w:r>
      <w:r w:rsidRPr="00023FDB">
        <w:rPr>
          <w:spacing w:val="-6"/>
          <w:sz w:val="24"/>
          <w:szCs w:val="24"/>
        </w:rPr>
        <w:t xml:space="preserve"> </w:t>
      </w:r>
      <w:r w:rsidRPr="00023FDB">
        <w:rPr>
          <w:sz w:val="24"/>
          <w:szCs w:val="24"/>
        </w:rPr>
        <w:t>обучения</w:t>
      </w:r>
      <w:r w:rsidRPr="00023FDB">
        <w:rPr>
          <w:spacing w:val="-5"/>
          <w:sz w:val="24"/>
          <w:szCs w:val="24"/>
        </w:rPr>
        <w:t xml:space="preserve"> </w:t>
      </w:r>
      <w:r w:rsidRPr="00023FDB">
        <w:rPr>
          <w:sz w:val="24"/>
          <w:szCs w:val="24"/>
        </w:rPr>
        <w:t>детей</w:t>
      </w:r>
      <w:r w:rsidRPr="00023FDB">
        <w:rPr>
          <w:spacing w:val="-2"/>
          <w:sz w:val="24"/>
          <w:szCs w:val="24"/>
        </w:rPr>
        <w:t xml:space="preserve"> </w:t>
      </w:r>
      <w:r w:rsidRPr="00023FDB">
        <w:rPr>
          <w:sz w:val="24"/>
          <w:szCs w:val="24"/>
        </w:rPr>
        <w:t>в</w:t>
      </w:r>
      <w:r w:rsidRPr="00023FDB">
        <w:rPr>
          <w:spacing w:val="-3"/>
          <w:sz w:val="24"/>
          <w:szCs w:val="24"/>
        </w:rPr>
        <w:t xml:space="preserve"> </w:t>
      </w:r>
      <w:r w:rsidRPr="00023FDB">
        <w:rPr>
          <w:sz w:val="24"/>
          <w:szCs w:val="24"/>
        </w:rPr>
        <w:t>Организации;</w:t>
      </w:r>
    </w:p>
    <w:p w:rsidR="001747F8" w:rsidRPr="00023FDB" w:rsidRDefault="001747F8" w:rsidP="001747F8">
      <w:pPr>
        <w:pStyle w:val="af8"/>
        <w:ind w:firstLine="567"/>
        <w:jc w:val="both"/>
        <w:rPr>
          <w:sz w:val="24"/>
          <w:szCs w:val="24"/>
        </w:rPr>
      </w:pPr>
      <w:r w:rsidRPr="00023FDB">
        <w:rPr>
          <w:sz w:val="24"/>
          <w:szCs w:val="24"/>
        </w:rPr>
        <w:t>требованиям</w:t>
      </w:r>
      <w:r w:rsidRPr="00023FDB">
        <w:rPr>
          <w:spacing w:val="-6"/>
          <w:sz w:val="24"/>
          <w:szCs w:val="24"/>
        </w:rPr>
        <w:t xml:space="preserve"> </w:t>
      </w:r>
      <w:r w:rsidRPr="00023FDB">
        <w:rPr>
          <w:sz w:val="24"/>
          <w:szCs w:val="24"/>
        </w:rPr>
        <w:t>безопасности</w:t>
      </w:r>
      <w:r w:rsidRPr="00023FDB">
        <w:rPr>
          <w:spacing w:val="-4"/>
          <w:sz w:val="24"/>
          <w:szCs w:val="24"/>
        </w:rPr>
        <w:t xml:space="preserve"> </w:t>
      </w:r>
      <w:r w:rsidRPr="00023FDB">
        <w:rPr>
          <w:sz w:val="24"/>
          <w:szCs w:val="24"/>
        </w:rPr>
        <w:t>и</w:t>
      </w:r>
      <w:r w:rsidRPr="00023FDB">
        <w:rPr>
          <w:spacing w:val="-3"/>
          <w:sz w:val="24"/>
          <w:szCs w:val="24"/>
        </w:rPr>
        <w:t xml:space="preserve"> </w:t>
      </w:r>
      <w:r w:rsidRPr="00023FDB">
        <w:rPr>
          <w:sz w:val="24"/>
          <w:szCs w:val="24"/>
        </w:rPr>
        <w:t>надежности.</w:t>
      </w:r>
    </w:p>
    <w:p w:rsidR="001747F8" w:rsidRPr="00023FDB" w:rsidRDefault="001747F8" w:rsidP="001747F8">
      <w:pPr>
        <w:pStyle w:val="af8"/>
        <w:ind w:firstLine="567"/>
        <w:jc w:val="both"/>
        <w:rPr>
          <w:sz w:val="24"/>
          <w:szCs w:val="24"/>
        </w:rPr>
      </w:pPr>
      <w:r w:rsidRPr="00023FDB">
        <w:rPr>
          <w:sz w:val="24"/>
          <w:szCs w:val="24"/>
        </w:rPr>
        <w:t>В Организации созданы условия для информатизации образовательного процесса. Для этого в помещениях Организации имеется оборудование для</w:t>
      </w:r>
      <w:r w:rsidRPr="00023FDB">
        <w:rPr>
          <w:spacing w:val="-67"/>
          <w:sz w:val="24"/>
          <w:szCs w:val="24"/>
        </w:rPr>
        <w:t xml:space="preserve"> </w:t>
      </w:r>
      <w:r w:rsidRPr="00023FDB">
        <w:rPr>
          <w:sz w:val="24"/>
          <w:szCs w:val="24"/>
        </w:rPr>
        <w:t>использования информационно-коммуникационных технологий в образовательном</w:t>
      </w:r>
      <w:r w:rsidRPr="00023FDB">
        <w:rPr>
          <w:spacing w:val="-4"/>
          <w:sz w:val="24"/>
          <w:szCs w:val="24"/>
        </w:rPr>
        <w:t xml:space="preserve"> </w:t>
      </w:r>
      <w:r w:rsidRPr="00023FDB">
        <w:rPr>
          <w:sz w:val="24"/>
          <w:szCs w:val="24"/>
        </w:rPr>
        <w:t>процессе:</w:t>
      </w:r>
    </w:p>
    <w:p w:rsidR="001747F8" w:rsidRPr="00023FDB" w:rsidRDefault="001747F8" w:rsidP="001747F8">
      <w:pPr>
        <w:pStyle w:val="af8"/>
        <w:ind w:firstLine="567"/>
        <w:jc w:val="both"/>
        <w:rPr>
          <w:sz w:val="24"/>
          <w:szCs w:val="24"/>
        </w:rPr>
      </w:pPr>
    </w:p>
    <w:tbl>
      <w:tblPr>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7"/>
      </w:tblGrid>
      <w:tr w:rsidR="001747F8" w:rsidRPr="00023FDB" w:rsidTr="00C97909">
        <w:trPr>
          <w:trHeight w:val="369"/>
        </w:trPr>
        <w:tc>
          <w:tcPr>
            <w:tcW w:w="4787" w:type="dxa"/>
            <w:tcBorders>
              <w:top w:val="single" w:sz="4" w:space="0" w:color="000000"/>
              <w:left w:val="single" w:sz="4" w:space="0" w:color="000000"/>
              <w:bottom w:val="single" w:sz="4" w:space="0" w:color="000000"/>
              <w:right w:val="single" w:sz="4" w:space="0" w:color="000000"/>
            </w:tcBorders>
            <w:hideMark/>
          </w:tcPr>
          <w:p w:rsidR="001747F8" w:rsidRPr="00023FDB" w:rsidRDefault="001747F8" w:rsidP="00C97909">
            <w:pPr>
              <w:pStyle w:val="TableParagraph"/>
              <w:spacing w:before="0"/>
              <w:ind w:left="1100" w:right="1096"/>
              <w:jc w:val="both"/>
              <w:rPr>
                <w:rFonts w:ascii="Times New Roman" w:hAnsi="Times New Roman" w:cs="Times New Roman"/>
                <w:b/>
                <w:sz w:val="24"/>
                <w:szCs w:val="24"/>
              </w:rPr>
            </w:pPr>
            <w:r w:rsidRPr="00023FDB">
              <w:rPr>
                <w:rFonts w:ascii="Times New Roman" w:hAnsi="Times New Roman" w:cs="Times New Roman"/>
                <w:b/>
                <w:sz w:val="24"/>
                <w:szCs w:val="24"/>
              </w:rPr>
              <w:t>Наименование</w:t>
            </w:r>
          </w:p>
        </w:tc>
        <w:tc>
          <w:tcPr>
            <w:tcW w:w="4787" w:type="dxa"/>
            <w:tcBorders>
              <w:top w:val="single" w:sz="4" w:space="0" w:color="000000"/>
              <w:left w:val="single" w:sz="4" w:space="0" w:color="000000"/>
              <w:bottom w:val="single" w:sz="4" w:space="0" w:color="000000"/>
              <w:right w:val="single" w:sz="4" w:space="0" w:color="000000"/>
            </w:tcBorders>
            <w:hideMark/>
          </w:tcPr>
          <w:p w:rsidR="001747F8" w:rsidRPr="00023FDB" w:rsidRDefault="001747F8" w:rsidP="00C97909">
            <w:pPr>
              <w:pStyle w:val="TableParagraph"/>
              <w:spacing w:before="0"/>
              <w:ind w:left="1102" w:right="1094"/>
              <w:jc w:val="both"/>
              <w:rPr>
                <w:rFonts w:ascii="Times New Roman" w:hAnsi="Times New Roman" w:cs="Times New Roman"/>
                <w:b/>
                <w:sz w:val="24"/>
                <w:szCs w:val="24"/>
              </w:rPr>
            </w:pPr>
            <w:r w:rsidRPr="00023FDB">
              <w:rPr>
                <w:rFonts w:ascii="Times New Roman" w:hAnsi="Times New Roman" w:cs="Times New Roman"/>
                <w:b/>
                <w:sz w:val="24"/>
                <w:szCs w:val="24"/>
              </w:rPr>
              <w:t>Количество</w:t>
            </w:r>
            <w:r w:rsidRPr="00023FDB">
              <w:rPr>
                <w:rFonts w:ascii="Times New Roman" w:hAnsi="Times New Roman" w:cs="Times New Roman"/>
                <w:b/>
                <w:spacing w:val="-2"/>
                <w:sz w:val="24"/>
                <w:szCs w:val="24"/>
              </w:rPr>
              <w:t xml:space="preserve"> </w:t>
            </w:r>
            <w:r w:rsidRPr="00023FDB">
              <w:rPr>
                <w:rFonts w:ascii="Times New Roman" w:hAnsi="Times New Roman" w:cs="Times New Roman"/>
                <w:b/>
                <w:sz w:val="24"/>
                <w:szCs w:val="24"/>
              </w:rPr>
              <w:t>(</w:t>
            </w:r>
            <w:proofErr w:type="spellStart"/>
            <w:r w:rsidRPr="00023FDB">
              <w:rPr>
                <w:rFonts w:ascii="Times New Roman" w:hAnsi="Times New Roman" w:cs="Times New Roman"/>
                <w:b/>
                <w:sz w:val="24"/>
                <w:szCs w:val="24"/>
              </w:rPr>
              <w:t>шт</w:t>
            </w:r>
            <w:proofErr w:type="spellEnd"/>
            <w:r w:rsidRPr="00023FDB">
              <w:rPr>
                <w:rFonts w:ascii="Times New Roman" w:hAnsi="Times New Roman" w:cs="Times New Roman"/>
                <w:b/>
                <w:sz w:val="24"/>
                <w:szCs w:val="24"/>
              </w:rPr>
              <w:t>)</w:t>
            </w:r>
          </w:p>
        </w:tc>
      </w:tr>
      <w:tr w:rsidR="001747F8" w:rsidRPr="00023FDB" w:rsidTr="00C97909">
        <w:trPr>
          <w:trHeight w:val="369"/>
        </w:trPr>
        <w:tc>
          <w:tcPr>
            <w:tcW w:w="4787" w:type="dxa"/>
            <w:tcBorders>
              <w:top w:val="single" w:sz="4" w:space="0" w:color="000000"/>
              <w:left w:val="single" w:sz="4" w:space="0" w:color="000000"/>
              <w:bottom w:val="single" w:sz="4" w:space="0" w:color="000000"/>
              <w:right w:val="single" w:sz="4" w:space="0" w:color="000000"/>
            </w:tcBorders>
            <w:hideMark/>
          </w:tcPr>
          <w:p w:rsidR="001747F8" w:rsidRPr="00023FDB" w:rsidRDefault="001747F8" w:rsidP="00C97909">
            <w:pPr>
              <w:pStyle w:val="TableParagraph"/>
              <w:spacing w:before="0"/>
              <w:ind w:left="1102" w:right="1096"/>
              <w:jc w:val="both"/>
              <w:rPr>
                <w:rFonts w:ascii="Times New Roman" w:hAnsi="Times New Roman" w:cs="Times New Roman"/>
                <w:sz w:val="24"/>
                <w:szCs w:val="24"/>
              </w:rPr>
            </w:pPr>
            <w:r w:rsidRPr="00023FDB">
              <w:rPr>
                <w:rFonts w:ascii="Times New Roman" w:hAnsi="Times New Roman" w:cs="Times New Roman"/>
                <w:sz w:val="24"/>
                <w:szCs w:val="24"/>
              </w:rPr>
              <w:t>Ноутбук</w:t>
            </w:r>
          </w:p>
        </w:tc>
        <w:tc>
          <w:tcPr>
            <w:tcW w:w="4787" w:type="dxa"/>
            <w:tcBorders>
              <w:top w:val="single" w:sz="4" w:space="0" w:color="000000"/>
              <w:left w:val="single" w:sz="4" w:space="0" w:color="000000"/>
              <w:bottom w:val="single" w:sz="4" w:space="0" w:color="000000"/>
              <w:right w:val="single" w:sz="4" w:space="0" w:color="000000"/>
            </w:tcBorders>
            <w:hideMark/>
          </w:tcPr>
          <w:p w:rsidR="001747F8" w:rsidRPr="00023FDB" w:rsidRDefault="001747F8" w:rsidP="00C97909">
            <w:pPr>
              <w:pStyle w:val="TableParagraph"/>
              <w:spacing w:before="0"/>
              <w:ind w:left="9"/>
              <w:jc w:val="both"/>
              <w:rPr>
                <w:rFonts w:ascii="Times New Roman" w:hAnsi="Times New Roman" w:cs="Times New Roman"/>
                <w:sz w:val="24"/>
                <w:szCs w:val="24"/>
              </w:rPr>
            </w:pPr>
            <w:r w:rsidRPr="00023FDB">
              <w:rPr>
                <w:rFonts w:ascii="Times New Roman" w:hAnsi="Times New Roman" w:cs="Times New Roman"/>
                <w:sz w:val="24"/>
                <w:szCs w:val="24"/>
              </w:rPr>
              <w:t>8</w:t>
            </w:r>
          </w:p>
        </w:tc>
      </w:tr>
      <w:tr w:rsidR="001747F8" w:rsidRPr="00023FDB" w:rsidTr="00C97909">
        <w:trPr>
          <w:trHeight w:val="369"/>
        </w:trPr>
        <w:tc>
          <w:tcPr>
            <w:tcW w:w="4787" w:type="dxa"/>
            <w:tcBorders>
              <w:top w:val="single" w:sz="4" w:space="0" w:color="000000"/>
              <w:left w:val="single" w:sz="4" w:space="0" w:color="000000"/>
              <w:bottom w:val="single" w:sz="4" w:space="0" w:color="000000"/>
              <w:right w:val="single" w:sz="4" w:space="0" w:color="000000"/>
            </w:tcBorders>
            <w:hideMark/>
          </w:tcPr>
          <w:p w:rsidR="001747F8" w:rsidRPr="00023FDB" w:rsidRDefault="001747F8" w:rsidP="00C97909">
            <w:pPr>
              <w:pStyle w:val="TableParagraph"/>
              <w:spacing w:before="0"/>
              <w:ind w:left="1102" w:right="1096"/>
              <w:jc w:val="both"/>
              <w:rPr>
                <w:rFonts w:ascii="Times New Roman" w:hAnsi="Times New Roman" w:cs="Times New Roman"/>
                <w:sz w:val="24"/>
                <w:szCs w:val="24"/>
              </w:rPr>
            </w:pPr>
            <w:r w:rsidRPr="00023FDB">
              <w:rPr>
                <w:rFonts w:ascii="Times New Roman" w:hAnsi="Times New Roman" w:cs="Times New Roman"/>
                <w:sz w:val="24"/>
                <w:szCs w:val="24"/>
              </w:rPr>
              <w:t>Проектор</w:t>
            </w:r>
          </w:p>
        </w:tc>
        <w:tc>
          <w:tcPr>
            <w:tcW w:w="4787" w:type="dxa"/>
            <w:tcBorders>
              <w:top w:val="single" w:sz="4" w:space="0" w:color="000000"/>
              <w:left w:val="single" w:sz="4" w:space="0" w:color="000000"/>
              <w:bottom w:val="single" w:sz="4" w:space="0" w:color="000000"/>
              <w:right w:val="single" w:sz="4" w:space="0" w:color="000000"/>
            </w:tcBorders>
            <w:hideMark/>
          </w:tcPr>
          <w:p w:rsidR="001747F8" w:rsidRPr="00023FDB" w:rsidRDefault="001747F8" w:rsidP="00C97909">
            <w:pPr>
              <w:pStyle w:val="TableParagraph"/>
              <w:spacing w:before="0"/>
              <w:ind w:left="9"/>
              <w:jc w:val="both"/>
              <w:rPr>
                <w:rFonts w:ascii="Times New Roman" w:hAnsi="Times New Roman" w:cs="Times New Roman"/>
                <w:sz w:val="24"/>
                <w:szCs w:val="24"/>
              </w:rPr>
            </w:pPr>
            <w:r w:rsidRPr="00023FDB">
              <w:rPr>
                <w:rFonts w:ascii="Times New Roman" w:hAnsi="Times New Roman" w:cs="Times New Roman"/>
                <w:sz w:val="24"/>
                <w:szCs w:val="24"/>
              </w:rPr>
              <w:t>8</w:t>
            </w:r>
          </w:p>
        </w:tc>
      </w:tr>
      <w:tr w:rsidR="001747F8" w:rsidRPr="00023FDB" w:rsidTr="00C97909">
        <w:trPr>
          <w:trHeight w:val="371"/>
        </w:trPr>
        <w:tc>
          <w:tcPr>
            <w:tcW w:w="4787" w:type="dxa"/>
            <w:tcBorders>
              <w:top w:val="single" w:sz="4" w:space="0" w:color="000000"/>
              <w:left w:val="single" w:sz="4" w:space="0" w:color="000000"/>
              <w:bottom w:val="single" w:sz="4" w:space="0" w:color="000000"/>
              <w:right w:val="single" w:sz="4" w:space="0" w:color="000000"/>
            </w:tcBorders>
            <w:hideMark/>
          </w:tcPr>
          <w:p w:rsidR="001747F8" w:rsidRPr="00023FDB" w:rsidRDefault="001747F8" w:rsidP="00C97909">
            <w:pPr>
              <w:pStyle w:val="TableParagraph"/>
              <w:spacing w:before="0"/>
              <w:ind w:left="79" w:right="170"/>
              <w:jc w:val="both"/>
              <w:rPr>
                <w:rFonts w:ascii="Times New Roman" w:hAnsi="Times New Roman" w:cs="Times New Roman"/>
                <w:sz w:val="24"/>
                <w:szCs w:val="24"/>
              </w:rPr>
            </w:pPr>
            <w:r w:rsidRPr="00023FDB">
              <w:rPr>
                <w:rFonts w:ascii="Times New Roman" w:hAnsi="Times New Roman" w:cs="Times New Roman"/>
                <w:sz w:val="24"/>
                <w:szCs w:val="24"/>
              </w:rPr>
              <w:t>Экран</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настенный/ Экран</w:t>
            </w:r>
            <w:r w:rsidRPr="00023FDB">
              <w:rPr>
                <w:rFonts w:ascii="Times New Roman" w:hAnsi="Times New Roman" w:cs="Times New Roman"/>
                <w:spacing w:val="-2"/>
                <w:sz w:val="24"/>
                <w:szCs w:val="24"/>
              </w:rPr>
              <w:t xml:space="preserve"> </w:t>
            </w:r>
            <w:r w:rsidRPr="00023FDB">
              <w:rPr>
                <w:rFonts w:ascii="Times New Roman" w:hAnsi="Times New Roman" w:cs="Times New Roman"/>
                <w:sz w:val="24"/>
                <w:szCs w:val="24"/>
              </w:rPr>
              <w:t>на</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штативе</w:t>
            </w:r>
          </w:p>
        </w:tc>
        <w:tc>
          <w:tcPr>
            <w:tcW w:w="4787" w:type="dxa"/>
            <w:tcBorders>
              <w:top w:val="single" w:sz="4" w:space="0" w:color="000000"/>
              <w:left w:val="single" w:sz="4" w:space="0" w:color="000000"/>
              <w:bottom w:val="single" w:sz="4" w:space="0" w:color="000000"/>
              <w:right w:val="single" w:sz="4" w:space="0" w:color="000000"/>
            </w:tcBorders>
            <w:hideMark/>
          </w:tcPr>
          <w:p w:rsidR="001747F8" w:rsidRPr="00023FDB" w:rsidRDefault="001747F8" w:rsidP="00C97909">
            <w:pPr>
              <w:pStyle w:val="TableParagraph"/>
              <w:spacing w:before="0"/>
              <w:ind w:left="9"/>
              <w:jc w:val="both"/>
              <w:rPr>
                <w:rFonts w:ascii="Times New Roman" w:hAnsi="Times New Roman" w:cs="Times New Roman"/>
                <w:sz w:val="24"/>
                <w:szCs w:val="24"/>
              </w:rPr>
            </w:pPr>
            <w:r w:rsidRPr="00023FDB">
              <w:rPr>
                <w:rFonts w:ascii="Times New Roman" w:hAnsi="Times New Roman" w:cs="Times New Roman"/>
                <w:sz w:val="24"/>
                <w:szCs w:val="24"/>
              </w:rPr>
              <w:t>5</w:t>
            </w:r>
          </w:p>
        </w:tc>
      </w:tr>
    </w:tbl>
    <w:p w:rsidR="001747F8" w:rsidRPr="00023FDB" w:rsidRDefault="001747F8" w:rsidP="001747F8">
      <w:pPr>
        <w:pStyle w:val="a5"/>
        <w:spacing w:after="0"/>
        <w:ind w:right="30" w:firstLine="707"/>
        <w:jc w:val="both"/>
      </w:pPr>
    </w:p>
    <w:p w:rsidR="001747F8" w:rsidRPr="00023FDB" w:rsidRDefault="001747F8" w:rsidP="001747F8">
      <w:pPr>
        <w:pStyle w:val="a5"/>
        <w:spacing w:after="0"/>
        <w:ind w:right="30" w:firstLine="707"/>
        <w:jc w:val="both"/>
      </w:pPr>
      <w:r w:rsidRPr="00023FDB">
        <w:t>К сети Интернет подключены, с учётом регламентов безопасного пользования сетью Интернет следующие помещения: кабинет заведующего, методический</w:t>
      </w:r>
      <w:r w:rsidRPr="00023FDB">
        <w:rPr>
          <w:spacing w:val="-1"/>
        </w:rPr>
        <w:t xml:space="preserve"> </w:t>
      </w:r>
      <w:r w:rsidRPr="00023FDB">
        <w:t>кабинет, бухгалтерия, кабинет завхоза, медицинский кабинет, музыкальный зал, спортивный зал, шеф-повар, кабинет педагога-</w:t>
      </w:r>
      <w:proofErr w:type="spellStart"/>
      <w:r w:rsidRPr="00023FDB">
        <w:t>психолога,кабинет</w:t>
      </w:r>
      <w:proofErr w:type="spellEnd"/>
      <w:r w:rsidRPr="00023FDB">
        <w:t xml:space="preserve"> татарского языка.</w:t>
      </w:r>
    </w:p>
    <w:p w:rsidR="001747F8" w:rsidRPr="00023FDB" w:rsidRDefault="001747F8" w:rsidP="001747F8">
      <w:pPr>
        <w:pStyle w:val="a5"/>
        <w:spacing w:after="0"/>
        <w:ind w:right="30" w:firstLine="707"/>
        <w:jc w:val="both"/>
      </w:pPr>
      <w:r w:rsidRPr="00023FDB">
        <w:t>Количество и организация Центров варьируется в зависимости от возраста</w:t>
      </w:r>
      <w:r w:rsidRPr="00023FDB">
        <w:rPr>
          <w:spacing w:val="-4"/>
        </w:rPr>
        <w:t xml:space="preserve"> </w:t>
      </w:r>
      <w:r w:rsidRPr="00023FDB">
        <w:t>детей,</w:t>
      </w:r>
      <w:r w:rsidRPr="00023FDB">
        <w:rPr>
          <w:spacing w:val="-1"/>
        </w:rPr>
        <w:t xml:space="preserve"> </w:t>
      </w:r>
      <w:r w:rsidRPr="00023FDB">
        <w:t>размера</w:t>
      </w:r>
      <w:r w:rsidRPr="00023FDB">
        <w:rPr>
          <w:spacing w:val="-2"/>
        </w:rPr>
        <w:t xml:space="preserve"> </w:t>
      </w:r>
      <w:r w:rsidRPr="00023FDB">
        <w:t>и конфигурации помещения.</w:t>
      </w:r>
    </w:p>
    <w:p w:rsidR="001747F8" w:rsidRPr="00023FDB" w:rsidRDefault="001747F8" w:rsidP="001747F8">
      <w:pPr>
        <w:pStyle w:val="a5"/>
        <w:spacing w:after="0"/>
        <w:ind w:right="30" w:firstLine="707"/>
        <w:jc w:val="both"/>
      </w:pPr>
      <w:r w:rsidRPr="00023FDB">
        <w:t>В период реализации Программы, когда большую часть времени дети</w:t>
      </w:r>
      <w:r w:rsidRPr="00023FDB">
        <w:rPr>
          <w:spacing w:val="1"/>
        </w:rPr>
        <w:t xml:space="preserve"> </w:t>
      </w:r>
      <w:r w:rsidRPr="00023FDB">
        <w:t>проводят на прогулочных площадках (участках), РППС переносится на свежий воздух, на веранду, на площадки, где дети могут реализовать свои потребности в развитии, самостоятельности, движении, игре в теплое время года.</w:t>
      </w:r>
    </w:p>
    <w:p w:rsidR="001747F8" w:rsidRPr="00023FDB" w:rsidRDefault="001747F8" w:rsidP="001747F8">
      <w:pPr>
        <w:pStyle w:val="a5"/>
        <w:spacing w:after="0"/>
        <w:jc w:val="both"/>
      </w:pPr>
      <w:r w:rsidRPr="00023FDB">
        <w:t>Организация</w:t>
      </w:r>
      <w:r w:rsidRPr="00023FDB">
        <w:rPr>
          <w:spacing w:val="-6"/>
        </w:rPr>
        <w:t xml:space="preserve"> </w:t>
      </w:r>
      <w:r w:rsidRPr="00023FDB">
        <w:t>имеет</w:t>
      </w:r>
      <w:r w:rsidRPr="00023FDB">
        <w:rPr>
          <w:spacing w:val="-5"/>
        </w:rPr>
        <w:t xml:space="preserve"> </w:t>
      </w:r>
      <w:r w:rsidRPr="00023FDB">
        <w:t>территорию,</w:t>
      </w:r>
      <w:r w:rsidRPr="00023FDB">
        <w:rPr>
          <w:spacing w:val="-3"/>
        </w:rPr>
        <w:t xml:space="preserve"> </w:t>
      </w:r>
      <w:r w:rsidRPr="00023FDB">
        <w:t>которая</w:t>
      </w:r>
      <w:r w:rsidRPr="00023FDB">
        <w:rPr>
          <w:spacing w:val="-2"/>
        </w:rPr>
        <w:t xml:space="preserve"> </w:t>
      </w:r>
      <w:r w:rsidRPr="00023FDB">
        <w:t>озеленена.</w:t>
      </w:r>
    </w:p>
    <w:p w:rsidR="001747F8" w:rsidRPr="00023FDB" w:rsidRDefault="001747F8" w:rsidP="001747F8">
      <w:pPr>
        <w:pStyle w:val="a5"/>
        <w:spacing w:after="0"/>
        <w:jc w:val="both"/>
      </w:pPr>
    </w:p>
    <w:p w:rsidR="001747F8" w:rsidRPr="00023FDB" w:rsidRDefault="001747F8" w:rsidP="001747F8">
      <w:pPr>
        <w:pStyle w:val="a5"/>
        <w:spacing w:after="0"/>
        <w:jc w:val="both"/>
      </w:pPr>
    </w:p>
    <w:p w:rsidR="001747F8" w:rsidRPr="00023FDB" w:rsidRDefault="001747F8" w:rsidP="001747F8">
      <w:pPr>
        <w:pStyle w:val="a5"/>
        <w:spacing w:after="0"/>
        <w:jc w:val="both"/>
      </w:pPr>
    </w:p>
    <w:tbl>
      <w:tblPr>
        <w:tblW w:w="9870" w:type="dxa"/>
        <w:tblInd w:w="40" w:type="dxa"/>
        <w:tblLayout w:type="fixed"/>
        <w:tblCellMar>
          <w:left w:w="40" w:type="dxa"/>
          <w:right w:w="40" w:type="dxa"/>
        </w:tblCellMar>
        <w:tblLook w:val="04A0" w:firstRow="1" w:lastRow="0" w:firstColumn="1" w:lastColumn="0" w:noHBand="0" w:noVBand="1"/>
      </w:tblPr>
      <w:tblGrid>
        <w:gridCol w:w="2448"/>
        <w:gridCol w:w="7422"/>
      </w:tblGrid>
      <w:tr w:rsidR="001747F8" w:rsidRPr="00023FDB" w:rsidTr="00C97909">
        <w:trPr>
          <w:trHeight w:val="566"/>
        </w:trPr>
        <w:tc>
          <w:tcPr>
            <w:tcW w:w="2448"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pPr>
            <w:r w:rsidRPr="00023FDB">
              <w:rPr>
                <w:b/>
                <w:bCs/>
              </w:rPr>
              <w:t>Направления развития</w:t>
            </w:r>
          </w:p>
        </w:tc>
        <w:tc>
          <w:tcPr>
            <w:tcW w:w="7422"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pPr>
            <w:r w:rsidRPr="00023FDB">
              <w:rPr>
                <w:b/>
                <w:bCs/>
              </w:rPr>
              <w:t>Помещения и их оснащения</w:t>
            </w:r>
          </w:p>
        </w:tc>
      </w:tr>
      <w:tr w:rsidR="001747F8" w:rsidRPr="00023FDB" w:rsidTr="00C97909">
        <w:trPr>
          <w:trHeight w:val="1105"/>
        </w:trPr>
        <w:tc>
          <w:tcPr>
            <w:tcW w:w="2448"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pPr>
            <w:r w:rsidRPr="00023FDB">
              <w:rPr>
                <w:b/>
                <w:bCs/>
              </w:rPr>
              <w:t>1. Физическое развитие. Охрана жизни и укрепление здоровья</w:t>
            </w:r>
          </w:p>
        </w:tc>
        <w:tc>
          <w:tcPr>
            <w:tcW w:w="7422"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pPr>
            <w:r w:rsidRPr="00023FDB">
              <w:t xml:space="preserve">1. Физкультурный зал (оснащён необходимым спортивным оборудованием и инвентарём). </w:t>
            </w:r>
          </w:p>
          <w:p w:rsidR="001747F8" w:rsidRPr="00023FDB" w:rsidRDefault="001747F8" w:rsidP="00C97909">
            <w:pPr>
              <w:shd w:val="clear" w:color="auto" w:fill="FFFFFF"/>
              <w:autoSpaceDE w:val="0"/>
              <w:autoSpaceDN w:val="0"/>
              <w:adjustRightInd w:val="0"/>
              <w:jc w:val="both"/>
            </w:pPr>
            <w:r w:rsidRPr="00023FDB">
              <w:t xml:space="preserve">2. Физкультурные уголки в каждой возрастной группе. </w:t>
            </w:r>
          </w:p>
          <w:p w:rsidR="001747F8" w:rsidRPr="00023FDB" w:rsidRDefault="001747F8" w:rsidP="00C97909">
            <w:pPr>
              <w:shd w:val="clear" w:color="auto" w:fill="FFFFFF"/>
              <w:autoSpaceDE w:val="0"/>
              <w:autoSpaceDN w:val="0"/>
              <w:adjustRightInd w:val="0"/>
              <w:jc w:val="both"/>
            </w:pPr>
            <w:r w:rsidRPr="00023FDB">
              <w:t xml:space="preserve">3. Спортивная площадка. </w:t>
            </w:r>
          </w:p>
        </w:tc>
      </w:tr>
      <w:tr w:rsidR="001747F8" w:rsidRPr="00023FDB" w:rsidTr="00C97909">
        <w:trPr>
          <w:trHeight w:val="1981"/>
        </w:trPr>
        <w:tc>
          <w:tcPr>
            <w:tcW w:w="2448"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pPr>
            <w:r w:rsidRPr="00023FDB">
              <w:rPr>
                <w:b/>
                <w:bCs/>
              </w:rPr>
              <w:t>3. Познавательное развитие</w:t>
            </w:r>
          </w:p>
        </w:tc>
        <w:tc>
          <w:tcPr>
            <w:tcW w:w="7422"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pPr>
            <w:r w:rsidRPr="00023FDB">
              <w:t xml:space="preserve">1.  Учебная зона в каждой группе </w:t>
            </w:r>
          </w:p>
          <w:p w:rsidR="001747F8" w:rsidRPr="00023FDB" w:rsidRDefault="001747F8" w:rsidP="00C97909">
            <w:pPr>
              <w:shd w:val="clear" w:color="auto" w:fill="FFFFFF"/>
              <w:autoSpaceDE w:val="0"/>
              <w:autoSpaceDN w:val="0"/>
              <w:adjustRightInd w:val="0"/>
              <w:jc w:val="both"/>
            </w:pPr>
            <w:r w:rsidRPr="00023FDB">
              <w:t xml:space="preserve">2.   Уголки - лаборатории (в старших, подготовительных группах). </w:t>
            </w:r>
          </w:p>
          <w:p w:rsidR="001747F8" w:rsidRPr="00023FDB" w:rsidRDefault="001747F8" w:rsidP="00C97909">
            <w:pPr>
              <w:shd w:val="clear" w:color="auto" w:fill="FFFFFF"/>
              <w:autoSpaceDE w:val="0"/>
              <w:autoSpaceDN w:val="0"/>
              <w:adjustRightInd w:val="0"/>
              <w:jc w:val="both"/>
            </w:pPr>
            <w:r w:rsidRPr="00023FDB">
              <w:t>3.   Библиотеки детской литературы в группах и в методическом кабинете.</w:t>
            </w:r>
          </w:p>
          <w:p w:rsidR="001747F8" w:rsidRPr="00023FDB" w:rsidRDefault="001747F8" w:rsidP="00C97909">
            <w:pPr>
              <w:shd w:val="clear" w:color="auto" w:fill="FFFFFF"/>
              <w:autoSpaceDE w:val="0"/>
              <w:autoSpaceDN w:val="0"/>
              <w:adjustRightInd w:val="0"/>
              <w:jc w:val="both"/>
            </w:pPr>
            <w:r w:rsidRPr="00023FDB">
              <w:t xml:space="preserve">4.   Зоны конструирования (во всех возрастных группах). </w:t>
            </w:r>
          </w:p>
          <w:p w:rsidR="001747F8" w:rsidRPr="00023FDB" w:rsidRDefault="001747F8" w:rsidP="00C97909">
            <w:pPr>
              <w:shd w:val="clear" w:color="auto" w:fill="FFFFFF"/>
              <w:autoSpaceDE w:val="0"/>
              <w:autoSpaceDN w:val="0"/>
              <w:adjustRightInd w:val="0"/>
              <w:jc w:val="both"/>
            </w:pPr>
            <w:r w:rsidRPr="00023FDB">
              <w:t xml:space="preserve">5.   Уголки природы (во всех возрастных группах). </w:t>
            </w:r>
          </w:p>
          <w:p w:rsidR="001747F8" w:rsidRPr="00023FDB" w:rsidRDefault="001747F8" w:rsidP="00C97909">
            <w:pPr>
              <w:shd w:val="clear" w:color="auto" w:fill="FFFFFF"/>
              <w:autoSpaceDE w:val="0"/>
              <w:autoSpaceDN w:val="0"/>
              <w:adjustRightInd w:val="0"/>
              <w:jc w:val="both"/>
            </w:pPr>
            <w:r w:rsidRPr="00023FDB">
              <w:t xml:space="preserve">6. </w:t>
            </w:r>
            <w:proofErr w:type="spellStart"/>
            <w:r w:rsidRPr="00023FDB">
              <w:t>Уголоки</w:t>
            </w:r>
            <w:proofErr w:type="spellEnd"/>
            <w:r w:rsidRPr="00023FDB">
              <w:t xml:space="preserve"> ППД ( по возрастам).</w:t>
            </w:r>
          </w:p>
        </w:tc>
      </w:tr>
      <w:tr w:rsidR="001747F8" w:rsidRPr="00023FDB" w:rsidTr="00C97909">
        <w:trPr>
          <w:trHeight w:val="1049"/>
        </w:trPr>
        <w:tc>
          <w:tcPr>
            <w:tcW w:w="2448"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rPr>
                <w:b/>
                <w:bCs/>
              </w:rPr>
            </w:pPr>
            <w:r w:rsidRPr="00023FDB">
              <w:rPr>
                <w:b/>
                <w:bCs/>
              </w:rPr>
              <w:lastRenderedPageBreak/>
              <w:t>4. Речевое развитие</w:t>
            </w:r>
          </w:p>
        </w:tc>
        <w:tc>
          <w:tcPr>
            <w:tcW w:w="7422"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pPr>
            <w:r w:rsidRPr="00023FDB">
              <w:t>1. Учебная зона в каждой группе</w:t>
            </w:r>
          </w:p>
          <w:p w:rsidR="001747F8" w:rsidRPr="00023FDB" w:rsidRDefault="001747F8" w:rsidP="00C97909">
            <w:pPr>
              <w:shd w:val="clear" w:color="auto" w:fill="FFFFFF"/>
              <w:autoSpaceDE w:val="0"/>
              <w:autoSpaceDN w:val="0"/>
              <w:adjustRightInd w:val="0"/>
              <w:jc w:val="both"/>
            </w:pPr>
            <w:r w:rsidRPr="00023FDB">
              <w:t>2. Книжные уголки в каждой группе</w:t>
            </w:r>
          </w:p>
          <w:p w:rsidR="001747F8" w:rsidRPr="00023FDB" w:rsidRDefault="001747F8" w:rsidP="00C97909">
            <w:pPr>
              <w:shd w:val="clear" w:color="auto" w:fill="FFFFFF"/>
              <w:autoSpaceDE w:val="0"/>
              <w:autoSpaceDN w:val="0"/>
              <w:adjustRightInd w:val="0"/>
              <w:jc w:val="both"/>
            </w:pPr>
            <w:r w:rsidRPr="00023FDB">
              <w:t>3. Уголки по развитию звукопроизношения</w:t>
            </w:r>
          </w:p>
          <w:p w:rsidR="001747F8" w:rsidRPr="00023FDB" w:rsidRDefault="001747F8" w:rsidP="00C97909">
            <w:pPr>
              <w:shd w:val="clear" w:color="auto" w:fill="FFFFFF"/>
              <w:autoSpaceDE w:val="0"/>
              <w:autoSpaceDN w:val="0"/>
              <w:adjustRightInd w:val="0"/>
              <w:jc w:val="both"/>
            </w:pPr>
            <w:r w:rsidRPr="00023FDB">
              <w:t>4. Уголки по развитию мелкой моторики рук.</w:t>
            </w:r>
          </w:p>
        </w:tc>
      </w:tr>
      <w:tr w:rsidR="001747F8" w:rsidRPr="00023FDB" w:rsidTr="00C97909">
        <w:trPr>
          <w:trHeight w:val="1428"/>
        </w:trPr>
        <w:tc>
          <w:tcPr>
            <w:tcW w:w="2448"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pPr>
            <w:r w:rsidRPr="00023FDB">
              <w:rPr>
                <w:b/>
                <w:bCs/>
              </w:rPr>
              <w:t>4. Художественно-эстетическое развитие</w:t>
            </w:r>
          </w:p>
        </w:tc>
        <w:tc>
          <w:tcPr>
            <w:tcW w:w="7422"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pPr>
            <w:r w:rsidRPr="00023FDB">
              <w:t>1.   Музыкальный зал.</w:t>
            </w:r>
          </w:p>
          <w:p w:rsidR="001747F8" w:rsidRPr="00023FDB" w:rsidRDefault="001747F8" w:rsidP="00C97909">
            <w:pPr>
              <w:shd w:val="clear" w:color="auto" w:fill="FFFFFF"/>
              <w:autoSpaceDE w:val="0"/>
              <w:autoSpaceDN w:val="0"/>
              <w:adjustRightInd w:val="0"/>
              <w:jc w:val="both"/>
            </w:pPr>
            <w:r w:rsidRPr="00023FDB">
              <w:t xml:space="preserve"> 2.   Музыкальные уголки во всех возрастных группах. </w:t>
            </w:r>
          </w:p>
          <w:p w:rsidR="001747F8" w:rsidRPr="00023FDB" w:rsidRDefault="001747F8" w:rsidP="00C97909">
            <w:pPr>
              <w:shd w:val="clear" w:color="auto" w:fill="FFFFFF"/>
              <w:autoSpaceDE w:val="0"/>
              <w:autoSpaceDN w:val="0"/>
              <w:adjustRightInd w:val="0"/>
              <w:jc w:val="both"/>
            </w:pPr>
            <w:r w:rsidRPr="00023FDB">
              <w:t xml:space="preserve">3.   Костюмерная. </w:t>
            </w:r>
          </w:p>
          <w:p w:rsidR="001747F8" w:rsidRPr="00023FDB" w:rsidRDefault="001747F8" w:rsidP="00C97909">
            <w:pPr>
              <w:shd w:val="clear" w:color="auto" w:fill="FFFFFF"/>
              <w:autoSpaceDE w:val="0"/>
              <w:autoSpaceDN w:val="0"/>
              <w:adjustRightInd w:val="0"/>
              <w:jc w:val="both"/>
            </w:pPr>
            <w:r w:rsidRPr="00023FDB">
              <w:t xml:space="preserve">4.   Театрализованная зона (в каждой возрастной группе). </w:t>
            </w:r>
          </w:p>
          <w:p w:rsidR="001747F8" w:rsidRPr="00023FDB" w:rsidRDefault="001747F8" w:rsidP="00C97909">
            <w:pPr>
              <w:shd w:val="clear" w:color="auto" w:fill="FFFFFF"/>
              <w:autoSpaceDE w:val="0"/>
              <w:autoSpaceDN w:val="0"/>
              <w:adjustRightInd w:val="0"/>
              <w:jc w:val="both"/>
            </w:pPr>
            <w:r w:rsidRPr="00023FDB">
              <w:t>5.   Уголки ручного труда</w:t>
            </w:r>
          </w:p>
          <w:p w:rsidR="001747F8" w:rsidRPr="00023FDB" w:rsidRDefault="001747F8" w:rsidP="00C97909">
            <w:pPr>
              <w:shd w:val="clear" w:color="auto" w:fill="FFFFFF"/>
              <w:autoSpaceDE w:val="0"/>
              <w:autoSpaceDN w:val="0"/>
              <w:adjustRightInd w:val="0"/>
              <w:jc w:val="both"/>
            </w:pPr>
            <w:r w:rsidRPr="00023FDB">
              <w:t>6. Творческая мастерская</w:t>
            </w:r>
          </w:p>
        </w:tc>
      </w:tr>
      <w:tr w:rsidR="001747F8" w:rsidRPr="00023FDB" w:rsidTr="00C97909">
        <w:trPr>
          <w:trHeight w:val="1428"/>
        </w:trPr>
        <w:tc>
          <w:tcPr>
            <w:tcW w:w="2448"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rPr>
                <w:b/>
                <w:bCs/>
              </w:rPr>
            </w:pPr>
            <w:r w:rsidRPr="00023FDB">
              <w:rPr>
                <w:b/>
                <w:bCs/>
              </w:rPr>
              <w:t>5. Социально- коммуникативное развитие</w:t>
            </w:r>
          </w:p>
        </w:tc>
        <w:tc>
          <w:tcPr>
            <w:tcW w:w="7422" w:type="dxa"/>
            <w:tcBorders>
              <w:top w:val="single" w:sz="6" w:space="0" w:color="auto"/>
              <w:left w:val="single" w:sz="6" w:space="0" w:color="auto"/>
              <w:bottom w:val="single" w:sz="6" w:space="0" w:color="auto"/>
              <w:right w:val="single" w:sz="6" w:space="0" w:color="auto"/>
            </w:tcBorders>
            <w:shd w:val="clear" w:color="auto" w:fill="FFFFFF"/>
            <w:hideMark/>
          </w:tcPr>
          <w:p w:rsidR="001747F8" w:rsidRPr="00023FDB" w:rsidRDefault="001747F8" w:rsidP="00C97909">
            <w:pPr>
              <w:shd w:val="clear" w:color="auto" w:fill="FFFFFF"/>
              <w:autoSpaceDE w:val="0"/>
              <w:autoSpaceDN w:val="0"/>
              <w:adjustRightInd w:val="0"/>
              <w:jc w:val="both"/>
            </w:pPr>
            <w:r w:rsidRPr="00023FDB">
              <w:t>1. Игровые зоны для девочек и мальчиков.</w:t>
            </w:r>
          </w:p>
          <w:p w:rsidR="001747F8" w:rsidRPr="00023FDB" w:rsidRDefault="001747F8" w:rsidP="00C97909">
            <w:pPr>
              <w:shd w:val="clear" w:color="auto" w:fill="FFFFFF"/>
              <w:autoSpaceDE w:val="0"/>
              <w:autoSpaceDN w:val="0"/>
              <w:adjustRightInd w:val="0"/>
              <w:jc w:val="both"/>
            </w:pPr>
            <w:r w:rsidRPr="00023FDB">
              <w:t>2. Сюжетно- ролевые игры</w:t>
            </w:r>
          </w:p>
          <w:p w:rsidR="001747F8" w:rsidRPr="00023FDB" w:rsidRDefault="001747F8" w:rsidP="00C97909">
            <w:pPr>
              <w:shd w:val="clear" w:color="auto" w:fill="FFFFFF"/>
              <w:autoSpaceDE w:val="0"/>
              <w:autoSpaceDN w:val="0"/>
              <w:adjustRightInd w:val="0"/>
              <w:jc w:val="both"/>
            </w:pPr>
            <w:r w:rsidRPr="00023FDB">
              <w:t xml:space="preserve">3. Сенсорные </w:t>
            </w:r>
            <w:proofErr w:type="spellStart"/>
            <w:r w:rsidRPr="00023FDB">
              <w:t>угоки</w:t>
            </w:r>
            <w:proofErr w:type="spellEnd"/>
          </w:p>
          <w:p w:rsidR="001747F8" w:rsidRPr="00023FDB" w:rsidRDefault="001747F8" w:rsidP="00C97909">
            <w:pPr>
              <w:shd w:val="clear" w:color="auto" w:fill="FFFFFF"/>
              <w:autoSpaceDE w:val="0"/>
              <w:autoSpaceDN w:val="0"/>
              <w:adjustRightInd w:val="0"/>
              <w:jc w:val="both"/>
            </w:pPr>
            <w:r w:rsidRPr="00023FDB">
              <w:t>4. Уголки по изучению правил дорожной безопасности. (во всех возрастных группах).</w:t>
            </w:r>
          </w:p>
        </w:tc>
      </w:tr>
    </w:tbl>
    <w:p w:rsidR="001747F8" w:rsidRPr="00023FDB" w:rsidRDefault="001747F8" w:rsidP="001747F8">
      <w:pPr>
        <w:tabs>
          <w:tab w:val="left" w:pos="10348"/>
        </w:tabs>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0"/>
        <w:gridCol w:w="3404"/>
        <w:gridCol w:w="4679"/>
      </w:tblGrid>
      <w:tr w:rsidR="001747F8" w:rsidRPr="00023FDB" w:rsidTr="00C97909">
        <w:trPr>
          <w:trHeight w:val="410"/>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autoSpaceDE w:val="0"/>
              <w:autoSpaceDN w:val="0"/>
              <w:adjustRightInd w:val="0"/>
              <w:jc w:val="both"/>
              <w:rPr>
                <w:b/>
                <w:bCs/>
                <w:color w:val="000000"/>
              </w:rPr>
            </w:pPr>
            <w:r w:rsidRPr="00023FDB">
              <w:rPr>
                <w:b/>
              </w:rPr>
              <w:t>Вид  помещения</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autoSpaceDE w:val="0"/>
              <w:autoSpaceDN w:val="0"/>
              <w:adjustRightInd w:val="0"/>
              <w:jc w:val="both"/>
              <w:rPr>
                <w:b/>
                <w:bCs/>
                <w:color w:val="000000"/>
              </w:rPr>
            </w:pPr>
            <w:r w:rsidRPr="00023FDB">
              <w:rPr>
                <w:b/>
                <w:bCs/>
                <w:color w:val="000000"/>
              </w:rPr>
              <w:t xml:space="preserve">Основное  предназначение </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autoSpaceDE w:val="0"/>
              <w:autoSpaceDN w:val="0"/>
              <w:adjustRightInd w:val="0"/>
              <w:jc w:val="both"/>
              <w:rPr>
                <w:b/>
                <w:bCs/>
                <w:color w:val="000000"/>
              </w:rPr>
            </w:pPr>
            <w:r w:rsidRPr="00023FDB">
              <w:rPr>
                <w:b/>
                <w:bCs/>
                <w:color w:val="000000"/>
              </w:rPr>
              <w:t xml:space="preserve">Оснащение </w:t>
            </w:r>
          </w:p>
        </w:tc>
      </w:tr>
      <w:tr w:rsidR="001747F8" w:rsidRPr="00023FDB" w:rsidTr="00C97909">
        <w:trPr>
          <w:trHeight w:val="145"/>
        </w:trPr>
        <w:tc>
          <w:tcPr>
            <w:tcW w:w="9923" w:type="dxa"/>
            <w:gridSpan w:val="3"/>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autoSpaceDE w:val="0"/>
              <w:autoSpaceDN w:val="0"/>
              <w:adjustRightInd w:val="0"/>
              <w:jc w:val="both"/>
              <w:rPr>
                <w:b/>
                <w:bCs/>
                <w:color w:val="000000"/>
              </w:rPr>
            </w:pPr>
            <w:r w:rsidRPr="00023FDB">
              <w:rPr>
                <w:b/>
                <w:bCs/>
                <w:color w:val="000000"/>
              </w:rPr>
              <w:t>Предметно-развивающая среда в МАДОУ</w:t>
            </w:r>
          </w:p>
        </w:tc>
      </w:tr>
      <w:tr w:rsidR="001747F8" w:rsidRPr="00023FDB" w:rsidTr="00C97909">
        <w:trPr>
          <w:trHeight w:val="2589"/>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Музыкальный зал</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6"/>
              </w:numPr>
              <w:ind w:left="0" w:firstLine="0"/>
              <w:jc w:val="both"/>
            </w:pPr>
            <w:r w:rsidRPr="00023FDB">
              <w:t>организованная образовательная деятельность</w:t>
            </w:r>
          </w:p>
          <w:p w:rsidR="001747F8" w:rsidRPr="00023FDB" w:rsidRDefault="001747F8" w:rsidP="00C97909">
            <w:pPr>
              <w:numPr>
                <w:ilvl w:val="0"/>
                <w:numId w:val="36"/>
              </w:numPr>
              <w:ind w:left="0" w:firstLine="0"/>
              <w:jc w:val="both"/>
            </w:pPr>
            <w:r w:rsidRPr="00023FDB">
              <w:t>Утренняя гимнастика</w:t>
            </w:r>
          </w:p>
          <w:p w:rsidR="001747F8" w:rsidRPr="00023FDB" w:rsidRDefault="001747F8" w:rsidP="00C97909">
            <w:pPr>
              <w:numPr>
                <w:ilvl w:val="0"/>
                <w:numId w:val="36"/>
              </w:numPr>
              <w:ind w:left="0" w:firstLine="0"/>
              <w:jc w:val="both"/>
            </w:pPr>
            <w:r w:rsidRPr="00023FDB">
              <w:t xml:space="preserve">Досуговые мероприятия, </w:t>
            </w:r>
          </w:p>
          <w:p w:rsidR="001747F8" w:rsidRPr="00023FDB" w:rsidRDefault="001747F8" w:rsidP="00C97909">
            <w:pPr>
              <w:numPr>
                <w:ilvl w:val="0"/>
                <w:numId w:val="36"/>
              </w:numPr>
              <w:ind w:left="0" w:firstLine="0"/>
              <w:jc w:val="both"/>
            </w:pPr>
            <w:r w:rsidRPr="00023FDB">
              <w:t>Праздники</w:t>
            </w:r>
          </w:p>
          <w:p w:rsidR="001747F8" w:rsidRPr="00023FDB" w:rsidRDefault="001747F8" w:rsidP="00C97909">
            <w:pPr>
              <w:numPr>
                <w:ilvl w:val="0"/>
                <w:numId w:val="36"/>
              </w:numPr>
              <w:ind w:left="0" w:firstLine="0"/>
              <w:jc w:val="both"/>
            </w:pPr>
            <w:r w:rsidRPr="00023FDB">
              <w:t>Театрализованные представления</w:t>
            </w:r>
          </w:p>
          <w:p w:rsidR="001747F8" w:rsidRPr="00023FDB" w:rsidRDefault="001747F8" w:rsidP="00C97909">
            <w:pPr>
              <w:numPr>
                <w:ilvl w:val="0"/>
                <w:numId w:val="36"/>
              </w:numPr>
              <w:ind w:left="0" w:firstLine="0"/>
              <w:jc w:val="both"/>
            </w:pPr>
            <w:r w:rsidRPr="00023FDB">
              <w:t>Родительские собрания и прочие мероприятия для родителей</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Пианино</w:t>
            </w:r>
          </w:p>
          <w:p w:rsidR="001747F8" w:rsidRPr="00023FDB" w:rsidRDefault="001747F8" w:rsidP="00C97909">
            <w:pPr>
              <w:numPr>
                <w:ilvl w:val="0"/>
                <w:numId w:val="37"/>
              </w:numPr>
              <w:ind w:left="0" w:firstLine="0"/>
              <w:jc w:val="both"/>
            </w:pPr>
            <w:r w:rsidRPr="00023FDB">
              <w:t>Детские музыкальные инструменты</w:t>
            </w:r>
          </w:p>
          <w:p w:rsidR="001747F8" w:rsidRPr="00023FDB" w:rsidRDefault="001747F8" w:rsidP="00C97909">
            <w:pPr>
              <w:numPr>
                <w:ilvl w:val="0"/>
                <w:numId w:val="37"/>
              </w:numPr>
              <w:ind w:left="0" w:firstLine="0"/>
              <w:jc w:val="both"/>
            </w:pPr>
            <w:r w:rsidRPr="00023FDB">
              <w:t>Различные виды театра, ширмы</w:t>
            </w:r>
          </w:p>
          <w:p w:rsidR="001747F8" w:rsidRPr="00023FDB" w:rsidRDefault="001747F8" w:rsidP="00C97909">
            <w:pPr>
              <w:numPr>
                <w:ilvl w:val="0"/>
                <w:numId w:val="37"/>
              </w:numPr>
              <w:ind w:left="0" w:firstLine="0"/>
              <w:jc w:val="both"/>
            </w:pPr>
            <w:r w:rsidRPr="00023FDB">
              <w:t>Модули</w:t>
            </w:r>
          </w:p>
          <w:p w:rsidR="001747F8" w:rsidRPr="00023FDB" w:rsidRDefault="001747F8" w:rsidP="00C97909">
            <w:pPr>
              <w:numPr>
                <w:ilvl w:val="0"/>
                <w:numId w:val="37"/>
              </w:numPr>
              <w:ind w:left="0" w:firstLine="0"/>
              <w:jc w:val="both"/>
            </w:pPr>
            <w:r w:rsidRPr="00023FDB">
              <w:t>Нетрадиционное музыкальное оборудование</w:t>
            </w:r>
          </w:p>
          <w:p w:rsidR="001747F8" w:rsidRPr="00023FDB" w:rsidRDefault="001747F8" w:rsidP="00C97909">
            <w:pPr>
              <w:numPr>
                <w:ilvl w:val="0"/>
                <w:numId w:val="37"/>
              </w:numPr>
              <w:ind w:left="0" w:firstLine="0"/>
              <w:jc w:val="both"/>
            </w:pPr>
            <w:r w:rsidRPr="00023FDB">
              <w:t xml:space="preserve">Шкаф для используемых  </w:t>
            </w:r>
            <w:proofErr w:type="spellStart"/>
            <w:r w:rsidRPr="00023FDB">
              <w:t>муз.руководителем</w:t>
            </w:r>
            <w:proofErr w:type="spellEnd"/>
            <w:r w:rsidRPr="00023FDB">
              <w:t xml:space="preserve">  пособий, игрушек, атрибутов</w:t>
            </w:r>
          </w:p>
          <w:p w:rsidR="001747F8" w:rsidRPr="00023FDB" w:rsidRDefault="001747F8" w:rsidP="00C97909">
            <w:pPr>
              <w:numPr>
                <w:ilvl w:val="0"/>
                <w:numId w:val="37"/>
              </w:numPr>
              <w:ind w:left="0" w:firstLine="0"/>
              <w:jc w:val="both"/>
            </w:pPr>
            <w:r w:rsidRPr="00023FDB">
              <w:t xml:space="preserve">Экран, проектор, ноутбук, музыкальный центр </w:t>
            </w:r>
          </w:p>
        </w:tc>
      </w:tr>
      <w:tr w:rsidR="001747F8" w:rsidRPr="00023FDB" w:rsidTr="00C97909">
        <w:trPr>
          <w:trHeight w:val="706"/>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Спортивный зал</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6"/>
              </w:numPr>
              <w:ind w:left="0" w:firstLine="0"/>
              <w:jc w:val="both"/>
            </w:pPr>
            <w:r w:rsidRPr="00023FDB">
              <w:t>организованная образовательная деятельность</w:t>
            </w:r>
          </w:p>
          <w:p w:rsidR="001747F8" w:rsidRPr="00023FDB" w:rsidRDefault="001747F8" w:rsidP="00C97909">
            <w:pPr>
              <w:numPr>
                <w:ilvl w:val="0"/>
                <w:numId w:val="36"/>
              </w:numPr>
              <w:ind w:left="0" w:firstLine="0"/>
              <w:jc w:val="both"/>
            </w:pPr>
            <w:r w:rsidRPr="00023FDB">
              <w:t>Утренняя гимнастика</w:t>
            </w:r>
          </w:p>
          <w:p w:rsidR="001747F8" w:rsidRPr="00023FDB" w:rsidRDefault="001747F8" w:rsidP="00C97909">
            <w:pPr>
              <w:numPr>
                <w:ilvl w:val="0"/>
                <w:numId w:val="36"/>
              </w:numPr>
              <w:ind w:left="0" w:firstLine="0"/>
              <w:jc w:val="both"/>
            </w:pPr>
            <w:r w:rsidRPr="00023FDB">
              <w:t xml:space="preserve">Досуговые мероприятия, </w:t>
            </w:r>
          </w:p>
          <w:p w:rsidR="001747F8" w:rsidRPr="00023FDB" w:rsidRDefault="001747F8" w:rsidP="00C97909">
            <w:pPr>
              <w:numPr>
                <w:ilvl w:val="0"/>
                <w:numId w:val="36"/>
              </w:numPr>
              <w:ind w:left="0" w:firstLine="0"/>
              <w:jc w:val="both"/>
            </w:pPr>
            <w:r w:rsidRPr="00023FDB">
              <w:t>Праздники</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Нетрадиционное физкультурное оборудование</w:t>
            </w:r>
          </w:p>
          <w:p w:rsidR="001747F8" w:rsidRPr="00023FDB" w:rsidRDefault="001747F8" w:rsidP="00C97909">
            <w:pPr>
              <w:numPr>
                <w:ilvl w:val="0"/>
                <w:numId w:val="37"/>
              </w:numPr>
              <w:ind w:left="0" w:firstLine="0"/>
              <w:jc w:val="both"/>
            </w:pPr>
            <w:r w:rsidRPr="00023FDB">
              <w:t>Спортивное оборудование для прыжков, метания, лазания, равновесия</w:t>
            </w:r>
          </w:p>
          <w:p w:rsidR="001747F8" w:rsidRPr="00023FDB" w:rsidRDefault="001747F8" w:rsidP="00C97909">
            <w:pPr>
              <w:numPr>
                <w:ilvl w:val="0"/>
                <w:numId w:val="37"/>
              </w:numPr>
              <w:ind w:left="0" w:firstLine="0"/>
              <w:jc w:val="both"/>
            </w:pPr>
            <w:r w:rsidRPr="00023FDB">
              <w:t>Пианино, музыкальный центр</w:t>
            </w:r>
          </w:p>
        </w:tc>
      </w:tr>
      <w:tr w:rsidR="001747F8" w:rsidRPr="00023FDB" w:rsidTr="00C97909">
        <w:trPr>
          <w:trHeight w:val="706"/>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Кабинет педагога-психолога</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6"/>
              </w:numPr>
              <w:ind w:left="178" w:firstLine="0"/>
              <w:jc w:val="both"/>
            </w:pPr>
            <w:r w:rsidRPr="00023FDB">
              <w:t>организованная образовательная деятельность</w:t>
            </w:r>
          </w:p>
          <w:p w:rsidR="001747F8" w:rsidRPr="00023FDB" w:rsidRDefault="001747F8" w:rsidP="00C97909">
            <w:pPr>
              <w:numPr>
                <w:ilvl w:val="0"/>
                <w:numId w:val="36"/>
              </w:numPr>
              <w:ind w:left="178" w:firstLine="0"/>
              <w:jc w:val="both"/>
            </w:pPr>
            <w:r w:rsidRPr="00023FDB">
              <w:t>консультативная – просветительская работа родителей воспитанников и сотрудников ДОУ</w:t>
            </w:r>
          </w:p>
          <w:p w:rsidR="001747F8" w:rsidRPr="00023FDB" w:rsidRDefault="001747F8" w:rsidP="00C97909">
            <w:pPr>
              <w:numPr>
                <w:ilvl w:val="0"/>
                <w:numId w:val="36"/>
              </w:numPr>
              <w:ind w:left="178" w:firstLine="0"/>
              <w:jc w:val="both"/>
            </w:pPr>
            <w:r w:rsidRPr="00023FDB">
              <w:t>коррекционная работа</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диагностический инструментарий</w:t>
            </w:r>
          </w:p>
          <w:p w:rsidR="001747F8" w:rsidRPr="00023FDB" w:rsidRDefault="001747F8" w:rsidP="00C97909">
            <w:pPr>
              <w:numPr>
                <w:ilvl w:val="0"/>
                <w:numId w:val="37"/>
              </w:numPr>
              <w:ind w:left="0" w:firstLine="0"/>
              <w:jc w:val="both"/>
            </w:pPr>
            <w:r w:rsidRPr="00023FDB">
              <w:t>игрушки и игры</w:t>
            </w:r>
          </w:p>
          <w:p w:rsidR="001747F8" w:rsidRPr="00023FDB" w:rsidRDefault="001747F8" w:rsidP="00C97909">
            <w:pPr>
              <w:numPr>
                <w:ilvl w:val="0"/>
                <w:numId w:val="37"/>
              </w:numPr>
              <w:ind w:left="0" w:firstLine="0"/>
              <w:jc w:val="both"/>
            </w:pPr>
            <w:r w:rsidRPr="00023FDB">
              <w:t>магнитофон</w:t>
            </w:r>
          </w:p>
        </w:tc>
      </w:tr>
      <w:tr w:rsidR="001747F8" w:rsidRPr="00023FDB" w:rsidTr="00C97909">
        <w:trPr>
          <w:trHeight w:val="706"/>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Кабинет татарского языка</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6"/>
              </w:numPr>
              <w:ind w:left="178" w:firstLine="0"/>
              <w:jc w:val="both"/>
            </w:pPr>
            <w:r w:rsidRPr="00023FDB">
              <w:t>организованная образовательная деятельность</w:t>
            </w:r>
          </w:p>
          <w:p w:rsidR="001747F8" w:rsidRPr="00023FDB" w:rsidRDefault="001747F8" w:rsidP="00C97909">
            <w:pPr>
              <w:numPr>
                <w:ilvl w:val="0"/>
                <w:numId w:val="36"/>
              </w:numPr>
              <w:ind w:left="178" w:firstLine="0"/>
              <w:jc w:val="both"/>
            </w:pPr>
            <w:r w:rsidRPr="00023FDB">
              <w:t>консультативная – просветительская работа родителей воспитанников и сотрудников ДОУ</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 xml:space="preserve">комплект УМК </w:t>
            </w:r>
          </w:p>
          <w:p w:rsidR="001747F8" w:rsidRPr="00023FDB" w:rsidRDefault="001747F8" w:rsidP="00C97909">
            <w:pPr>
              <w:numPr>
                <w:ilvl w:val="0"/>
                <w:numId w:val="37"/>
              </w:numPr>
              <w:ind w:left="0" w:firstLine="0"/>
              <w:jc w:val="both"/>
            </w:pPr>
            <w:r w:rsidRPr="00023FDB">
              <w:t xml:space="preserve">пособие к УМК (демонстрационный и раздаточный) </w:t>
            </w:r>
          </w:p>
          <w:p w:rsidR="001747F8" w:rsidRPr="00023FDB" w:rsidRDefault="001747F8" w:rsidP="00C97909">
            <w:pPr>
              <w:numPr>
                <w:ilvl w:val="0"/>
                <w:numId w:val="37"/>
              </w:numPr>
              <w:ind w:left="0" w:firstLine="0"/>
              <w:jc w:val="both"/>
            </w:pPr>
            <w:r w:rsidRPr="00023FDB">
              <w:t>игрушки</w:t>
            </w:r>
          </w:p>
          <w:p w:rsidR="001747F8" w:rsidRPr="00023FDB" w:rsidRDefault="001747F8" w:rsidP="00C97909">
            <w:pPr>
              <w:numPr>
                <w:ilvl w:val="0"/>
                <w:numId w:val="37"/>
              </w:numPr>
              <w:ind w:left="0" w:firstLine="0"/>
              <w:jc w:val="both"/>
            </w:pPr>
            <w:r w:rsidRPr="00023FDB">
              <w:t xml:space="preserve"> библиотека педагогической и методической литературы</w:t>
            </w:r>
          </w:p>
        </w:tc>
      </w:tr>
      <w:tr w:rsidR="001747F8" w:rsidRPr="00023FDB" w:rsidTr="00C97909">
        <w:trPr>
          <w:trHeight w:val="706"/>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Кабинет учителя-логопеда</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6"/>
              </w:numPr>
              <w:ind w:left="36" w:firstLine="0"/>
              <w:jc w:val="both"/>
            </w:pPr>
            <w:r w:rsidRPr="00023FDB">
              <w:t>организованная образовательная деятельность</w:t>
            </w:r>
          </w:p>
          <w:p w:rsidR="001747F8" w:rsidRPr="00023FDB" w:rsidRDefault="001747F8" w:rsidP="00C97909">
            <w:pPr>
              <w:numPr>
                <w:ilvl w:val="0"/>
                <w:numId w:val="36"/>
              </w:numPr>
              <w:ind w:left="36" w:firstLine="0"/>
              <w:jc w:val="both"/>
            </w:pPr>
            <w:r w:rsidRPr="00023FDB">
              <w:t>консультативная – про</w:t>
            </w:r>
            <w:r w:rsidRPr="00023FDB">
              <w:lastRenderedPageBreak/>
              <w:t>светительская работа родителей воспитанников и сотрудников ДОУ</w:t>
            </w:r>
          </w:p>
          <w:p w:rsidR="001747F8" w:rsidRPr="00023FDB" w:rsidRDefault="001747F8" w:rsidP="00C97909">
            <w:pPr>
              <w:numPr>
                <w:ilvl w:val="0"/>
                <w:numId w:val="36"/>
              </w:numPr>
              <w:ind w:left="36" w:firstLine="0"/>
              <w:jc w:val="both"/>
            </w:pPr>
            <w:r w:rsidRPr="00023FDB">
              <w:t>коррекционная работа</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6"/>
              </w:numPr>
              <w:ind w:left="34" w:firstLine="0"/>
              <w:jc w:val="both"/>
            </w:pPr>
            <w:r w:rsidRPr="00023FDB">
              <w:lastRenderedPageBreak/>
              <w:t>диагностический инструментарий</w:t>
            </w:r>
          </w:p>
          <w:p w:rsidR="001747F8" w:rsidRPr="00023FDB" w:rsidRDefault="001747F8" w:rsidP="00C97909">
            <w:pPr>
              <w:numPr>
                <w:ilvl w:val="0"/>
                <w:numId w:val="36"/>
              </w:numPr>
              <w:ind w:left="34" w:firstLine="0"/>
              <w:jc w:val="both"/>
            </w:pPr>
            <w:r w:rsidRPr="00023FDB">
              <w:t>игрушки и речевые игры</w:t>
            </w:r>
          </w:p>
          <w:p w:rsidR="001747F8" w:rsidRPr="00023FDB" w:rsidRDefault="001747F8" w:rsidP="00C97909">
            <w:pPr>
              <w:numPr>
                <w:ilvl w:val="0"/>
                <w:numId w:val="36"/>
              </w:numPr>
              <w:ind w:left="34" w:firstLine="0"/>
              <w:jc w:val="both"/>
            </w:pPr>
            <w:r w:rsidRPr="00023FDB">
              <w:t>Коробочки с сыпучими наполните</w:t>
            </w:r>
            <w:r w:rsidRPr="00023FDB">
              <w:lastRenderedPageBreak/>
              <w:t>лями, издающими различные шумы</w:t>
            </w:r>
          </w:p>
        </w:tc>
      </w:tr>
      <w:tr w:rsidR="001747F8" w:rsidRPr="00023FDB" w:rsidTr="00C97909">
        <w:trPr>
          <w:trHeight w:val="706"/>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lastRenderedPageBreak/>
              <w:t>Методический кабинет</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6"/>
              </w:numPr>
              <w:ind w:left="36" w:firstLine="0"/>
              <w:jc w:val="both"/>
            </w:pPr>
            <w:r w:rsidRPr="00023FDB">
              <w:t>Осуществление методической помощи педагогам.</w:t>
            </w:r>
          </w:p>
          <w:p w:rsidR="001747F8" w:rsidRPr="00023FDB" w:rsidRDefault="001747F8" w:rsidP="00C97909">
            <w:pPr>
              <w:numPr>
                <w:ilvl w:val="0"/>
                <w:numId w:val="36"/>
              </w:numPr>
              <w:ind w:left="36" w:firstLine="0"/>
              <w:jc w:val="both"/>
            </w:pPr>
            <w:r w:rsidRPr="00023FDB">
              <w:t xml:space="preserve"> Организация консультаций, семинаров, мастер- классы, педагогическая учеба</w:t>
            </w:r>
          </w:p>
          <w:p w:rsidR="001747F8" w:rsidRPr="00023FDB" w:rsidRDefault="001747F8" w:rsidP="00C97909">
            <w:pPr>
              <w:numPr>
                <w:ilvl w:val="0"/>
                <w:numId w:val="36"/>
              </w:numPr>
              <w:ind w:left="36" w:firstLine="0"/>
              <w:jc w:val="both"/>
            </w:pPr>
            <w:r w:rsidRPr="00023FDB">
              <w:t xml:space="preserve">Заседание </w:t>
            </w:r>
            <w:proofErr w:type="spellStart"/>
            <w:r w:rsidRPr="00023FDB">
              <w:t>творчеких</w:t>
            </w:r>
            <w:proofErr w:type="spellEnd"/>
            <w:r w:rsidRPr="00023FDB">
              <w:t xml:space="preserve"> групп</w:t>
            </w:r>
          </w:p>
          <w:p w:rsidR="001747F8" w:rsidRPr="00023FDB" w:rsidRDefault="001747F8" w:rsidP="00C97909">
            <w:pPr>
              <w:numPr>
                <w:ilvl w:val="0"/>
                <w:numId w:val="36"/>
              </w:numPr>
              <w:ind w:left="36" w:firstLine="0"/>
              <w:jc w:val="both"/>
            </w:pPr>
            <w:r w:rsidRPr="00023FDB">
              <w:t xml:space="preserve">Разработка программ дошкольного </w:t>
            </w:r>
            <w:proofErr w:type="spellStart"/>
            <w:r w:rsidRPr="00023FDB">
              <w:t>обоазования</w:t>
            </w:r>
            <w:proofErr w:type="spellEnd"/>
          </w:p>
          <w:p w:rsidR="001747F8" w:rsidRPr="00023FDB" w:rsidRDefault="001747F8" w:rsidP="00C97909">
            <w:pPr>
              <w:numPr>
                <w:ilvl w:val="0"/>
                <w:numId w:val="36"/>
              </w:numPr>
              <w:ind w:left="36" w:firstLine="0"/>
              <w:jc w:val="both"/>
            </w:pPr>
            <w:r w:rsidRPr="00023FDB">
              <w:t>Разработки методических пособий для педагогов по всем направлениям развития ребенка</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6"/>
              </w:numPr>
              <w:ind w:left="34" w:firstLine="0"/>
              <w:jc w:val="both"/>
            </w:pPr>
            <w:r w:rsidRPr="00023FDB">
              <w:t>Методическая литература.</w:t>
            </w:r>
          </w:p>
          <w:p w:rsidR="001747F8" w:rsidRPr="00023FDB" w:rsidRDefault="001747F8" w:rsidP="00C97909">
            <w:pPr>
              <w:numPr>
                <w:ilvl w:val="0"/>
                <w:numId w:val="36"/>
              </w:numPr>
              <w:ind w:left="34" w:firstLine="0"/>
              <w:jc w:val="both"/>
            </w:pPr>
            <w:r w:rsidRPr="00023FDB">
              <w:t xml:space="preserve"> Методические пособия </w:t>
            </w:r>
          </w:p>
          <w:p w:rsidR="001747F8" w:rsidRPr="00023FDB" w:rsidRDefault="001747F8" w:rsidP="00C97909">
            <w:pPr>
              <w:numPr>
                <w:ilvl w:val="0"/>
                <w:numId w:val="36"/>
              </w:numPr>
              <w:ind w:left="34" w:firstLine="0"/>
              <w:jc w:val="both"/>
            </w:pPr>
            <w:r w:rsidRPr="00023FDB">
              <w:t xml:space="preserve">Энциклопедическая литература </w:t>
            </w:r>
          </w:p>
          <w:p w:rsidR="001747F8" w:rsidRPr="00023FDB" w:rsidRDefault="001747F8" w:rsidP="00C97909">
            <w:pPr>
              <w:numPr>
                <w:ilvl w:val="0"/>
                <w:numId w:val="36"/>
              </w:numPr>
              <w:ind w:left="34" w:firstLine="0"/>
              <w:jc w:val="both"/>
            </w:pPr>
            <w:r w:rsidRPr="00023FDB">
              <w:t xml:space="preserve">Литература для чтения </w:t>
            </w:r>
          </w:p>
          <w:p w:rsidR="001747F8" w:rsidRPr="00023FDB" w:rsidRDefault="001747F8" w:rsidP="00C97909">
            <w:pPr>
              <w:numPr>
                <w:ilvl w:val="0"/>
                <w:numId w:val="36"/>
              </w:numPr>
              <w:ind w:left="34" w:firstLine="0"/>
              <w:jc w:val="both"/>
            </w:pPr>
            <w:r w:rsidRPr="00023FDB">
              <w:t xml:space="preserve">Демонстрационный материал </w:t>
            </w:r>
          </w:p>
          <w:p w:rsidR="001747F8" w:rsidRPr="00023FDB" w:rsidRDefault="001747F8" w:rsidP="00C97909">
            <w:pPr>
              <w:numPr>
                <w:ilvl w:val="0"/>
                <w:numId w:val="36"/>
              </w:numPr>
              <w:ind w:left="34" w:firstLine="0"/>
              <w:jc w:val="both"/>
            </w:pPr>
            <w:r w:rsidRPr="00023FDB">
              <w:t xml:space="preserve">Материалы тематических выставок </w:t>
            </w:r>
          </w:p>
          <w:p w:rsidR="001747F8" w:rsidRPr="00023FDB" w:rsidRDefault="001747F8" w:rsidP="00C97909">
            <w:pPr>
              <w:numPr>
                <w:ilvl w:val="0"/>
                <w:numId w:val="36"/>
              </w:numPr>
              <w:ind w:left="34" w:firstLine="0"/>
              <w:jc w:val="both"/>
            </w:pPr>
            <w:r w:rsidRPr="00023FDB">
              <w:t xml:space="preserve">Демонстрационный материал по всем разделам программы </w:t>
            </w:r>
          </w:p>
          <w:p w:rsidR="001747F8" w:rsidRPr="00023FDB" w:rsidRDefault="001747F8" w:rsidP="00C97909">
            <w:pPr>
              <w:numPr>
                <w:ilvl w:val="0"/>
                <w:numId w:val="36"/>
              </w:numPr>
              <w:ind w:left="34" w:firstLine="0"/>
              <w:jc w:val="both"/>
            </w:pPr>
            <w:r w:rsidRPr="00023FDB">
              <w:t>Методические пособия.</w:t>
            </w:r>
          </w:p>
          <w:p w:rsidR="001747F8" w:rsidRPr="00023FDB" w:rsidRDefault="001747F8" w:rsidP="00C97909">
            <w:pPr>
              <w:numPr>
                <w:ilvl w:val="0"/>
                <w:numId w:val="36"/>
              </w:numPr>
              <w:ind w:left="34" w:firstLine="0"/>
              <w:jc w:val="both"/>
            </w:pPr>
            <w:proofErr w:type="spellStart"/>
            <w:r w:rsidRPr="00023FDB">
              <w:t>Орг.техника</w:t>
            </w:r>
            <w:proofErr w:type="spellEnd"/>
            <w:r w:rsidRPr="00023FDB">
              <w:t>.</w:t>
            </w:r>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r w:rsidRPr="00023FDB">
              <w:t>Медицинский кабинет</w:t>
            </w:r>
          </w:p>
          <w:p w:rsidR="001747F8" w:rsidRPr="00023FDB" w:rsidRDefault="001747F8" w:rsidP="00C97909">
            <w:pPr>
              <w:autoSpaceDE w:val="0"/>
              <w:autoSpaceDN w:val="0"/>
              <w:adjustRightInd w:val="0"/>
              <w:jc w:val="both"/>
              <w:rPr>
                <w:bCs/>
                <w:color w:val="000000"/>
              </w:rPr>
            </w:pP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Осмотр детей, консультации медсестры, врачей;</w:t>
            </w:r>
          </w:p>
          <w:p w:rsidR="001747F8" w:rsidRPr="00023FDB" w:rsidRDefault="001747F8" w:rsidP="00C97909">
            <w:pPr>
              <w:numPr>
                <w:ilvl w:val="0"/>
                <w:numId w:val="37"/>
              </w:numPr>
              <w:ind w:left="0" w:firstLine="0"/>
              <w:jc w:val="both"/>
            </w:pPr>
            <w:r w:rsidRPr="00023FDB">
              <w:t>Консультативно-просветительская  работа с родителями и сотрудниками ДОУ</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Изолятор</w:t>
            </w:r>
          </w:p>
          <w:p w:rsidR="001747F8" w:rsidRPr="00023FDB" w:rsidRDefault="001747F8" w:rsidP="00C97909">
            <w:pPr>
              <w:numPr>
                <w:ilvl w:val="0"/>
                <w:numId w:val="37"/>
              </w:numPr>
              <w:ind w:left="0" w:firstLine="0"/>
              <w:jc w:val="both"/>
            </w:pPr>
            <w:r w:rsidRPr="00023FDB">
              <w:t>Процедурный кабинет</w:t>
            </w:r>
          </w:p>
          <w:p w:rsidR="001747F8" w:rsidRPr="00023FDB" w:rsidRDefault="001747F8" w:rsidP="00C97909">
            <w:pPr>
              <w:numPr>
                <w:ilvl w:val="0"/>
                <w:numId w:val="37"/>
              </w:numPr>
              <w:ind w:left="0" w:firstLine="0"/>
              <w:jc w:val="both"/>
            </w:pPr>
            <w:r w:rsidRPr="00023FDB">
              <w:t>Медицинский кабинет</w:t>
            </w:r>
          </w:p>
          <w:p w:rsidR="001747F8" w:rsidRPr="00023FDB" w:rsidRDefault="001747F8" w:rsidP="00C97909">
            <w:pPr>
              <w:numPr>
                <w:ilvl w:val="0"/>
                <w:numId w:val="37"/>
              </w:numPr>
              <w:ind w:left="0" w:firstLine="0"/>
              <w:jc w:val="both"/>
            </w:pPr>
            <w:r w:rsidRPr="00023FDB">
              <w:t>Медицинское оборудование</w:t>
            </w:r>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r w:rsidRPr="00023FDB">
              <w:t>Коридоры ДОУ</w:t>
            </w:r>
          </w:p>
          <w:p w:rsidR="001747F8" w:rsidRPr="00023FDB" w:rsidRDefault="001747F8" w:rsidP="00C97909">
            <w:pPr>
              <w:jc w:val="both"/>
            </w:pP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Информационно-просветительская  работа  с  сотрудниками  ДОУ  и  родителями.</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Стенды для родителей, визитка ДОУ.</w:t>
            </w:r>
          </w:p>
          <w:p w:rsidR="001747F8" w:rsidRPr="00023FDB" w:rsidRDefault="001747F8" w:rsidP="00C97909">
            <w:pPr>
              <w:numPr>
                <w:ilvl w:val="0"/>
                <w:numId w:val="37"/>
              </w:numPr>
              <w:ind w:left="0" w:firstLine="0"/>
              <w:jc w:val="both"/>
            </w:pPr>
            <w:r w:rsidRPr="00023FDB">
              <w:t xml:space="preserve">Стенды  для сотрудников </w:t>
            </w:r>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r w:rsidRPr="00023FDB">
              <w:t>Участки</w:t>
            </w:r>
          </w:p>
          <w:p w:rsidR="001747F8" w:rsidRPr="00023FDB" w:rsidRDefault="001747F8" w:rsidP="00C97909">
            <w:pPr>
              <w:jc w:val="both"/>
            </w:pP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Прогулки, наблюдения;</w:t>
            </w:r>
          </w:p>
          <w:p w:rsidR="001747F8" w:rsidRPr="00023FDB" w:rsidRDefault="001747F8" w:rsidP="00C97909">
            <w:pPr>
              <w:numPr>
                <w:ilvl w:val="0"/>
                <w:numId w:val="37"/>
              </w:numPr>
              <w:ind w:left="0" w:firstLine="0"/>
              <w:jc w:val="both"/>
            </w:pPr>
            <w:r w:rsidRPr="00023FDB">
              <w:t>Игровая и исследовательская деятельность;</w:t>
            </w:r>
          </w:p>
          <w:p w:rsidR="001747F8" w:rsidRPr="00023FDB" w:rsidRDefault="001747F8" w:rsidP="00C97909">
            <w:pPr>
              <w:numPr>
                <w:ilvl w:val="0"/>
                <w:numId w:val="37"/>
              </w:numPr>
              <w:ind w:left="0" w:firstLine="0"/>
              <w:jc w:val="both"/>
            </w:pPr>
            <w:r w:rsidRPr="00023FDB">
              <w:t xml:space="preserve">Самостоятельная двигательная деятельность </w:t>
            </w:r>
          </w:p>
          <w:p w:rsidR="001747F8" w:rsidRPr="00023FDB" w:rsidRDefault="001747F8" w:rsidP="00C97909">
            <w:pPr>
              <w:numPr>
                <w:ilvl w:val="0"/>
                <w:numId w:val="37"/>
              </w:numPr>
              <w:ind w:left="0" w:firstLine="0"/>
              <w:jc w:val="both"/>
            </w:pPr>
            <w:r w:rsidRPr="00023FDB">
              <w:t>Трудовая  деятельность.</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Прогулочные площадки для детей всех возрастных групп.</w:t>
            </w:r>
          </w:p>
          <w:p w:rsidR="001747F8" w:rsidRPr="00023FDB" w:rsidRDefault="001747F8" w:rsidP="00C97909">
            <w:pPr>
              <w:numPr>
                <w:ilvl w:val="0"/>
                <w:numId w:val="37"/>
              </w:numPr>
              <w:ind w:left="0" w:firstLine="0"/>
              <w:jc w:val="both"/>
            </w:pPr>
            <w:r w:rsidRPr="00023FDB">
              <w:t>Песочницы</w:t>
            </w:r>
          </w:p>
          <w:p w:rsidR="001747F8" w:rsidRPr="00023FDB" w:rsidRDefault="001747F8" w:rsidP="00C97909">
            <w:pPr>
              <w:numPr>
                <w:ilvl w:val="0"/>
                <w:numId w:val="37"/>
              </w:numPr>
              <w:ind w:left="0" w:firstLine="0"/>
              <w:jc w:val="both"/>
            </w:pPr>
            <w:proofErr w:type="spellStart"/>
            <w:r w:rsidRPr="00023FDB">
              <w:t>МАФы</w:t>
            </w:r>
            <w:proofErr w:type="spellEnd"/>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Физкультурная площадка</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8"/>
              </w:numPr>
              <w:ind w:left="0" w:firstLine="0"/>
              <w:jc w:val="both"/>
            </w:pPr>
            <w:r w:rsidRPr="00023FDB">
              <w:t>Организованная образовательная деятельность по физической культуре, спортивные игры, досуговые мероприятия, праздники</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Спортивное оборудование</w:t>
            </w:r>
          </w:p>
          <w:p w:rsidR="001747F8" w:rsidRPr="00023FDB" w:rsidRDefault="001747F8" w:rsidP="00C97909">
            <w:pPr>
              <w:numPr>
                <w:ilvl w:val="0"/>
                <w:numId w:val="37"/>
              </w:numPr>
              <w:ind w:left="0" w:firstLine="0"/>
              <w:jc w:val="both"/>
            </w:pPr>
            <w:r w:rsidRPr="00023FDB">
              <w:t>Оборудование для спортивных игр</w:t>
            </w:r>
          </w:p>
        </w:tc>
      </w:tr>
      <w:tr w:rsidR="001747F8" w:rsidRPr="00023FDB" w:rsidTr="00C97909">
        <w:trPr>
          <w:trHeight w:val="145"/>
        </w:trPr>
        <w:tc>
          <w:tcPr>
            <w:tcW w:w="9923" w:type="dxa"/>
            <w:gridSpan w:val="3"/>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Предметно-развивающая среда в группах</w:t>
            </w:r>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Модуль</w:t>
            </w:r>
          </w:p>
          <w:p w:rsidR="001747F8" w:rsidRPr="00023FDB" w:rsidRDefault="001747F8" w:rsidP="00C97909">
            <w:pPr>
              <w:jc w:val="both"/>
            </w:pPr>
            <w:r w:rsidRPr="00023FDB">
              <w:t>«Физкультурный  уголок»</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9"/>
              </w:numPr>
              <w:ind w:left="0" w:firstLine="0"/>
              <w:jc w:val="both"/>
            </w:pPr>
            <w:r w:rsidRPr="00023FDB">
              <w:t xml:space="preserve">Расширение  индивидуального  двигательного опыта  в  самостоятельной  деятельности </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 xml:space="preserve">Оборудование для ходьбы, бега, равновесия. Для прыжков, для бросания, ловли  </w:t>
            </w:r>
          </w:p>
          <w:p w:rsidR="001747F8" w:rsidRPr="00023FDB" w:rsidRDefault="001747F8" w:rsidP="00C97909">
            <w:pPr>
              <w:numPr>
                <w:ilvl w:val="0"/>
                <w:numId w:val="37"/>
              </w:numPr>
              <w:ind w:left="0" w:firstLine="0"/>
              <w:jc w:val="both"/>
            </w:pPr>
            <w:r w:rsidRPr="00023FDB">
              <w:t xml:space="preserve">Для ползания и лазания </w:t>
            </w:r>
          </w:p>
          <w:p w:rsidR="001747F8" w:rsidRPr="00023FDB" w:rsidRDefault="001747F8" w:rsidP="00C97909">
            <w:pPr>
              <w:numPr>
                <w:ilvl w:val="0"/>
                <w:numId w:val="37"/>
              </w:numPr>
              <w:ind w:left="0" w:firstLine="0"/>
              <w:jc w:val="both"/>
            </w:pPr>
            <w:r w:rsidRPr="00023FDB">
              <w:t>Атрибуты к подвижным и спортивным играм</w:t>
            </w:r>
          </w:p>
          <w:p w:rsidR="001747F8" w:rsidRPr="00023FDB" w:rsidRDefault="001747F8" w:rsidP="00C97909">
            <w:pPr>
              <w:numPr>
                <w:ilvl w:val="0"/>
                <w:numId w:val="37"/>
              </w:numPr>
              <w:ind w:left="0" w:firstLine="0"/>
              <w:jc w:val="both"/>
            </w:pPr>
            <w:r w:rsidRPr="00023FDB">
              <w:t>Нетрадиционное физкультурное оборудование</w:t>
            </w:r>
          </w:p>
        </w:tc>
      </w:tr>
      <w:tr w:rsidR="001747F8" w:rsidRPr="00023FDB" w:rsidTr="00C97909">
        <w:trPr>
          <w:trHeight w:val="743"/>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Модуль</w:t>
            </w:r>
          </w:p>
          <w:p w:rsidR="001747F8" w:rsidRPr="00023FDB" w:rsidRDefault="001747F8" w:rsidP="00C97909">
            <w:pPr>
              <w:jc w:val="both"/>
            </w:pPr>
            <w:r w:rsidRPr="00023FDB">
              <w:t>«Уголок природы»</w:t>
            </w:r>
          </w:p>
        </w:tc>
        <w:tc>
          <w:tcPr>
            <w:tcW w:w="3404" w:type="dxa"/>
            <w:tcBorders>
              <w:top w:val="single" w:sz="4" w:space="0" w:color="auto"/>
              <w:left w:val="single" w:sz="4" w:space="0" w:color="auto"/>
              <w:bottom w:val="single" w:sz="4" w:space="0" w:color="auto"/>
              <w:right w:val="single" w:sz="4" w:space="0" w:color="auto"/>
            </w:tcBorders>
          </w:tcPr>
          <w:p w:rsidR="001747F8" w:rsidRPr="00023FDB" w:rsidRDefault="001747F8" w:rsidP="00C97909">
            <w:pPr>
              <w:numPr>
                <w:ilvl w:val="0"/>
                <w:numId w:val="40"/>
              </w:numPr>
              <w:shd w:val="clear" w:color="auto" w:fill="FFFFFF"/>
              <w:autoSpaceDE w:val="0"/>
              <w:autoSpaceDN w:val="0"/>
              <w:adjustRightInd w:val="0"/>
              <w:ind w:left="0" w:firstLine="0"/>
              <w:jc w:val="both"/>
              <w:rPr>
                <w:color w:val="000000"/>
              </w:rPr>
            </w:pPr>
            <w:r w:rsidRPr="00023FDB">
              <w:rPr>
                <w:color w:val="000000"/>
              </w:rPr>
              <w:t>Расширение познавательного опыта, его использование в трудовой деятельности</w:t>
            </w:r>
          </w:p>
          <w:p w:rsidR="001747F8" w:rsidRPr="00023FDB" w:rsidRDefault="001747F8" w:rsidP="00C97909">
            <w:pPr>
              <w:shd w:val="clear" w:color="auto" w:fill="FFFFFF"/>
              <w:autoSpaceDE w:val="0"/>
              <w:autoSpaceDN w:val="0"/>
              <w:adjustRightInd w:val="0"/>
              <w:jc w:val="both"/>
              <w:rPr>
                <w:color w:val="000000"/>
              </w:rPr>
            </w:pP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1"/>
                <w:numId w:val="41"/>
              </w:numPr>
              <w:shd w:val="clear" w:color="auto" w:fill="FFFFFF"/>
              <w:autoSpaceDE w:val="0"/>
              <w:autoSpaceDN w:val="0"/>
              <w:adjustRightInd w:val="0"/>
              <w:ind w:left="0" w:firstLine="0"/>
              <w:jc w:val="both"/>
              <w:rPr>
                <w:color w:val="000000"/>
              </w:rPr>
            </w:pPr>
            <w:r w:rsidRPr="00023FDB">
              <w:rPr>
                <w:color w:val="000000"/>
              </w:rPr>
              <w:lastRenderedPageBreak/>
              <w:t xml:space="preserve">Календарь природы (2 мл, ср, </w:t>
            </w:r>
            <w:proofErr w:type="spellStart"/>
            <w:r w:rsidRPr="00023FDB">
              <w:rPr>
                <w:color w:val="000000"/>
              </w:rPr>
              <w:t>ст</w:t>
            </w:r>
            <w:proofErr w:type="spellEnd"/>
            <w:r w:rsidRPr="00023FDB">
              <w:rPr>
                <w:color w:val="000000"/>
              </w:rPr>
              <w:t xml:space="preserve">, </w:t>
            </w:r>
            <w:proofErr w:type="spellStart"/>
            <w:r w:rsidRPr="00023FDB">
              <w:rPr>
                <w:color w:val="000000"/>
              </w:rPr>
              <w:t>подг</w:t>
            </w:r>
            <w:proofErr w:type="spellEnd"/>
            <w:r w:rsidRPr="00023FDB">
              <w:rPr>
                <w:color w:val="000000"/>
              </w:rPr>
              <w:t xml:space="preserve"> группы)</w:t>
            </w:r>
          </w:p>
          <w:p w:rsidR="001747F8" w:rsidRPr="00023FDB" w:rsidRDefault="001747F8" w:rsidP="00C97909">
            <w:pPr>
              <w:numPr>
                <w:ilvl w:val="1"/>
                <w:numId w:val="41"/>
              </w:numPr>
              <w:shd w:val="clear" w:color="auto" w:fill="FFFFFF"/>
              <w:autoSpaceDE w:val="0"/>
              <w:autoSpaceDN w:val="0"/>
              <w:adjustRightInd w:val="0"/>
              <w:ind w:left="0" w:firstLine="0"/>
              <w:jc w:val="both"/>
              <w:rPr>
                <w:color w:val="000000"/>
              </w:rPr>
            </w:pPr>
            <w:r w:rsidRPr="00023FDB">
              <w:rPr>
                <w:color w:val="000000"/>
              </w:rPr>
              <w:t>Комнатные растения в соответствии с возрастными рекомендациями</w:t>
            </w:r>
          </w:p>
          <w:p w:rsidR="001747F8" w:rsidRPr="00023FDB" w:rsidRDefault="001747F8" w:rsidP="00C97909">
            <w:pPr>
              <w:numPr>
                <w:ilvl w:val="1"/>
                <w:numId w:val="41"/>
              </w:numPr>
              <w:shd w:val="clear" w:color="auto" w:fill="FFFFFF"/>
              <w:autoSpaceDE w:val="0"/>
              <w:autoSpaceDN w:val="0"/>
              <w:adjustRightInd w:val="0"/>
              <w:ind w:left="0" w:firstLine="0"/>
              <w:jc w:val="both"/>
              <w:rPr>
                <w:color w:val="000000"/>
              </w:rPr>
            </w:pPr>
            <w:r w:rsidRPr="00023FDB">
              <w:lastRenderedPageBreak/>
              <w:t>Сезонный материал</w:t>
            </w:r>
          </w:p>
          <w:p w:rsidR="001747F8" w:rsidRPr="00023FDB" w:rsidRDefault="001747F8" w:rsidP="00C97909">
            <w:pPr>
              <w:numPr>
                <w:ilvl w:val="1"/>
                <w:numId w:val="41"/>
              </w:numPr>
              <w:shd w:val="clear" w:color="auto" w:fill="FFFFFF"/>
              <w:autoSpaceDE w:val="0"/>
              <w:autoSpaceDN w:val="0"/>
              <w:adjustRightInd w:val="0"/>
              <w:ind w:left="0" w:firstLine="0"/>
              <w:jc w:val="both"/>
              <w:rPr>
                <w:color w:val="000000"/>
              </w:rPr>
            </w:pPr>
            <w:r w:rsidRPr="00023FDB">
              <w:t>Стенд со сменяющимся материалом на экологическую тематику</w:t>
            </w:r>
          </w:p>
          <w:p w:rsidR="001747F8" w:rsidRPr="00023FDB" w:rsidRDefault="001747F8" w:rsidP="00C97909">
            <w:pPr>
              <w:numPr>
                <w:ilvl w:val="1"/>
                <w:numId w:val="41"/>
              </w:numPr>
              <w:shd w:val="clear" w:color="auto" w:fill="FFFFFF"/>
              <w:autoSpaceDE w:val="0"/>
              <w:autoSpaceDN w:val="0"/>
              <w:adjustRightInd w:val="0"/>
              <w:ind w:left="0" w:firstLine="0"/>
              <w:jc w:val="both"/>
              <w:rPr>
                <w:color w:val="000000"/>
              </w:rPr>
            </w:pPr>
            <w:r w:rsidRPr="00023FDB">
              <w:t xml:space="preserve">Литература природоведческого содержания, набор картинок, альбомы  </w:t>
            </w:r>
          </w:p>
          <w:p w:rsidR="001747F8" w:rsidRPr="00023FDB" w:rsidRDefault="001747F8" w:rsidP="00C97909">
            <w:pPr>
              <w:numPr>
                <w:ilvl w:val="1"/>
                <w:numId w:val="41"/>
              </w:numPr>
              <w:ind w:left="0" w:firstLine="0"/>
              <w:jc w:val="both"/>
            </w:pPr>
            <w:r w:rsidRPr="00023FDB">
              <w:t>Материал для проведения элементарных опытов</w:t>
            </w:r>
          </w:p>
          <w:p w:rsidR="001747F8" w:rsidRPr="00023FDB" w:rsidRDefault="001747F8" w:rsidP="00C97909">
            <w:pPr>
              <w:numPr>
                <w:ilvl w:val="1"/>
                <w:numId w:val="41"/>
              </w:numPr>
              <w:ind w:left="0" w:firstLine="0"/>
              <w:jc w:val="both"/>
            </w:pPr>
            <w:r w:rsidRPr="00023FDB">
              <w:t>Обучающие и дидактические игры по экологии</w:t>
            </w:r>
          </w:p>
          <w:p w:rsidR="001747F8" w:rsidRPr="00023FDB" w:rsidRDefault="001747F8" w:rsidP="00C97909">
            <w:pPr>
              <w:numPr>
                <w:ilvl w:val="1"/>
                <w:numId w:val="41"/>
              </w:numPr>
              <w:ind w:left="0" w:firstLine="0"/>
              <w:jc w:val="both"/>
            </w:pPr>
            <w:r w:rsidRPr="00023FDB">
              <w:t xml:space="preserve"> Инвентарь для трудовой деятельности</w:t>
            </w:r>
          </w:p>
          <w:p w:rsidR="001747F8" w:rsidRPr="00023FDB" w:rsidRDefault="001747F8" w:rsidP="00C97909">
            <w:pPr>
              <w:numPr>
                <w:ilvl w:val="1"/>
                <w:numId w:val="41"/>
              </w:numPr>
              <w:ind w:left="0" w:firstLine="0"/>
              <w:jc w:val="both"/>
            </w:pPr>
            <w:r w:rsidRPr="00023FDB">
              <w:t>Природный и бросовый материал.</w:t>
            </w:r>
          </w:p>
          <w:p w:rsidR="001747F8" w:rsidRPr="00023FDB" w:rsidRDefault="001747F8" w:rsidP="00C97909">
            <w:pPr>
              <w:numPr>
                <w:ilvl w:val="1"/>
                <w:numId w:val="41"/>
              </w:numPr>
              <w:ind w:left="0" w:firstLine="0"/>
              <w:jc w:val="both"/>
            </w:pPr>
            <w:r w:rsidRPr="00023FDB">
              <w:t>Материал по астрономии (</w:t>
            </w:r>
            <w:proofErr w:type="spellStart"/>
            <w:r w:rsidRPr="00023FDB">
              <w:t>ст</w:t>
            </w:r>
            <w:proofErr w:type="spellEnd"/>
            <w:r w:rsidRPr="00023FDB">
              <w:t xml:space="preserve">, </w:t>
            </w:r>
            <w:proofErr w:type="spellStart"/>
            <w:r w:rsidRPr="00023FDB">
              <w:t>подг</w:t>
            </w:r>
            <w:proofErr w:type="spellEnd"/>
            <w:r w:rsidRPr="00023FDB">
              <w:t>)</w:t>
            </w:r>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lastRenderedPageBreak/>
              <w:t>Модуль</w:t>
            </w:r>
          </w:p>
          <w:p w:rsidR="001747F8" w:rsidRPr="00023FDB" w:rsidRDefault="001747F8" w:rsidP="00C97909">
            <w:pPr>
              <w:jc w:val="both"/>
            </w:pPr>
            <w:r w:rsidRPr="00023FDB">
              <w:t xml:space="preserve"> «Уголок развивающих  игр»</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1"/>
                <w:numId w:val="41"/>
              </w:numPr>
              <w:ind w:left="0" w:firstLine="0"/>
              <w:jc w:val="both"/>
            </w:pPr>
            <w:r w:rsidRPr="00023FDB">
              <w:t>Расширение познавательного сенсорного опыта детей</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Дидактический материал по сенсорному воспитанию</w:t>
            </w:r>
          </w:p>
          <w:p w:rsidR="001747F8" w:rsidRPr="00023FDB" w:rsidRDefault="001747F8" w:rsidP="00C97909">
            <w:pPr>
              <w:numPr>
                <w:ilvl w:val="0"/>
                <w:numId w:val="37"/>
              </w:numPr>
              <w:ind w:left="0" w:firstLine="0"/>
              <w:jc w:val="both"/>
            </w:pPr>
            <w:r w:rsidRPr="00023FDB">
              <w:t>Дидактические игры</w:t>
            </w:r>
          </w:p>
          <w:p w:rsidR="001747F8" w:rsidRPr="00023FDB" w:rsidRDefault="001747F8" w:rsidP="00C97909">
            <w:pPr>
              <w:numPr>
                <w:ilvl w:val="0"/>
                <w:numId w:val="37"/>
              </w:numPr>
              <w:ind w:left="0" w:firstLine="0"/>
              <w:jc w:val="both"/>
            </w:pPr>
            <w:r w:rsidRPr="00023FDB">
              <w:t>Настольно-печатные игры</w:t>
            </w:r>
          </w:p>
          <w:p w:rsidR="001747F8" w:rsidRPr="00023FDB" w:rsidRDefault="001747F8" w:rsidP="00C97909">
            <w:pPr>
              <w:numPr>
                <w:ilvl w:val="0"/>
                <w:numId w:val="37"/>
              </w:numPr>
              <w:ind w:left="0" w:firstLine="0"/>
              <w:jc w:val="both"/>
            </w:pPr>
            <w:r w:rsidRPr="00023FDB">
              <w:t>Познавательный материал</w:t>
            </w:r>
          </w:p>
          <w:p w:rsidR="001747F8" w:rsidRPr="00023FDB" w:rsidRDefault="001747F8" w:rsidP="00C97909">
            <w:pPr>
              <w:numPr>
                <w:ilvl w:val="0"/>
                <w:numId w:val="37"/>
              </w:numPr>
              <w:ind w:left="0" w:firstLine="0"/>
              <w:jc w:val="both"/>
            </w:pPr>
            <w:r w:rsidRPr="00023FDB">
              <w:t>Материал для детского экспериментирования</w:t>
            </w:r>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Модуль</w:t>
            </w:r>
          </w:p>
          <w:p w:rsidR="001747F8" w:rsidRPr="00023FDB" w:rsidRDefault="001747F8" w:rsidP="00C97909">
            <w:pPr>
              <w:jc w:val="both"/>
            </w:pPr>
            <w:r w:rsidRPr="00023FDB">
              <w:t xml:space="preserve"> «Строительная  мастерская»</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1"/>
                <w:numId w:val="41"/>
              </w:numPr>
              <w:ind w:left="0" w:firstLine="0"/>
              <w:jc w:val="both"/>
            </w:pPr>
            <w:r w:rsidRPr="00023FDB">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Напольный строительный материал;</w:t>
            </w:r>
          </w:p>
          <w:p w:rsidR="001747F8" w:rsidRPr="00023FDB" w:rsidRDefault="001747F8" w:rsidP="00C97909">
            <w:pPr>
              <w:numPr>
                <w:ilvl w:val="0"/>
                <w:numId w:val="37"/>
              </w:numPr>
              <w:ind w:left="0" w:firstLine="0"/>
              <w:jc w:val="both"/>
            </w:pPr>
            <w:r w:rsidRPr="00023FDB">
              <w:t>Настольный строительный материал</w:t>
            </w:r>
          </w:p>
          <w:p w:rsidR="001747F8" w:rsidRPr="00023FDB" w:rsidRDefault="001747F8" w:rsidP="00C97909">
            <w:pPr>
              <w:numPr>
                <w:ilvl w:val="0"/>
                <w:numId w:val="37"/>
              </w:numPr>
              <w:ind w:left="0" w:firstLine="0"/>
              <w:jc w:val="both"/>
            </w:pPr>
            <w:r w:rsidRPr="00023FDB">
              <w:t xml:space="preserve">Пластмассовые конструкторы (младший возраст- с крупными деталями) </w:t>
            </w:r>
          </w:p>
          <w:p w:rsidR="001747F8" w:rsidRPr="00023FDB" w:rsidRDefault="001747F8" w:rsidP="00C97909">
            <w:pPr>
              <w:numPr>
                <w:ilvl w:val="0"/>
                <w:numId w:val="37"/>
              </w:numPr>
              <w:ind w:left="0" w:firstLine="0"/>
              <w:jc w:val="both"/>
            </w:pPr>
            <w:r w:rsidRPr="00023FDB">
              <w:t>Схемы и модели для всех видов конструкторов – старший возраст</w:t>
            </w:r>
          </w:p>
          <w:p w:rsidR="001747F8" w:rsidRPr="00023FDB" w:rsidRDefault="001747F8" w:rsidP="00C97909">
            <w:pPr>
              <w:numPr>
                <w:ilvl w:val="0"/>
                <w:numId w:val="37"/>
              </w:numPr>
              <w:ind w:left="0" w:firstLine="0"/>
              <w:jc w:val="both"/>
            </w:pPr>
            <w:r w:rsidRPr="00023FDB">
              <w:t xml:space="preserve">Мягкие строительно- игровые модули (младший возраст) </w:t>
            </w:r>
          </w:p>
          <w:p w:rsidR="001747F8" w:rsidRPr="00023FDB" w:rsidRDefault="001747F8" w:rsidP="00C97909">
            <w:pPr>
              <w:numPr>
                <w:ilvl w:val="0"/>
                <w:numId w:val="37"/>
              </w:numPr>
              <w:ind w:left="0" w:firstLine="0"/>
              <w:jc w:val="both"/>
            </w:pPr>
            <w:r w:rsidRPr="00023FDB">
              <w:t xml:space="preserve">Транспортные игрушки </w:t>
            </w:r>
          </w:p>
          <w:p w:rsidR="001747F8" w:rsidRPr="00023FDB" w:rsidRDefault="001747F8" w:rsidP="00C97909">
            <w:pPr>
              <w:numPr>
                <w:ilvl w:val="0"/>
                <w:numId w:val="37"/>
              </w:numPr>
              <w:ind w:left="0" w:firstLine="0"/>
              <w:jc w:val="both"/>
            </w:pPr>
            <w:r w:rsidRPr="00023FDB">
              <w:t xml:space="preserve">Схемы, иллюстрации отдельных построек (мосты, дома, корабли, самолёт и др.). </w:t>
            </w:r>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Модуль</w:t>
            </w:r>
          </w:p>
          <w:p w:rsidR="001747F8" w:rsidRPr="00023FDB" w:rsidRDefault="001747F8" w:rsidP="00C97909">
            <w:pPr>
              <w:jc w:val="both"/>
            </w:pPr>
            <w:r w:rsidRPr="00023FDB">
              <w:t xml:space="preserve"> «Игровая  зона»</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1"/>
                <w:numId w:val="42"/>
              </w:numPr>
              <w:ind w:left="0" w:firstLine="0"/>
              <w:jc w:val="both"/>
            </w:pPr>
            <w:r w:rsidRPr="00023FDB">
              <w:t>Реализация ребенком полученных и имеющихся знаний об окружающем мире в игре. Накопление  жизненного  опыта</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1"/>
                <w:numId w:val="42"/>
              </w:numPr>
              <w:ind w:left="0" w:firstLine="0"/>
              <w:jc w:val="both"/>
            </w:pPr>
            <w:r w:rsidRPr="00023FDB">
              <w:t>Атрибутика для с/р игр по возрасту детей («Семья», «Больница», «Магазин», «Школа», «Парикмахерская», «Почта», «Армия», «Космонавты», «Библиотека», «Ателье»)</w:t>
            </w:r>
          </w:p>
          <w:p w:rsidR="001747F8" w:rsidRPr="00023FDB" w:rsidRDefault="001747F8" w:rsidP="00C97909">
            <w:pPr>
              <w:numPr>
                <w:ilvl w:val="1"/>
                <w:numId w:val="42"/>
              </w:numPr>
              <w:ind w:left="0" w:firstLine="0"/>
              <w:jc w:val="both"/>
            </w:pPr>
            <w:r w:rsidRPr="00023FDB">
              <w:t>Предметы- заместители</w:t>
            </w:r>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Модуль</w:t>
            </w:r>
          </w:p>
          <w:p w:rsidR="001747F8" w:rsidRPr="00023FDB" w:rsidRDefault="001747F8" w:rsidP="00C97909">
            <w:pPr>
              <w:jc w:val="both"/>
            </w:pPr>
            <w:r w:rsidRPr="00023FDB">
              <w:t xml:space="preserve"> «Уголок  безопасности»</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1"/>
                <w:numId w:val="42"/>
              </w:numPr>
              <w:ind w:left="0" w:firstLine="0"/>
              <w:jc w:val="both"/>
            </w:pPr>
            <w:r w:rsidRPr="00023FDB">
              <w:t xml:space="preserve">Расширение  познавательного  опыта,  его  использование  в повседневной  деятельности </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Дидактические, настольные игры по профилактике ДДТТ</w:t>
            </w:r>
          </w:p>
          <w:p w:rsidR="001747F8" w:rsidRPr="00023FDB" w:rsidRDefault="001747F8" w:rsidP="00C97909">
            <w:pPr>
              <w:numPr>
                <w:ilvl w:val="0"/>
                <w:numId w:val="37"/>
              </w:numPr>
              <w:ind w:left="0" w:firstLine="0"/>
              <w:jc w:val="both"/>
            </w:pPr>
            <w:r w:rsidRPr="00023FDB">
              <w:t xml:space="preserve">Макеты перекрестков, районов города,  </w:t>
            </w:r>
          </w:p>
          <w:p w:rsidR="001747F8" w:rsidRPr="00023FDB" w:rsidRDefault="001747F8" w:rsidP="00C97909">
            <w:pPr>
              <w:numPr>
                <w:ilvl w:val="0"/>
                <w:numId w:val="37"/>
              </w:numPr>
              <w:ind w:left="0" w:firstLine="0"/>
              <w:jc w:val="both"/>
            </w:pPr>
            <w:r w:rsidRPr="00023FDB">
              <w:t>Дорожные знаки</w:t>
            </w:r>
          </w:p>
          <w:p w:rsidR="001747F8" w:rsidRPr="00023FDB" w:rsidRDefault="001747F8" w:rsidP="00C97909">
            <w:pPr>
              <w:numPr>
                <w:ilvl w:val="0"/>
                <w:numId w:val="37"/>
              </w:numPr>
              <w:ind w:left="0" w:firstLine="0"/>
              <w:jc w:val="both"/>
            </w:pPr>
            <w:r w:rsidRPr="00023FDB">
              <w:t>Литература  о  правилах  дорожного движения</w:t>
            </w:r>
          </w:p>
        </w:tc>
      </w:tr>
      <w:tr w:rsidR="001747F8" w:rsidRPr="00023FDB" w:rsidTr="00C97909">
        <w:trPr>
          <w:trHeight w:val="502"/>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Модуль</w:t>
            </w:r>
          </w:p>
          <w:p w:rsidR="001747F8" w:rsidRPr="00023FDB" w:rsidRDefault="001747F8" w:rsidP="00C97909">
            <w:pPr>
              <w:jc w:val="both"/>
            </w:pPr>
            <w:r w:rsidRPr="00023FDB">
              <w:t xml:space="preserve"> «НРК»</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1"/>
                <w:numId w:val="42"/>
              </w:numPr>
              <w:ind w:left="0" w:firstLine="0"/>
              <w:jc w:val="both"/>
            </w:pPr>
            <w:r w:rsidRPr="00023FDB">
              <w:t>Расширение представлений  детей о народах Поволжья, накопление  познавательного  опыта</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Государственная символика и символика Татарстана</w:t>
            </w:r>
          </w:p>
          <w:p w:rsidR="001747F8" w:rsidRPr="00023FDB" w:rsidRDefault="001747F8" w:rsidP="00C97909">
            <w:pPr>
              <w:numPr>
                <w:ilvl w:val="0"/>
                <w:numId w:val="37"/>
              </w:numPr>
              <w:ind w:left="0" w:firstLine="0"/>
              <w:jc w:val="both"/>
            </w:pPr>
            <w:r w:rsidRPr="00023FDB">
              <w:t>Образцы русских, татарских костюмов</w:t>
            </w:r>
          </w:p>
          <w:p w:rsidR="001747F8" w:rsidRPr="00023FDB" w:rsidRDefault="001747F8" w:rsidP="00C97909">
            <w:pPr>
              <w:numPr>
                <w:ilvl w:val="0"/>
                <w:numId w:val="37"/>
              </w:numPr>
              <w:ind w:left="0" w:firstLine="0"/>
              <w:jc w:val="both"/>
            </w:pPr>
            <w:r w:rsidRPr="00023FDB">
              <w:t>Наглядный материала: альбомы, картины, фотоиллюстрации и др.</w:t>
            </w:r>
          </w:p>
          <w:p w:rsidR="001747F8" w:rsidRPr="00023FDB" w:rsidRDefault="001747F8" w:rsidP="00C97909">
            <w:pPr>
              <w:numPr>
                <w:ilvl w:val="0"/>
                <w:numId w:val="37"/>
              </w:numPr>
              <w:ind w:left="0" w:firstLine="0"/>
              <w:jc w:val="both"/>
            </w:pPr>
            <w:r w:rsidRPr="00023FDB">
              <w:lastRenderedPageBreak/>
              <w:t>Предметы народно- прикладного искусства</w:t>
            </w:r>
          </w:p>
          <w:p w:rsidR="001747F8" w:rsidRPr="00023FDB" w:rsidRDefault="001747F8" w:rsidP="00C97909">
            <w:pPr>
              <w:numPr>
                <w:ilvl w:val="0"/>
                <w:numId w:val="37"/>
              </w:numPr>
              <w:ind w:left="0" w:firstLine="0"/>
              <w:jc w:val="both"/>
            </w:pPr>
            <w:r w:rsidRPr="00023FDB">
              <w:t>Предметы национального быта</w:t>
            </w:r>
          </w:p>
          <w:p w:rsidR="001747F8" w:rsidRPr="00023FDB" w:rsidRDefault="001747F8" w:rsidP="00C97909">
            <w:pPr>
              <w:pStyle w:val="2"/>
              <w:numPr>
                <w:ilvl w:val="0"/>
                <w:numId w:val="37"/>
              </w:numPr>
              <w:ind w:left="0" w:firstLine="0"/>
              <w:jc w:val="both"/>
              <w:rPr>
                <w:sz w:val="24"/>
                <w:szCs w:val="24"/>
              </w:rPr>
            </w:pPr>
            <w:bookmarkStart w:id="37" w:name="_Toc141960341"/>
            <w:r w:rsidRPr="00023FDB">
              <w:rPr>
                <w:b/>
                <w:bCs/>
                <w:i/>
                <w:sz w:val="24"/>
                <w:szCs w:val="24"/>
              </w:rPr>
              <w:t>Детская художественная литература на двух языках</w:t>
            </w:r>
            <w:bookmarkEnd w:id="37"/>
          </w:p>
          <w:p w:rsidR="001747F8" w:rsidRPr="00023FDB" w:rsidRDefault="001747F8" w:rsidP="00C97909">
            <w:pPr>
              <w:numPr>
                <w:ilvl w:val="0"/>
                <w:numId w:val="37"/>
              </w:numPr>
              <w:ind w:left="0" w:firstLine="0"/>
              <w:jc w:val="both"/>
            </w:pPr>
            <w:r w:rsidRPr="00023FDB">
              <w:t xml:space="preserve">Видео и аудиозаписи </w:t>
            </w:r>
          </w:p>
        </w:tc>
      </w:tr>
      <w:tr w:rsidR="001747F8" w:rsidRPr="00023FDB" w:rsidTr="00C97909">
        <w:trPr>
          <w:trHeight w:val="763"/>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lastRenderedPageBreak/>
              <w:t>Модуль</w:t>
            </w:r>
          </w:p>
          <w:p w:rsidR="001747F8" w:rsidRPr="00023FDB" w:rsidRDefault="001747F8" w:rsidP="00C97909">
            <w:pPr>
              <w:autoSpaceDE w:val="0"/>
              <w:autoSpaceDN w:val="0"/>
              <w:adjustRightInd w:val="0"/>
              <w:jc w:val="both"/>
              <w:rPr>
                <w:bCs/>
                <w:color w:val="000000"/>
              </w:rPr>
            </w:pPr>
            <w:r w:rsidRPr="00023FDB">
              <w:t xml:space="preserve"> «Книжный  уголок»</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1"/>
                <w:numId w:val="42"/>
              </w:numPr>
              <w:shd w:val="clear" w:color="auto" w:fill="FFFFFF"/>
              <w:autoSpaceDE w:val="0"/>
              <w:autoSpaceDN w:val="0"/>
              <w:adjustRightInd w:val="0"/>
              <w:ind w:left="0" w:firstLine="0"/>
              <w:jc w:val="both"/>
              <w:rPr>
                <w:color w:val="000000"/>
              </w:rPr>
            </w:pPr>
            <w:r w:rsidRPr="00023FDB">
              <w:rPr>
                <w:color w:val="000000"/>
              </w:rPr>
              <w:t xml:space="preserve">Формирование умения самостоятельно работать с книгой, «добывать» нужную информацию. </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1"/>
                <w:numId w:val="42"/>
              </w:numPr>
              <w:autoSpaceDE w:val="0"/>
              <w:autoSpaceDN w:val="0"/>
              <w:adjustRightInd w:val="0"/>
              <w:ind w:left="0" w:firstLine="0"/>
              <w:jc w:val="both"/>
              <w:rPr>
                <w:bCs/>
                <w:color w:val="000000"/>
              </w:rPr>
            </w:pPr>
            <w:r w:rsidRPr="00023FDB">
              <w:rPr>
                <w:bCs/>
                <w:color w:val="000000"/>
              </w:rPr>
              <w:t>Детская художественная литература в соответствии с возрастом детей</w:t>
            </w:r>
          </w:p>
          <w:p w:rsidR="001747F8" w:rsidRPr="00023FDB" w:rsidRDefault="001747F8" w:rsidP="00C97909">
            <w:pPr>
              <w:numPr>
                <w:ilvl w:val="0"/>
                <w:numId w:val="37"/>
              </w:numPr>
              <w:tabs>
                <w:tab w:val="left" w:pos="360"/>
              </w:tabs>
              <w:ind w:left="0" w:firstLine="0"/>
              <w:jc w:val="both"/>
            </w:pPr>
            <w:r w:rsidRPr="00023FDB">
              <w:t>Иллюстрации по темам образовательной деятельности по ознакомлению с окружающим миром и ознакомлению с художественной литературой</w:t>
            </w:r>
          </w:p>
          <w:p w:rsidR="001747F8" w:rsidRPr="00023FDB" w:rsidRDefault="001747F8" w:rsidP="00C97909">
            <w:pPr>
              <w:numPr>
                <w:ilvl w:val="0"/>
                <w:numId w:val="37"/>
              </w:numPr>
              <w:tabs>
                <w:tab w:val="left" w:pos="360"/>
              </w:tabs>
              <w:ind w:left="0" w:firstLine="0"/>
              <w:jc w:val="both"/>
            </w:pPr>
            <w:r w:rsidRPr="00023FDB">
              <w:t>Материалы о художниках – иллюстраторах</w:t>
            </w:r>
          </w:p>
          <w:p w:rsidR="001747F8" w:rsidRPr="00023FDB" w:rsidRDefault="001747F8" w:rsidP="00C97909">
            <w:pPr>
              <w:numPr>
                <w:ilvl w:val="0"/>
                <w:numId w:val="37"/>
              </w:numPr>
              <w:tabs>
                <w:tab w:val="left" w:pos="360"/>
              </w:tabs>
              <w:ind w:left="0" w:firstLine="0"/>
              <w:jc w:val="both"/>
            </w:pPr>
            <w:r w:rsidRPr="00023FDB">
              <w:t>Портрет поэтов, писателей (старший возраст)</w:t>
            </w:r>
          </w:p>
          <w:p w:rsidR="001747F8" w:rsidRPr="00023FDB" w:rsidRDefault="001747F8" w:rsidP="00C97909">
            <w:pPr>
              <w:numPr>
                <w:ilvl w:val="0"/>
                <w:numId w:val="37"/>
              </w:numPr>
              <w:tabs>
                <w:tab w:val="left" w:pos="360"/>
              </w:tabs>
              <w:ind w:left="0" w:firstLine="0"/>
              <w:jc w:val="both"/>
            </w:pPr>
            <w:r w:rsidRPr="00023FDB">
              <w:t>Тематические выставки</w:t>
            </w:r>
          </w:p>
        </w:tc>
      </w:tr>
      <w:tr w:rsidR="001747F8" w:rsidRPr="00023FDB" w:rsidTr="00C97909">
        <w:trPr>
          <w:trHeight w:val="1425"/>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Модуль</w:t>
            </w:r>
          </w:p>
          <w:p w:rsidR="001747F8" w:rsidRPr="00023FDB" w:rsidRDefault="001747F8" w:rsidP="00C97909">
            <w:pPr>
              <w:autoSpaceDE w:val="0"/>
              <w:autoSpaceDN w:val="0"/>
              <w:adjustRightInd w:val="0"/>
              <w:jc w:val="both"/>
            </w:pPr>
            <w:r w:rsidRPr="00023FDB">
              <w:t>«Театрализованный  уголок»</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autoSpaceDE w:val="0"/>
              <w:autoSpaceDN w:val="0"/>
              <w:adjustRightInd w:val="0"/>
              <w:ind w:left="0" w:firstLine="0"/>
              <w:jc w:val="both"/>
              <w:rPr>
                <w:bCs/>
                <w:color w:val="000000"/>
              </w:rPr>
            </w:pPr>
            <w:r w:rsidRPr="00023FDB">
              <w:rPr>
                <w:bCs/>
                <w:color w:val="000000"/>
              </w:rPr>
              <w:t xml:space="preserve">Развитие  творческих  способностей  ребенка,  стремление  проявить  себя  в  играх-драматизациях </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 xml:space="preserve">Ширмы </w:t>
            </w:r>
          </w:p>
          <w:p w:rsidR="001747F8" w:rsidRPr="00023FDB" w:rsidRDefault="001747F8" w:rsidP="00C97909">
            <w:pPr>
              <w:numPr>
                <w:ilvl w:val="0"/>
                <w:numId w:val="37"/>
              </w:numPr>
              <w:ind w:left="0" w:firstLine="0"/>
              <w:jc w:val="both"/>
            </w:pPr>
            <w:r w:rsidRPr="00023FDB">
              <w:t>Элементы костюмов</w:t>
            </w:r>
          </w:p>
          <w:p w:rsidR="001747F8" w:rsidRPr="00023FDB" w:rsidRDefault="001747F8" w:rsidP="00C97909">
            <w:pPr>
              <w:numPr>
                <w:ilvl w:val="0"/>
                <w:numId w:val="37"/>
              </w:numPr>
              <w:ind w:left="0" w:firstLine="0"/>
              <w:jc w:val="both"/>
            </w:pPr>
            <w:r w:rsidRPr="00023FDB">
              <w:t>Различные виды театров (в соответствии с возрастом)</w:t>
            </w:r>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Модуль</w:t>
            </w:r>
          </w:p>
          <w:p w:rsidR="001747F8" w:rsidRPr="00023FDB" w:rsidRDefault="001747F8" w:rsidP="00C97909">
            <w:pPr>
              <w:autoSpaceDE w:val="0"/>
              <w:autoSpaceDN w:val="0"/>
              <w:adjustRightInd w:val="0"/>
              <w:jc w:val="both"/>
            </w:pPr>
            <w:r w:rsidRPr="00023FDB">
              <w:t>«Творческая  мастерская»</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shd w:val="clear" w:color="auto" w:fill="FFFFFF"/>
              <w:autoSpaceDE w:val="0"/>
              <w:autoSpaceDN w:val="0"/>
              <w:adjustRightInd w:val="0"/>
              <w:ind w:left="0" w:firstLine="0"/>
              <w:jc w:val="both"/>
              <w:rPr>
                <w:color w:val="000000"/>
              </w:rPr>
            </w:pPr>
            <w:r w:rsidRPr="00023FDB">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Бумага разного формата, разной формы, разного тона</w:t>
            </w:r>
          </w:p>
          <w:p w:rsidR="001747F8" w:rsidRPr="00023FDB" w:rsidRDefault="001747F8" w:rsidP="00C97909">
            <w:pPr>
              <w:numPr>
                <w:ilvl w:val="0"/>
                <w:numId w:val="37"/>
              </w:numPr>
              <w:ind w:left="0" w:firstLine="0"/>
              <w:jc w:val="both"/>
            </w:pPr>
            <w:r w:rsidRPr="00023FDB">
              <w:t>Достаточное количество цветных карандашей, красок, кистей, тряпочек, пластилина (стеки, доски для лепки)</w:t>
            </w:r>
          </w:p>
          <w:p w:rsidR="001747F8" w:rsidRPr="00023FDB" w:rsidRDefault="001747F8" w:rsidP="00C97909">
            <w:pPr>
              <w:numPr>
                <w:ilvl w:val="0"/>
                <w:numId w:val="37"/>
              </w:numPr>
              <w:ind w:left="0" w:firstLine="0"/>
              <w:jc w:val="both"/>
            </w:pPr>
            <w:r w:rsidRPr="00023FDB">
              <w:t>Наличие цветной бумаги и картона</w:t>
            </w:r>
          </w:p>
          <w:p w:rsidR="001747F8" w:rsidRPr="00023FDB" w:rsidRDefault="001747F8" w:rsidP="00C97909">
            <w:pPr>
              <w:numPr>
                <w:ilvl w:val="0"/>
                <w:numId w:val="37"/>
              </w:numPr>
              <w:ind w:left="0" w:firstLine="0"/>
              <w:jc w:val="both"/>
            </w:pPr>
            <w:r w:rsidRPr="00023FDB">
              <w:t>Достаточное количество ножниц с закругленными концами, клея, клеенок, тряпочек, салфеток для аппликации</w:t>
            </w:r>
          </w:p>
          <w:p w:rsidR="001747F8" w:rsidRPr="00023FDB" w:rsidRDefault="001747F8" w:rsidP="00C97909">
            <w:pPr>
              <w:numPr>
                <w:ilvl w:val="0"/>
                <w:numId w:val="37"/>
              </w:numPr>
              <w:ind w:left="0" w:firstLine="0"/>
              <w:jc w:val="both"/>
            </w:pPr>
            <w:r w:rsidRPr="00023FDB">
              <w:t>Бросовый материал (фольга, фантики от конфет и др.)</w:t>
            </w:r>
          </w:p>
          <w:p w:rsidR="001747F8" w:rsidRPr="00023FDB" w:rsidRDefault="001747F8" w:rsidP="00C97909">
            <w:pPr>
              <w:numPr>
                <w:ilvl w:val="0"/>
                <w:numId w:val="37"/>
              </w:numPr>
              <w:ind w:left="0" w:firstLine="0"/>
              <w:jc w:val="both"/>
            </w:pPr>
            <w:r w:rsidRPr="00023FDB">
              <w:t>Место для сменных выставок детских работ, совместных работ детей и родителей</w:t>
            </w:r>
          </w:p>
          <w:p w:rsidR="001747F8" w:rsidRPr="00023FDB" w:rsidRDefault="001747F8" w:rsidP="00C97909">
            <w:pPr>
              <w:numPr>
                <w:ilvl w:val="0"/>
                <w:numId w:val="37"/>
              </w:numPr>
              <w:ind w:left="0" w:firstLine="0"/>
              <w:jc w:val="both"/>
            </w:pPr>
            <w:r w:rsidRPr="00023FDB">
              <w:t>Наборы открыток, картинки, книги и альбомы с иллюстрациями, предметные картинки</w:t>
            </w:r>
          </w:p>
          <w:p w:rsidR="001747F8" w:rsidRPr="00023FDB" w:rsidRDefault="001747F8" w:rsidP="00C97909">
            <w:pPr>
              <w:numPr>
                <w:ilvl w:val="0"/>
                <w:numId w:val="37"/>
              </w:numPr>
              <w:ind w:left="0" w:firstLine="0"/>
              <w:jc w:val="both"/>
            </w:pPr>
            <w:r w:rsidRPr="00023FDB">
              <w:t>Предметы народно – прикладного искусства</w:t>
            </w:r>
          </w:p>
        </w:tc>
      </w:tr>
      <w:tr w:rsidR="001747F8" w:rsidRPr="00023FDB" w:rsidTr="00C97909">
        <w:trPr>
          <w:trHeight w:val="145"/>
        </w:trPr>
        <w:tc>
          <w:tcPr>
            <w:tcW w:w="1840"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Модуль</w:t>
            </w:r>
          </w:p>
          <w:p w:rsidR="001747F8" w:rsidRPr="00023FDB" w:rsidRDefault="001747F8" w:rsidP="00C97909">
            <w:pPr>
              <w:autoSpaceDE w:val="0"/>
              <w:autoSpaceDN w:val="0"/>
              <w:adjustRightInd w:val="0"/>
              <w:jc w:val="both"/>
            </w:pPr>
            <w:r w:rsidRPr="00023FDB">
              <w:t>«Музыкальный  уголок»</w:t>
            </w:r>
          </w:p>
        </w:tc>
        <w:tc>
          <w:tcPr>
            <w:tcW w:w="3404"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autoSpaceDE w:val="0"/>
              <w:autoSpaceDN w:val="0"/>
              <w:adjustRightInd w:val="0"/>
              <w:ind w:left="0" w:firstLine="0"/>
              <w:jc w:val="both"/>
              <w:rPr>
                <w:bCs/>
                <w:color w:val="000000"/>
              </w:rPr>
            </w:pPr>
            <w:r w:rsidRPr="00023FDB">
              <w:rPr>
                <w:bCs/>
                <w:color w:val="000000"/>
              </w:rPr>
              <w:t xml:space="preserve">Развитие   творческих  способностей  в  самостоятельно-ритмической  деятельности </w:t>
            </w:r>
          </w:p>
        </w:tc>
        <w:tc>
          <w:tcPr>
            <w:tcW w:w="467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numPr>
                <w:ilvl w:val="0"/>
                <w:numId w:val="37"/>
              </w:numPr>
              <w:ind w:left="0" w:firstLine="0"/>
              <w:jc w:val="both"/>
            </w:pPr>
            <w:r w:rsidRPr="00023FDB">
              <w:t>Детские музыкальные инструменты</w:t>
            </w:r>
          </w:p>
          <w:p w:rsidR="001747F8" w:rsidRPr="00023FDB" w:rsidRDefault="001747F8" w:rsidP="00C97909">
            <w:pPr>
              <w:numPr>
                <w:ilvl w:val="0"/>
                <w:numId w:val="37"/>
              </w:numPr>
              <w:ind w:left="0" w:firstLine="0"/>
              <w:jc w:val="both"/>
            </w:pPr>
            <w:r w:rsidRPr="00023FDB">
              <w:t>Портреты композиторов (старший возраст)</w:t>
            </w:r>
          </w:p>
          <w:p w:rsidR="001747F8" w:rsidRPr="00023FDB" w:rsidRDefault="001747F8" w:rsidP="00C97909">
            <w:pPr>
              <w:numPr>
                <w:ilvl w:val="0"/>
                <w:numId w:val="37"/>
              </w:numPr>
              <w:ind w:left="0" w:firstLine="0"/>
              <w:jc w:val="both"/>
            </w:pPr>
            <w:r w:rsidRPr="00023FDB">
              <w:t>Магнитофон</w:t>
            </w:r>
          </w:p>
          <w:p w:rsidR="001747F8" w:rsidRPr="00023FDB" w:rsidRDefault="001747F8" w:rsidP="00C97909">
            <w:pPr>
              <w:numPr>
                <w:ilvl w:val="0"/>
                <w:numId w:val="37"/>
              </w:numPr>
              <w:ind w:left="0" w:firstLine="0"/>
              <w:jc w:val="both"/>
            </w:pPr>
            <w:r w:rsidRPr="00023FDB">
              <w:t>Набор аудиозаписей</w:t>
            </w:r>
          </w:p>
          <w:p w:rsidR="001747F8" w:rsidRPr="00023FDB" w:rsidRDefault="001747F8" w:rsidP="00C97909">
            <w:pPr>
              <w:numPr>
                <w:ilvl w:val="0"/>
                <w:numId w:val="37"/>
              </w:numPr>
              <w:ind w:left="0" w:firstLine="0"/>
              <w:jc w:val="both"/>
            </w:pPr>
            <w:r w:rsidRPr="00023FDB">
              <w:t>Музыкальные игрушки (озвученные, не озвученные)</w:t>
            </w:r>
          </w:p>
          <w:p w:rsidR="001747F8" w:rsidRPr="00023FDB" w:rsidRDefault="001747F8" w:rsidP="00C97909">
            <w:pPr>
              <w:numPr>
                <w:ilvl w:val="0"/>
                <w:numId w:val="37"/>
              </w:numPr>
              <w:ind w:left="0" w:firstLine="0"/>
              <w:jc w:val="both"/>
            </w:pPr>
            <w:r w:rsidRPr="00023FDB">
              <w:t>Игрушки- самоделки</w:t>
            </w:r>
          </w:p>
          <w:p w:rsidR="001747F8" w:rsidRPr="00023FDB" w:rsidRDefault="001747F8" w:rsidP="00C97909">
            <w:pPr>
              <w:numPr>
                <w:ilvl w:val="0"/>
                <w:numId w:val="37"/>
              </w:numPr>
              <w:ind w:left="0" w:firstLine="0"/>
              <w:jc w:val="both"/>
              <w:rPr>
                <w:bCs/>
                <w:color w:val="000000"/>
              </w:rPr>
            </w:pPr>
            <w:r w:rsidRPr="00023FDB">
              <w:t>Музыкально - дидактические игры и пособия</w:t>
            </w:r>
          </w:p>
        </w:tc>
      </w:tr>
    </w:tbl>
    <w:p w:rsidR="00B81C22" w:rsidRDefault="00B81C22" w:rsidP="00B81C22">
      <w:pPr>
        <w:shd w:val="clear" w:color="auto" w:fill="FFFFFF"/>
        <w:jc w:val="both"/>
        <w:rPr>
          <w:b/>
          <w:color w:val="000000"/>
        </w:rPr>
      </w:pPr>
    </w:p>
    <w:p w:rsidR="00B81C22" w:rsidRPr="00023FDB" w:rsidRDefault="00B81C22" w:rsidP="00B81C22">
      <w:pPr>
        <w:shd w:val="clear" w:color="auto" w:fill="FFFFFF"/>
        <w:jc w:val="both"/>
        <w:rPr>
          <w:b/>
          <w:color w:val="000000"/>
        </w:rPr>
      </w:pPr>
      <w:r w:rsidRPr="00023FDB">
        <w:rPr>
          <w:b/>
          <w:color w:val="000000"/>
        </w:rPr>
        <w:lastRenderedPageBreak/>
        <w:t>3.</w:t>
      </w:r>
      <w:r>
        <w:rPr>
          <w:b/>
          <w:color w:val="000000"/>
        </w:rPr>
        <w:t>1</w:t>
      </w:r>
      <w:r w:rsidRPr="00023FDB">
        <w:rPr>
          <w:b/>
          <w:color w:val="000000"/>
        </w:rPr>
        <w:t>.</w:t>
      </w:r>
      <w:r>
        <w:rPr>
          <w:b/>
          <w:color w:val="000000"/>
        </w:rPr>
        <w:t>2</w:t>
      </w:r>
      <w:r w:rsidRPr="00023FDB">
        <w:rPr>
          <w:b/>
          <w:color w:val="000000"/>
        </w:rPr>
        <w:t xml:space="preserve"> Методическое обеспечение </w:t>
      </w:r>
      <w:r>
        <w:rPr>
          <w:b/>
          <w:color w:val="000000"/>
        </w:rPr>
        <w:t xml:space="preserve">по </w:t>
      </w:r>
      <w:r w:rsidRPr="00023FDB">
        <w:rPr>
          <w:b/>
          <w:color w:val="000000"/>
        </w:rPr>
        <w:t>образовательно</w:t>
      </w:r>
      <w:r>
        <w:rPr>
          <w:b/>
          <w:color w:val="000000"/>
        </w:rPr>
        <w:t>м</w:t>
      </w:r>
      <w:r w:rsidRPr="00023FDB">
        <w:rPr>
          <w:b/>
          <w:color w:val="000000"/>
        </w:rPr>
        <w:t xml:space="preserve"> област</w:t>
      </w:r>
      <w:r>
        <w:rPr>
          <w:b/>
          <w:color w:val="000000"/>
        </w:rPr>
        <w:t>ям</w:t>
      </w:r>
      <w:r w:rsidRPr="00023FDB">
        <w:rPr>
          <w:b/>
          <w:color w:val="000000"/>
        </w:rPr>
        <w:t xml:space="preserve"> </w:t>
      </w:r>
    </w:p>
    <w:p w:rsidR="001747F8" w:rsidRPr="00B81C22" w:rsidRDefault="001747F8" w:rsidP="00B81C22">
      <w:pPr>
        <w:shd w:val="clear" w:color="auto" w:fill="FFFFFF"/>
        <w:jc w:val="both"/>
        <w:rPr>
          <w:b/>
          <w:color w:val="000000"/>
        </w:rPr>
      </w:pPr>
    </w:p>
    <w:p w:rsidR="001747F8" w:rsidRPr="00023FDB" w:rsidRDefault="00B81C22" w:rsidP="001747F8">
      <w:pPr>
        <w:shd w:val="clear" w:color="auto" w:fill="FFFFFF"/>
        <w:jc w:val="both"/>
        <w:rPr>
          <w:b/>
          <w:color w:val="000000"/>
        </w:rPr>
      </w:pPr>
      <w:r>
        <w:rPr>
          <w:b/>
          <w:color w:val="000000"/>
        </w:rPr>
        <w:t>3.1.2.1</w:t>
      </w:r>
      <w:r w:rsidR="001747F8" w:rsidRPr="00023FDB">
        <w:rPr>
          <w:b/>
          <w:color w:val="000000"/>
        </w:rPr>
        <w:t xml:space="preserve">Методическое обеспечение образовательной области </w:t>
      </w:r>
    </w:p>
    <w:p w:rsidR="001747F8" w:rsidRPr="00023FDB" w:rsidRDefault="001747F8" w:rsidP="001747F8">
      <w:pPr>
        <w:shd w:val="clear" w:color="auto" w:fill="FFFFFF"/>
        <w:jc w:val="both"/>
        <w:rPr>
          <w:b/>
          <w:color w:val="000000"/>
        </w:rPr>
      </w:pPr>
      <w:r w:rsidRPr="00023FDB">
        <w:rPr>
          <w:b/>
          <w:color w:val="000000"/>
        </w:rPr>
        <w:t xml:space="preserve"> «Социально-коммуникативное развитие»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0"/>
        <w:gridCol w:w="2017"/>
        <w:gridCol w:w="74"/>
        <w:gridCol w:w="4457"/>
        <w:gridCol w:w="2759"/>
      </w:tblGrid>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color w:val="000000"/>
              </w:rPr>
            </w:pPr>
            <w:r w:rsidRPr="00023FDB">
              <w:rPr>
                <w:b/>
                <w:color w:val="000000"/>
              </w:rPr>
              <w:t>№</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Автор, составитель</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Наименование издания</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Издательство</w:t>
            </w:r>
          </w:p>
        </w:tc>
      </w:tr>
      <w:tr w:rsidR="001747F8" w:rsidRPr="00023FDB" w:rsidTr="00C97909">
        <w:tc>
          <w:tcPr>
            <w:tcW w:w="10348" w:type="dxa"/>
            <w:gridSpan w:val="6"/>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Обязательная литература</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pStyle w:val="af1"/>
              <w:widowControl/>
              <w:numPr>
                <w:ilvl w:val="0"/>
                <w:numId w:val="43"/>
              </w:numPr>
              <w:suppressAutoHyphens w:val="0"/>
              <w:jc w:val="both"/>
              <w:textAlignment w:val="auto"/>
              <w:rPr>
                <w:rFonts w:cs="Times New Roman"/>
              </w:rPr>
            </w:pP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О.В. </w:t>
            </w:r>
            <w:proofErr w:type="spellStart"/>
            <w:r w:rsidRPr="00023FDB">
              <w:t>Дыбина</w:t>
            </w:r>
            <w:proofErr w:type="spellEnd"/>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ind w:left="-108"/>
              <w:jc w:val="both"/>
            </w:pPr>
            <w:r w:rsidRPr="00023FDB">
              <w:t xml:space="preserve">  Ознакомление с предметным и социальным окружением. </w:t>
            </w:r>
            <w:proofErr w:type="spellStart"/>
            <w:r w:rsidRPr="00023FDB">
              <w:t>Подгот</w:t>
            </w:r>
            <w:proofErr w:type="spellEnd"/>
            <w:r w:rsidRPr="00023FDB">
              <w:t>. к школе группа</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pStyle w:val="af1"/>
              <w:widowControl/>
              <w:numPr>
                <w:ilvl w:val="0"/>
                <w:numId w:val="43"/>
              </w:numPr>
              <w:suppressAutoHyphens w:val="0"/>
              <w:jc w:val="both"/>
              <w:textAlignment w:val="auto"/>
              <w:rPr>
                <w:rFonts w:cs="Times New Roman"/>
              </w:rPr>
            </w:pP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О.В. </w:t>
            </w:r>
            <w:proofErr w:type="spellStart"/>
            <w:r w:rsidRPr="00023FDB">
              <w:t>Дыбина</w:t>
            </w:r>
            <w:proofErr w:type="spellEnd"/>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с  предметным и социальным окружением. Старшая группа</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pStyle w:val="af1"/>
              <w:widowControl/>
              <w:numPr>
                <w:ilvl w:val="0"/>
                <w:numId w:val="43"/>
              </w:numPr>
              <w:suppressAutoHyphens w:val="0"/>
              <w:jc w:val="both"/>
              <w:textAlignment w:val="auto"/>
              <w:rPr>
                <w:rFonts w:cs="Times New Roman"/>
              </w:rPr>
            </w:pP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О.В. </w:t>
            </w:r>
            <w:proofErr w:type="spellStart"/>
            <w:r w:rsidRPr="00023FDB">
              <w:t>Дыбина</w:t>
            </w:r>
            <w:proofErr w:type="spellEnd"/>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с  предметным и социальным окружением. Средняя группа</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pStyle w:val="af1"/>
              <w:widowControl/>
              <w:numPr>
                <w:ilvl w:val="0"/>
                <w:numId w:val="43"/>
              </w:numPr>
              <w:suppressAutoHyphens w:val="0"/>
              <w:jc w:val="both"/>
              <w:textAlignment w:val="auto"/>
              <w:rPr>
                <w:rFonts w:cs="Times New Roman"/>
              </w:rPr>
            </w:pP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О.В. </w:t>
            </w:r>
            <w:proofErr w:type="spellStart"/>
            <w:r w:rsidRPr="00023FDB">
              <w:t>Дыбина</w:t>
            </w:r>
            <w:proofErr w:type="spellEnd"/>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с  предметным и социальным окружением. Младшая группа</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pStyle w:val="af1"/>
              <w:widowControl/>
              <w:numPr>
                <w:ilvl w:val="0"/>
                <w:numId w:val="43"/>
              </w:numPr>
              <w:suppressAutoHyphens w:val="0"/>
              <w:jc w:val="both"/>
              <w:textAlignment w:val="auto"/>
              <w:rPr>
                <w:rFonts w:cs="Times New Roman"/>
              </w:rPr>
            </w:pP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О.В. </w:t>
            </w:r>
            <w:proofErr w:type="spellStart"/>
            <w:r w:rsidRPr="00023FDB">
              <w:t>Дыбина</w:t>
            </w:r>
            <w:proofErr w:type="spellEnd"/>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с  предметным и социальным окружением. Вторая младшая группа</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pStyle w:val="af1"/>
              <w:widowControl/>
              <w:numPr>
                <w:ilvl w:val="0"/>
                <w:numId w:val="43"/>
              </w:numPr>
              <w:suppressAutoHyphens w:val="0"/>
              <w:jc w:val="both"/>
              <w:textAlignment w:val="auto"/>
              <w:rPr>
                <w:rFonts w:cs="Times New Roman"/>
              </w:rPr>
            </w:pP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Н.Ф. Губанова</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Развитие игровой деятельности. Младшая группа</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pStyle w:val="af1"/>
              <w:widowControl/>
              <w:numPr>
                <w:ilvl w:val="0"/>
                <w:numId w:val="43"/>
              </w:numPr>
              <w:suppressAutoHyphens w:val="0"/>
              <w:jc w:val="both"/>
              <w:textAlignment w:val="auto"/>
              <w:rPr>
                <w:rFonts w:cs="Times New Roman"/>
              </w:rPr>
            </w:pP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Л.В. </w:t>
            </w:r>
            <w:proofErr w:type="spellStart"/>
            <w:r w:rsidRPr="00023FDB">
              <w:t>Куцакова</w:t>
            </w:r>
            <w:proofErr w:type="spellEnd"/>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Трудовое воспитание в детском саду. Для детей 3-7 лет </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2015</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pStyle w:val="af1"/>
              <w:widowControl/>
              <w:numPr>
                <w:ilvl w:val="0"/>
                <w:numId w:val="43"/>
              </w:numPr>
              <w:suppressAutoHyphens w:val="0"/>
              <w:jc w:val="both"/>
              <w:textAlignment w:val="auto"/>
              <w:rPr>
                <w:rFonts w:cs="Times New Roman"/>
              </w:rPr>
            </w:pP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Л.Ю. Павлова</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Сборник дидактических игр по ознакомлению с окружающим миром.</w:t>
            </w:r>
          </w:p>
          <w:p w:rsidR="001747F8" w:rsidRPr="00023FDB" w:rsidRDefault="001747F8" w:rsidP="00C97909">
            <w:pPr>
              <w:jc w:val="both"/>
            </w:pPr>
            <w:r w:rsidRPr="00023FDB">
              <w:t>Для детей 4-7 лет</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2013</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pStyle w:val="af1"/>
              <w:widowControl/>
              <w:numPr>
                <w:ilvl w:val="0"/>
                <w:numId w:val="43"/>
              </w:numPr>
              <w:suppressAutoHyphens w:val="0"/>
              <w:jc w:val="both"/>
              <w:textAlignment w:val="auto"/>
              <w:rPr>
                <w:rFonts w:cs="Times New Roman"/>
              </w:rPr>
            </w:pP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Н.В. Краснощекова</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Сюжетно-ролевые игры. Для детей дошкольного возраста</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г. </w:t>
            </w:r>
            <w:proofErr w:type="spellStart"/>
            <w:r w:rsidRPr="00023FDB">
              <w:t>Ростов</w:t>
            </w:r>
            <w:proofErr w:type="spellEnd"/>
            <w:r w:rsidRPr="00023FDB">
              <w:t>-на-Дону «Феникс», 2011</w:t>
            </w:r>
          </w:p>
        </w:tc>
      </w:tr>
      <w:tr w:rsidR="001747F8" w:rsidRPr="00023FDB" w:rsidTr="00C97909">
        <w:tc>
          <w:tcPr>
            <w:tcW w:w="10348" w:type="dxa"/>
            <w:gridSpan w:val="6"/>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Вспомогательная литература</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1</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К.Ю. Белая </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Формирование основ безопасности у дошкольников. Для занятий с детьми 2-7 лет</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2014</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3</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Н.Ф. Губанова </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Развитие игровой деятельности. Средняя группа</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2014</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4</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Н.Ф. Губанова </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Развитие игровой деятельности. Младшая группа</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2014</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p>
        </w:tc>
        <w:tc>
          <w:tcPr>
            <w:tcW w:w="2055" w:type="dxa"/>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p>
        </w:tc>
        <w:tc>
          <w:tcPr>
            <w:tcW w:w="4847" w:type="dxa"/>
            <w:gridSpan w:val="2"/>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p>
        </w:tc>
        <w:tc>
          <w:tcPr>
            <w:tcW w:w="2889" w:type="dxa"/>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6</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Т.Ф. </w:t>
            </w:r>
            <w:proofErr w:type="spellStart"/>
            <w:r w:rsidRPr="00023FDB">
              <w:t>Саулина</w:t>
            </w:r>
            <w:proofErr w:type="spellEnd"/>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Знакомим дошкольников с правилами дорожного движения. Для детей 3-7 лет</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2014</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7</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М.М. Борисова</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Малоподвижные игры и игровые упражнения. Для детей 3-7 лет</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2014</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8</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Б.С. Волков, Н.В. Волкова</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Учим общаться детей 3-7 лет</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«ТЦ Сфера», 2014</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9</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Н.Н. Леонова, Н.В. </w:t>
            </w:r>
            <w:proofErr w:type="spellStart"/>
            <w:r w:rsidRPr="00023FDB">
              <w:t>Неточаева</w:t>
            </w:r>
            <w:proofErr w:type="spellEnd"/>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Нравственно-патриотическое воспитание старших дошкольников</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Волгоград «Учитель», 2013</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10</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А.И. Колобанова</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Проект «Герои дней воинской славы». Старший дошкольный возраст</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Волгоград «Учитель», 2013</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11</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Е.В. Баринова</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Улица, транспорт, дорога. Для детей раннего развития </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г. </w:t>
            </w:r>
            <w:proofErr w:type="spellStart"/>
            <w:r w:rsidRPr="00023FDB">
              <w:t>Ростов</w:t>
            </w:r>
            <w:proofErr w:type="spellEnd"/>
            <w:r w:rsidRPr="00023FDB">
              <w:t>-на-Дону «Феникс», 2014</w:t>
            </w:r>
          </w:p>
        </w:tc>
      </w:tr>
      <w:tr w:rsidR="001747F8" w:rsidRPr="00023FDB" w:rsidTr="00C97909">
        <w:tc>
          <w:tcPr>
            <w:tcW w:w="55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12</w:t>
            </w:r>
          </w:p>
        </w:tc>
        <w:tc>
          <w:tcPr>
            <w:tcW w:w="205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Г.Д. </w:t>
            </w:r>
            <w:proofErr w:type="spellStart"/>
            <w:r w:rsidRPr="00023FDB">
              <w:t>Беляевскова</w:t>
            </w:r>
            <w:proofErr w:type="spellEnd"/>
            <w:r w:rsidRPr="00023FDB">
              <w:t xml:space="preserve">, </w:t>
            </w:r>
          </w:p>
          <w:p w:rsidR="001747F8" w:rsidRPr="00023FDB" w:rsidRDefault="001747F8" w:rsidP="00C97909">
            <w:pPr>
              <w:jc w:val="both"/>
            </w:pPr>
            <w:r w:rsidRPr="00023FDB">
              <w:t xml:space="preserve">Е.А. Мартынова, </w:t>
            </w:r>
          </w:p>
        </w:tc>
        <w:tc>
          <w:tcPr>
            <w:tcW w:w="4847" w:type="dxa"/>
            <w:gridSpan w:val="2"/>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Правила дорожного движения для детей 3-7 лет</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Волгоград «Учитель», 2013</w:t>
            </w:r>
          </w:p>
        </w:tc>
      </w:tr>
      <w:tr w:rsidR="001747F8" w:rsidRPr="00023FDB" w:rsidTr="00C97909">
        <w:tc>
          <w:tcPr>
            <w:tcW w:w="5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15</w:t>
            </w:r>
          </w:p>
        </w:tc>
        <w:tc>
          <w:tcPr>
            <w:tcW w:w="2159" w:type="dxa"/>
            <w:gridSpan w:val="3"/>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 Дегтярева</w:t>
            </w:r>
          </w:p>
        </w:tc>
        <w:tc>
          <w:tcPr>
            <w:tcW w:w="476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ind w:left="-108"/>
              <w:jc w:val="both"/>
            </w:pPr>
            <w:r w:rsidRPr="00023FDB">
              <w:t xml:space="preserve">  ПДД для детей. Старший дошкольный </w:t>
            </w:r>
            <w:r w:rsidRPr="00023FDB">
              <w:lastRenderedPageBreak/>
              <w:t>возраст</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lastRenderedPageBreak/>
              <w:t>г. Москва «</w:t>
            </w:r>
            <w:proofErr w:type="spellStart"/>
            <w:r w:rsidRPr="00023FDB">
              <w:t>Эксмо</w:t>
            </w:r>
            <w:proofErr w:type="spellEnd"/>
            <w:r w:rsidRPr="00023FDB">
              <w:t xml:space="preserve">», </w:t>
            </w:r>
            <w:r w:rsidRPr="00023FDB">
              <w:lastRenderedPageBreak/>
              <w:t>2013</w:t>
            </w:r>
          </w:p>
        </w:tc>
      </w:tr>
      <w:tr w:rsidR="001747F8" w:rsidRPr="00023FDB" w:rsidTr="00C97909">
        <w:tc>
          <w:tcPr>
            <w:tcW w:w="5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lastRenderedPageBreak/>
              <w:t>16</w:t>
            </w:r>
          </w:p>
        </w:tc>
        <w:tc>
          <w:tcPr>
            <w:tcW w:w="2159" w:type="dxa"/>
            <w:gridSpan w:val="3"/>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Р.С. Буре</w:t>
            </w:r>
          </w:p>
        </w:tc>
        <w:tc>
          <w:tcPr>
            <w:tcW w:w="476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Социально-нравственное воспитание дошкольников. Для детей 3-7 лет</w:t>
            </w:r>
          </w:p>
        </w:tc>
        <w:tc>
          <w:tcPr>
            <w:tcW w:w="288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2013</w:t>
            </w:r>
          </w:p>
        </w:tc>
      </w:tr>
    </w:tbl>
    <w:p w:rsidR="001747F8" w:rsidRPr="00023FDB" w:rsidRDefault="001747F8" w:rsidP="001747F8">
      <w:pPr>
        <w:shd w:val="clear" w:color="auto" w:fill="FFFFFF"/>
        <w:jc w:val="both"/>
        <w:rPr>
          <w:b/>
          <w:color w:val="000000"/>
        </w:rPr>
      </w:pPr>
    </w:p>
    <w:p w:rsidR="001747F8" w:rsidRPr="00023FDB" w:rsidRDefault="001747F8" w:rsidP="001747F8">
      <w:pPr>
        <w:shd w:val="clear" w:color="auto" w:fill="FFFFFF"/>
        <w:jc w:val="both"/>
        <w:rPr>
          <w:b/>
          <w:color w:val="000000"/>
        </w:rPr>
      </w:pPr>
      <w:r w:rsidRPr="00023FDB">
        <w:rPr>
          <w:b/>
          <w:color w:val="000000"/>
        </w:rPr>
        <w:t>3.</w:t>
      </w:r>
      <w:r w:rsidR="00B81C22">
        <w:rPr>
          <w:b/>
          <w:color w:val="000000"/>
        </w:rPr>
        <w:t>1.2.2</w:t>
      </w:r>
      <w:r w:rsidRPr="00023FDB">
        <w:rPr>
          <w:b/>
          <w:color w:val="000000"/>
        </w:rPr>
        <w:t>Методическое обеспечение образовательной области «Познавательное развитие»</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7"/>
        <w:gridCol w:w="4819"/>
        <w:gridCol w:w="2835"/>
      </w:tblGrid>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color w:val="000000"/>
              </w:rPr>
            </w:pPr>
            <w:r w:rsidRPr="00023FDB">
              <w:rPr>
                <w:b/>
                <w:color w:val="000000"/>
              </w:rPr>
              <w:t>№</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Автор, составитель</w:t>
            </w:r>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Наименование издания</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Издательство</w:t>
            </w:r>
          </w:p>
        </w:tc>
      </w:tr>
      <w:tr w:rsidR="001747F8" w:rsidRPr="00023FDB" w:rsidTr="00C97909">
        <w:tc>
          <w:tcPr>
            <w:tcW w:w="10348" w:type="dxa"/>
            <w:gridSpan w:val="4"/>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Обязательная литература</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1</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И.А. Пономарева, В.А. </w:t>
            </w:r>
            <w:proofErr w:type="spellStart"/>
            <w:r w:rsidRPr="00023FDB">
              <w:t>Позина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Формирование элементарных математических представлений. Вторая группа раннего возраста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2</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И.А. Пономарева, </w:t>
            </w:r>
          </w:p>
          <w:p w:rsidR="001747F8" w:rsidRPr="00023FDB" w:rsidRDefault="001747F8" w:rsidP="00C97909">
            <w:pPr>
              <w:jc w:val="both"/>
            </w:pPr>
            <w:r w:rsidRPr="00023FDB">
              <w:t xml:space="preserve">В.А. </w:t>
            </w:r>
            <w:proofErr w:type="spellStart"/>
            <w:r w:rsidRPr="00023FDB">
              <w:t>Позина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Формирование элементарных математических представлений. Средняя группа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3</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И.А. Пономарева, </w:t>
            </w:r>
          </w:p>
          <w:p w:rsidR="001747F8" w:rsidRPr="00023FDB" w:rsidRDefault="001747F8" w:rsidP="00C97909">
            <w:pPr>
              <w:jc w:val="both"/>
            </w:pPr>
            <w:r w:rsidRPr="00023FDB">
              <w:t xml:space="preserve">В.А. </w:t>
            </w:r>
            <w:proofErr w:type="spellStart"/>
            <w:r w:rsidRPr="00023FDB">
              <w:t>Позина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Формирование элементарных математических представлений. Старшая группа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4</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И.А. Пономарева, </w:t>
            </w:r>
          </w:p>
          <w:p w:rsidR="001747F8" w:rsidRPr="00023FDB" w:rsidRDefault="001747F8" w:rsidP="00C97909">
            <w:pPr>
              <w:jc w:val="both"/>
            </w:pPr>
            <w:r w:rsidRPr="00023FDB">
              <w:t xml:space="preserve">В.А. </w:t>
            </w:r>
            <w:proofErr w:type="spellStart"/>
            <w:r w:rsidRPr="00023FDB">
              <w:t>Позина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Формирование элементарных математических представлений. Подготовительная группа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5</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О.А. </w:t>
            </w:r>
            <w:proofErr w:type="spellStart"/>
            <w:r w:rsidRPr="00023FDB">
              <w:t>Соломенникова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с природой в детском саду. Младшая группа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5</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О.А. </w:t>
            </w:r>
            <w:proofErr w:type="spellStart"/>
            <w:r w:rsidRPr="00023FDB">
              <w:t>Соломенникова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с природой в детском саду. Вторая группа раннего возраста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6</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О.А. </w:t>
            </w:r>
            <w:proofErr w:type="spellStart"/>
            <w:r w:rsidRPr="00023FDB">
              <w:t>Соломенникова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с природой в детском саду. Старшая группа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7</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О.А. </w:t>
            </w:r>
            <w:proofErr w:type="spellStart"/>
            <w:r w:rsidRPr="00023FDB">
              <w:t>Соломенникова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с природой в детском саду. Средняя группа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8</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Н.Е. </w:t>
            </w:r>
            <w:proofErr w:type="spellStart"/>
            <w:r w:rsidRPr="00023FDB">
              <w:t>Веракса</w:t>
            </w:r>
            <w:proofErr w:type="spellEnd"/>
            <w:r w:rsidRPr="00023FDB">
              <w:t xml:space="preserve">, </w:t>
            </w:r>
          </w:p>
          <w:p w:rsidR="001747F8" w:rsidRPr="00023FDB" w:rsidRDefault="001747F8" w:rsidP="00C97909">
            <w:pPr>
              <w:jc w:val="both"/>
            </w:pPr>
            <w:r w:rsidRPr="00023FDB">
              <w:t xml:space="preserve">А.Н. </w:t>
            </w:r>
            <w:proofErr w:type="spellStart"/>
            <w:r w:rsidRPr="00023FDB">
              <w:t>Веракса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Проектная деятельность дошкольников. Для детей 5-7 лет</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2016</w:t>
            </w:r>
          </w:p>
        </w:tc>
      </w:tr>
      <w:tr w:rsidR="001747F8" w:rsidRPr="00023FDB" w:rsidTr="00C97909">
        <w:tc>
          <w:tcPr>
            <w:tcW w:w="10348" w:type="dxa"/>
            <w:gridSpan w:val="4"/>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rPr>
                <w:b/>
              </w:rPr>
              <w:t>Вспомогательная литература</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1</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О.В. </w:t>
            </w:r>
            <w:proofErr w:type="spellStart"/>
            <w:r w:rsidRPr="00023FDB">
              <w:t>Дыбина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Творим, изменяем, преобразуем</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ТЦ «Сфера»,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2</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О.В. </w:t>
            </w:r>
            <w:proofErr w:type="spellStart"/>
            <w:r w:rsidRPr="00023FDB">
              <w:t>Дыбина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ind w:left="-108"/>
              <w:jc w:val="both"/>
            </w:pPr>
            <w:r w:rsidRPr="00023FDB">
              <w:t>Ребенок в мире поиска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ТЦ «Сфера»,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3</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О.В. </w:t>
            </w:r>
            <w:proofErr w:type="spellStart"/>
            <w:r w:rsidRPr="00023FDB">
              <w:t>Дыбина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Что было до …</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ТЦ «Сфера», 2014</w:t>
            </w:r>
          </w:p>
        </w:tc>
      </w:tr>
      <w:tr w:rsidR="001747F8" w:rsidRPr="00023FDB" w:rsidTr="00C97909">
        <w:trPr>
          <w:trHeight w:val="70"/>
        </w:trPr>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4</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О.В. </w:t>
            </w:r>
            <w:proofErr w:type="spellStart"/>
            <w:r w:rsidRPr="00023FDB">
              <w:t>Дыбина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Неизведанное рядом</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ТЦ «Сфера»,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5</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Е.Е. </w:t>
            </w:r>
            <w:proofErr w:type="spellStart"/>
            <w:r w:rsidRPr="00023FDB">
              <w:t>Крашенников</w:t>
            </w:r>
            <w:proofErr w:type="spellEnd"/>
            <w:r w:rsidRPr="00023FDB">
              <w:t xml:space="preserve">, </w:t>
            </w:r>
          </w:p>
          <w:p w:rsidR="001747F8" w:rsidRPr="00023FDB" w:rsidRDefault="001747F8" w:rsidP="00C97909">
            <w:pPr>
              <w:jc w:val="both"/>
            </w:pPr>
            <w:r w:rsidRPr="00023FDB">
              <w:t>О.Л. Холодова</w:t>
            </w:r>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Развитие познавательных способностей дошкольников. Для детей 4-7 лет</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«Мозаика-синтез», 2014</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6</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О.М. Масленникова,</w:t>
            </w:r>
          </w:p>
          <w:p w:rsidR="001747F8" w:rsidRPr="00023FDB" w:rsidRDefault="001747F8" w:rsidP="00C97909">
            <w:pPr>
              <w:jc w:val="both"/>
            </w:pPr>
            <w:r w:rsidRPr="00023FDB">
              <w:t>А.А. Филиппенко</w:t>
            </w:r>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Экологические проекты в детском саду</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Волгоград «Учитель»,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7</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И.А. Лыкова,</w:t>
            </w:r>
          </w:p>
          <w:p w:rsidR="001747F8" w:rsidRPr="00023FDB" w:rsidRDefault="001747F8" w:rsidP="00C97909">
            <w:pPr>
              <w:jc w:val="both"/>
            </w:pPr>
            <w:r w:rsidRPr="00023FDB">
              <w:t xml:space="preserve"> Н.А. Рыжова</w:t>
            </w:r>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Интеграция эстетического и экологического образования в детском саду</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«Цветной мир», 2014</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8</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В.О. Николаева</w:t>
            </w:r>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Россия. Средний дошкольный возраст</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w:t>
            </w:r>
            <w:proofErr w:type="spellStart"/>
            <w:r w:rsidRPr="00023FDB">
              <w:t>Росмэн</w:t>
            </w:r>
            <w:proofErr w:type="spellEnd"/>
            <w:r w:rsidRPr="00023FDB">
              <w:t>»,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9</w:t>
            </w: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Т.А. Шорыгина</w:t>
            </w:r>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Наша Родина – Россия. Младший и старший дошкольный возраст</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 Москва ТЦ «Сфера»,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
          <w:p w:rsidR="001747F8" w:rsidRPr="00023FDB" w:rsidRDefault="001747F8" w:rsidP="00C97909">
            <w:pPr>
              <w:jc w:val="both"/>
            </w:pPr>
          </w:p>
        </w:tc>
        <w:tc>
          <w:tcPr>
            <w:tcW w:w="212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
        </w:tc>
      </w:tr>
    </w:tbl>
    <w:p w:rsidR="001747F8" w:rsidRPr="00023FDB" w:rsidRDefault="001747F8" w:rsidP="001747F8">
      <w:pPr>
        <w:pStyle w:val="af8"/>
        <w:numPr>
          <w:ilvl w:val="0"/>
          <w:numId w:val="44"/>
        </w:numPr>
        <w:ind w:left="0" w:firstLine="284"/>
        <w:jc w:val="both"/>
        <w:rPr>
          <w:sz w:val="24"/>
          <w:szCs w:val="24"/>
        </w:rPr>
      </w:pPr>
      <w:r w:rsidRPr="00023FDB">
        <w:rPr>
          <w:rStyle w:val="fontstyle21"/>
          <w:rFonts w:ascii="Times New Roman" w:hAnsi="Times New Roman"/>
        </w:rPr>
        <w:lastRenderedPageBreak/>
        <w:t>Региональная программа «Обучение детей дошкольного возраста правилам безопасного поведения на дорогах», под ред.</w:t>
      </w:r>
      <w:r w:rsidRPr="00023FDB">
        <w:rPr>
          <w:sz w:val="24"/>
          <w:szCs w:val="24"/>
        </w:rPr>
        <w:t xml:space="preserve"> </w:t>
      </w:r>
      <w:r w:rsidRPr="00023FDB">
        <w:rPr>
          <w:rStyle w:val="fontstyle21"/>
          <w:rFonts w:ascii="Times New Roman" w:hAnsi="Times New Roman"/>
        </w:rPr>
        <w:t xml:space="preserve">Р.Н. </w:t>
      </w:r>
      <w:proofErr w:type="spellStart"/>
      <w:r w:rsidRPr="00023FDB">
        <w:rPr>
          <w:rStyle w:val="fontstyle21"/>
          <w:rFonts w:ascii="Times New Roman" w:hAnsi="Times New Roman"/>
        </w:rPr>
        <w:t>Минниханова</w:t>
      </w:r>
      <w:proofErr w:type="spellEnd"/>
      <w:r w:rsidRPr="00023FDB">
        <w:rPr>
          <w:rStyle w:val="fontstyle21"/>
          <w:rFonts w:ascii="Times New Roman" w:hAnsi="Times New Roman"/>
        </w:rPr>
        <w:t xml:space="preserve">, И.А. </w:t>
      </w:r>
      <w:proofErr w:type="spellStart"/>
      <w:r w:rsidRPr="00023FDB">
        <w:rPr>
          <w:rStyle w:val="fontstyle21"/>
          <w:rFonts w:ascii="Times New Roman" w:hAnsi="Times New Roman"/>
        </w:rPr>
        <w:t>Халиуллина</w:t>
      </w:r>
      <w:proofErr w:type="spellEnd"/>
      <w:r w:rsidRPr="00023FDB">
        <w:rPr>
          <w:rStyle w:val="fontstyle21"/>
          <w:rFonts w:ascii="Times New Roman" w:hAnsi="Times New Roman"/>
        </w:rPr>
        <w:t>;</w:t>
      </w:r>
    </w:p>
    <w:p w:rsidR="001747F8" w:rsidRPr="00023FDB" w:rsidRDefault="001747F8" w:rsidP="001747F8">
      <w:pPr>
        <w:pStyle w:val="af8"/>
        <w:numPr>
          <w:ilvl w:val="0"/>
          <w:numId w:val="44"/>
        </w:numPr>
        <w:ind w:left="0" w:firstLine="284"/>
        <w:jc w:val="both"/>
        <w:rPr>
          <w:sz w:val="24"/>
          <w:szCs w:val="24"/>
        </w:rPr>
      </w:pPr>
      <w:r w:rsidRPr="00023FDB">
        <w:rPr>
          <w:rStyle w:val="fontstyle21"/>
          <w:rFonts w:ascii="Times New Roman" w:hAnsi="Times New Roman"/>
        </w:rPr>
        <w:t>«</w:t>
      </w:r>
      <w:proofErr w:type="spellStart"/>
      <w:r w:rsidRPr="00023FDB">
        <w:rPr>
          <w:rStyle w:val="fontstyle21"/>
          <w:rFonts w:ascii="Times New Roman" w:hAnsi="Times New Roman"/>
        </w:rPr>
        <w:t>Төбәкнен</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мәктәпкәчә</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белем</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биру</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программасы</w:t>
      </w:r>
      <w:proofErr w:type="spellEnd"/>
      <w:r w:rsidRPr="00023FDB">
        <w:rPr>
          <w:rStyle w:val="fontstyle21"/>
          <w:rFonts w:ascii="Times New Roman" w:hAnsi="Times New Roman"/>
        </w:rPr>
        <w:t>» / Региональная программа дошкольного образования, автор Р. К.</w:t>
      </w:r>
      <w:r w:rsidRPr="00023FDB">
        <w:rPr>
          <w:sz w:val="24"/>
          <w:szCs w:val="24"/>
        </w:rPr>
        <w:t xml:space="preserve"> </w:t>
      </w:r>
      <w:proofErr w:type="spellStart"/>
      <w:r w:rsidRPr="00023FDB">
        <w:rPr>
          <w:rStyle w:val="fontstyle21"/>
          <w:rFonts w:ascii="Times New Roman" w:hAnsi="Times New Roman"/>
        </w:rPr>
        <w:t>Шаехова</w:t>
      </w:r>
      <w:proofErr w:type="spellEnd"/>
      <w:r w:rsidRPr="00023FDB">
        <w:rPr>
          <w:rStyle w:val="fontstyle21"/>
          <w:rFonts w:ascii="Times New Roman" w:hAnsi="Times New Roman"/>
        </w:rPr>
        <w:t>;</w:t>
      </w:r>
    </w:p>
    <w:p w:rsidR="001747F8" w:rsidRPr="00023FDB" w:rsidRDefault="001747F8" w:rsidP="001747F8">
      <w:pPr>
        <w:pStyle w:val="af8"/>
        <w:numPr>
          <w:ilvl w:val="0"/>
          <w:numId w:val="44"/>
        </w:numPr>
        <w:ind w:left="0" w:firstLine="284"/>
        <w:jc w:val="both"/>
        <w:rPr>
          <w:sz w:val="24"/>
          <w:szCs w:val="24"/>
        </w:rPr>
      </w:pPr>
      <w:r w:rsidRPr="00023FDB">
        <w:rPr>
          <w:rStyle w:val="fontstyle21"/>
          <w:rFonts w:ascii="Times New Roman" w:hAnsi="Times New Roman"/>
        </w:rPr>
        <w:t>«</w:t>
      </w:r>
      <w:proofErr w:type="spellStart"/>
      <w:r w:rsidRPr="00023FDB">
        <w:rPr>
          <w:rStyle w:val="fontstyle21"/>
          <w:rFonts w:ascii="Times New Roman" w:hAnsi="Times New Roman"/>
        </w:rPr>
        <w:t>Балалар</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бакчасында</w:t>
      </w:r>
      <w:proofErr w:type="spellEnd"/>
      <w:r w:rsidRPr="00023FDB">
        <w:rPr>
          <w:rStyle w:val="fontstyle21"/>
          <w:rFonts w:ascii="Times New Roman" w:hAnsi="Times New Roman"/>
        </w:rPr>
        <w:t xml:space="preserve"> рус </w:t>
      </w:r>
      <w:proofErr w:type="spellStart"/>
      <w:r w:rsidRPr="00023FDB">
        <w:rPr>
          <w:rStyle w:val="fontstyle21"/>
          <w:rFonts w:ascii="Times New Roman" w:hAnsi="Times New Roman"/>
        </w:rPr>
        <w:t>hәм</w:t>
      </w:r>
      <w:proofErr w:type="spellEnd"/>
      <w:r w:rsidRPr="00023FDB">
        <w:rPr>
          <w:rStyle w:val="fontstyle21"/>
          <w:rFonts w:ascii="Times New Roman" w:hAnsi="Times New Roman"/>
        </w:rPr>
        <w:t xml:space="preserve"> башка </w:t>
      </w:r>
      <w:proofErr w:type="spellStart"/>
      <w:r w:rsidRPr="00023FDB">
        <w:rPr>
          <w:rStyle w:val="fontstyle21"/>
          <w:rFonts w:ascii="Times New Roman" w:hAnsi="Times New Roman"/>
        </w:rPr>
        <w:t>милләт</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балаларына</w:t>
      </w:r>
      <w:proofErr w:type="spellEnd"/>
      <w:r w:rsidRPr="00023FDB">
        <w:rPr>
          <w:rStyle w:val="fontstyle21"/>
          <w:rFonts w:ascii="Times New Roman" w:hAnsi="Times New Roman"/>
        </w:rPr>
        <w:t xml:space="preserve"> татар теле </w:t>
      </w:r>
      <w:proofErr w:type="spellStart"/>
      <w:r w:rsidRPr="00023FDB">
        <w:rPr>
          <w:rStyle w:val="fontstyle21"/>
          <w:rFonts w:ascii="Times New Roman" w:hAnsi="Times New Roman"/>
        </w:rPr>
        <w:t>өйрәту</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программасы</w:t>
      </w:r>
      <w:proofErr w:type="spellEnd"/>
      <w:r w:rsidRPr="00023FDB">
        <w:rPr>
          <w:rStyle w:val="fontstyle21"/>
          <w:rFonts w:ascii="Times New Roman" w:hAnsi="Times New Roman"/>
        </w:rPr>
        <w:t>» / «Программа обучения</w:t>
      </w:r>
      <w:r w:rsidRPr="00023FDB">
        <w:rPr>
          <w:sz w:val="24"/>
          <w:szCs w:val="24"/>
        </w:rPr>
        <w:t xml:space="preserve"> </w:t>
      </w:r>
      <w:r w:rsidRPr="00023FDB">
        <w:rPr>
          <w:rStyle w:val="fontstyle21"/>
          <w:rFonts w:ascii="Times New Roman" w:hAnsi="Times New Roman"/>
        </w:rPr>
        <w:t>русскоязычных и детей других национальностей татарскому языку в детском саду», авторы З.М. Зарипова, Р.Г.</w:t>
      </w:r>
      <w:r w:rsidRPr="00023FDB">
        <w:rPr>
          <w:sz w:val="24"/>
          <w:szCs w:val="24"/>
        </w:rPr>
        <w:t xml:space="preserve"> </w:t>
      </w:r>
      <w:proofErr w:type="spellStart"/>
      <w:r w:rsidRPr="00023FDB">
        <w:rPr>
          <w:rStyle w:val="fontstyle21"/>
          <w:rFonts w:ascii="Times New Roman" w:hAnsi="Times New Roman"/>
        </w:rPr>
        <w:t>Кидрячева</w:t>
      </w:r>
      <w:proofErr w:type="spellEnd"/>
      <w:r w:rsidRPr="00023FDB">
        <w:rPr>
          <w:rStyle w:val="fontstyle21"/>
          <w:rFonts w:ascii="Times New Roman" w:hAnsi="Times New Roman"/>
        </w:rPr>
        <w:t>, Р.С. Исаева и др.</w:t>
      </w:r>
    </w:p>
    <w:p w:rsidR="001747F8" w:rsidRPr="00023FDB" w:rsidRDefault="001747F8" w:rsidP="001747F8">
      <w:pPr>
        <w:pStyle w:val="af8"/>
        <w:numPr>
          <w:ilvl w:val="0"/>
          <w:numId w:val="44"/>
        </w:numPr>
        <w:ind w:left="0" w:firstLine="284"/>
        <w:jc w:val="both"/>
        <w:rPr>
          <w:sz w:val="24"/>
          <w:szCs w:val="24"/>
        </w:rPr>
      </w:pPr>
      <w:r w:rsidRPr="00023FDB">
        <w:rPr>
          <w:rStyle w:val="fontstyle21"/>
          <w:rFonts w:ascii="Times New Roman" w:hAnsi="Times New Roman"/>
        </w:rPr>
        <w:t>«</w:t>
      </w:r>
      <w:proofErr w:type="spellStart"/>
      <w:r w:rsidRPr="00023FDB">
        <w:rPr>
          <w:rStyle w:val="fontstyle21"/>
          <w:rFonts w:ascii="Times New Roman" w:hAnsi="Times New Roman"/>
        </w:rPr>
        <w:t>Татарча</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сөйләшәбез</w:t>
      </w:r>
      <w:proofErr w:type="spellEnd"/>
      <w:r w:rsidRPr="00023FDB">
        <w:rPr>
          <w:rStyle w:val="fontstyle21"/>
          <w:rFonts w:ascii="Times New Roman" w:hAnsi="Times New Roman"/>
        </w:rPr>
        <w:t xml:space="preserve">». Методик </w:t>
      </w:r>
      <w:proofErr w:type="spellStart"/>
      <w:r w:rsidRPr="00023FDB">
        <w:rPr>
          <w:rStyle w:val="fontstyle21"/>
          <w:rFonts w:ascii="Times New Roman" w:hAnsi="Times New Roman"/>
        </w:rPr>
        <w:t>кулланмалар</w:t>
      </w:r>
      <w:proofErr w:type="spellEnd"/>
      <w:r w:rsidRPr="00023FDB">
        <w:rPr>
          <w:rStyle w:val="fontstyle21"/>
          <w:rFonts w:ascii="Times New Roman" w:hAnsi="Times New Roman"/>
        </w:rPr>
        <w:t xml:space="preserve">. 4 - 5 </w:t>
      </w:r>
      <w:proofErr w:type="spellStart"/>
      <w:r w:rsidRPr="00023FDB">
        <w:rPr>
          <w:rStyle w:val="fontstyle21"/>
          <w:rFonts w:ascii="Times New Roman" w:hAnsi="Times New Roman"/>
        </w:rPr>
        <w:t>яшь</w:t>
      </w:r>
      <w:proofErr w:type="spellEnd"/>
      <w:r w:rsidRPr="00023FDB">
        <w:rPr>
          <w:rStyle w:val="fontstyle21"/>
          <w:rFonts w:ascii="Times New Roman" w:hAnsi="Times New Roman"/>
        </w:rPr>
        <w:t xml:space="preserve"> / Методическое пособие «Говорим по-татарски» для детей, 4 – 5</w:t>
      </w:r>
      <w:r w:rsidRPr="00023FDB">
        <w:rPr>
          <w:sz w:val="24"/>
          <w:szCs w:val="24"/>
        </w:rPr>
        <w:t xml:space="preserve"> </w:t>
      </w:r>
      <w:r w:rsidRPr="00023FDB">
        <w:rPr>
          <w:rStyle w:val="fontstyle21"/>
          <w:rFonts w:ascii="Times New Roman" w:hAnsi="Times New Roman"/>
        </w:rPr>
        <w:t xml:space="preserve">лет, авторы З.М. Зарипова, Р.Г. </w:t>
      </w:r>
      <w:proofErr w:type="spellStart"/>
      <w:r w:rsidRPr="00023FDB">
        <w:rPr>
          <w:rStyle w:val="fontstyle21"/>
          <w:rFonts w:ascii="Times New Roman" w:hAnsi="Times New Roman"/>
        </w:rPr>
        <w:t>Кидрячева</w:t>
      </w:r>
      <w:proofErr w:type="spellEnd"/>
      <w:r w:rsidRPr="00023FDB">
        <w:rPr>
          <w:rStyle w:val="fontstyle21"/>
          <w:rFonts w:ascii="Times New Roman" w:hAnsi="Times New Roman"/>
        </w:rPr>
        <w:t>, Р.С. Исаева и др.</w:t>
      </w:r>
    </w:p>
    <w:p w:rsidR="001747F8" w:rsidRPr="00023FDB" w:rsidRDefault="001747F8" w:rsidP="001747F8">
      <w:pPr>
        <w:pStyle w:val="af8"/>
        <w:numPr>
          <w:ilvl w:val="0"/>
          <w:numId w:val="44"/>
        </w:numPr>
        <w:ind w:left="0" w:firstLine="284"/>
        <w:jc w:val="both"/>
        <w:rPr>
          <w:sz w:val="24"/>
          <w:szCs w:val="24"/>
        </w:rPr>
      </w:pPr>
      <w:r w:rsidRPr="00023FDB">
        <w:rPr>
          <w:rStyle w:val="fontstyle21"/>
          <w:rFonts w:ascii="Times New Roman" w:hAnsi="Times New Roman"/>
        </w:rPr>
        <w:t>«</w:t>
      </w:r>
      <w:proofErr w:type="spellStart"/>
      <w:r w:rsidRPr="00023FDB">
        <w:rPr>
          <w:rStyle w:val="fontstyle21"/>
          <w:rFonts w:ascii="Times New Roman" w:hAnsi="Times New Roman"/>
        </w:rPr>
        <w:t>Татарча</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сөйләшәбез</w:t>
      </w:r>
      <w:proofErr w:type="spellEnd"/>
      <w:r w:rsidRPr="00023FDB">
        <w:rPr>
          <w:rStyle w:val="fontstyle21"/>
          <w:rFonts w:ascii="Times New Roman" w:hAnsi="Times New Roman"/>
        </w:rPr>
        <w:t xml:space="preserve">». Методик </w:t>
      </w:r>
      <w:proofErr w:type="spellStart"/>
      <w:r w:rsidRPr="00023FDB">
        <w:rPr>
          <w:rStyle w:val="fontstyle21"/>
          <w:rFonts w:ascii="Times New Roman" w:hAnsi="Times New Roman"/>
        </w:rPr>
        <w:t>кулланмалар</w:t>
      </w:r>
      <w:proofErr w:type="spellEnd"/>
      <w:r w:rsidRPr="00023FDB">
        <w:rPr>
          <w:rStyle w:val="fontstyle21"/>
          <w:rFonts w:ascii="Times New Roman" w:hAnsi="Times New Roman"/>
        </w:rPr>
        <w:t xml:space="preserve">. 5 - 6 </w:t>
      </w:r>
      <w:proofErr w:type="spellStart"/>
      <w:r w:rsidRPr="00023FDB">
        <w:rPr>
          <w:rStyle w:val="fontstyle21"/>
          <w:rFonts w:ascii="Times New Roman" w:hAnsi="Times New Roman"/>
        </w:rPr>
        <w:t>яшь</w:t>
      </w:r>
      <w:proofErr w:type="spellEnd"/>
      <w:r w:rsidRPr="00023FDB">
        <w:rPr>
          <w:rStyle w:val="fontstyle21"/>
          <w:rFonts w:ascii="Times New Roman" w:hAnsi="Times New Roman"/>
        </w:rPr>
        <w:t xml:space="preserve"> / Методическое пособие «Говорим по-татарски» для детей, 5 – 6</w:t>
      </w:r>
      <w:r w:rsidRPr="00023FDB">
        <w:rPr>
          <w:sz w:val="24"/>
          <w:szCs w:val="24"/>
        </w:rPr>
        <w:t xml:space="preserve"> </w:t>
      </w:r>
      <w:r w:rsidRPr="00023FDB">
        <w:rPr>
          <w:rStyle w:val="fontstyle21"/>
          <w:rFonts w:ascii="Times New Roman" w:hAnsi="Times New Roman"/>
        </w:rPr>
        <w:t xml:space="preserve">лет, авторы З.М. Зарипова, Р.Г. </w:t>
      </w:r>
      <w:proofErr w:type="spellStart"/>
      <w:r w:rsidRPr="00023FDB">
        <w:rPr>
          <w:rStyle w:val="fontstyle21"/>
          <w:rFonts w:ascii="Times New Roman" w:hAnsi="Times New Roman"/>
        </w:rPr>
        <w:t>Кидрячева</w:t>
      </w:r>
      <w:proofErr w:type="spellEnd"/>
      <w:r w:rsidRPr="00023FDB">
        <w:rPr>
          <w:rStyle w:val="fontstyle21"/>
          <w:rFonts w:ascii="Times New Roman" w:hAnsi="Times New Roman"/>
        </w:rPr>
        <w:t>, Р.С. Исаева и др.</w:t>
      </w:r>
    </w:p>
    <w:p w:rsidR="001747F8" w:rsidRPr="00023FDB" w:rsidRDefault="001747F8" w:rsidP="001747F8">
      <w:pPr>
        <w:pStyle w:val="af8"/>
        <w:numPr>
          <w:ilvl w:val="0"/>
          <w:numId w:val="44"/>
        </w:numPr>
        <w:ind w:left="0" w:firstLine="284"/>
        <w:jc w:val="both"/>
        <w:rPr>
          <w:sz w:val="24"/>
          <w:szCs w:val="24"/>
        </w:rPr>
      </w:pPr>
      <w:r w:rsidRPr="00023FDB">
        <w:rPr>
          <w:rStyle w:val="fontstyle21"/>
          <w:rFonts w:ascii="Times New Roman" w:hAnsi="Times New Roman"/>
        </w:rPr>
        <w:t>«</w:t>
      </w:r>
      <w:proofErr w:type="spellStart"/>
      <w:r w:rsidRPr="00023FDB">
        <w:rPr>
          <w:rStyle w:val="fontstyle21"/>
          <w:rFonts w:ascii="Times New Roman" w:hAnsi="Times New Roman"/>
        </w:rPr>
        <w:t>Татарча</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сөйләшәбез</w:t>
      </w:r>
      <w:proofErr w:type="spellEnd"/>
      <w:r w:rsidRPr="00023FDB">
        <w:rPr>
          <w:rStyle w:val="fontstyle21"/>
          <w:rFonts w:ascii="Times New Roman" w:hAnsi="Times New Roman"/>
        </w:rPr>
        <w:t xml:space="preserve">». Методик </w:t>
      </w:r>
      <w:proofErr w:type="spellStart"/>
      <w:r w:rsidRPr="00023FDB">
        <w:rPr>
          <w:rStyle w:val="fontstyle21"/>
          <w:rFonts w:ascii="Times New Roman" w:hAnsi="Times New Roman"/>
        </w:rPr>
        <w:t>кулланмалар</w:t>
      </w:r>
      <w:proofErr w:type="spellEnd"/>
      <w:r w:rsidRPr="00023FDB">
        <w:rPr>
          <w:rStyle w:val="fontstyle21"/>
          <w:rFonts w:ascii="Times New Roman" w:hAnsi="Times New Roman"/>
        </w:rPr>
        <w:t xml:space="preserve">. 6 - 7 </w:t>
      </w:r>
      <w:proofErr w:type="spellStart"/>
      <w:r w:rsidRPr="00023FDB">
        <w:rPr>
          <w:rStyle w:val="fontstyle21"/>
          <w:rFonts w:ascii="Times New Roman" w:hAnsi="Times New Roman"/>
        </w:rPr>
        <w:t>яшь</w:t>
      </w:r>
      <w:proofErr w:type="spellEnd"/>
      <w:r w:rsidRPr="00023FDB">
        <w:rPr>
          <w:rStyle w:val="fontstyle21"/>
          <w:rFonts w:ascii="Times New Roman" w:hAnsi="Times New Roman"/>
        </w:rPr>
        <w:t xml:space="preserve"> / Методическое пособие «Говорим по-татарски» для детей, 6-7</w:t>
      </w:r>
      <w:r w:rsidRPr="00023FDB">
        <w:rPr>
          <w:sz w:val="24"/>
          <w:szCs w:val="24"/>
        </w:rPr>
        <w:t xml:space="preserve"> </w:t>
      </w:r>
      <w:r w:rsidRPr="00023FDB">
        <w:rPr>
          <w:rStyle w:val="fontstyle21"/>
          <w:rFonts w:ascii="Times New Roman" w:hAnsi="Times New Roman"/>
        </w:rPr>
        <w:t xml:space="preserve">лет, авторы З.М. Зарипова, Р.Г. </w:t>
      </w:r>
      <w:proofErr w:type="spellStart"/>
      <w:r w:rsidRPr="00023FDB">
        <w:rPr>
          <w:rStyle w:val="fontstyle21"/>
          <w:rFonts w:ascii="Times New Roman" w:hAnsi="Times New Roman"/>
        </w:rPr>
        <w:t>Кидрячева</w:t>
      </w:r>
      <w:proofErr w:type="spellEnd"/>
      <w:r w:rsidRPr="00023FDB">
        <w:rPr>
          <w:rStyle w:val="fontstyle21"/>
          <w:rFonts w:ascii="Times New Roman" w:hAnsi="Times New Roman"/>
        </w:rPr>
        <w:t>, Р.С. Исаева и др.</w:t>
      </w:r>
    </w:p>
    <w:p w:rsidR="001747F8" w:rsidRPr="00023FDB" w:rsidRDefault="001747F8" w:rsidP="001747F8">
      <w:pPr>
        <w:pStyle w:val="af8"/>
        <w:numPr>
          <w:ilvl w:val="0"/>
          <w:numId w:val="44"/>
        </w:numPr>
        <w:ind w:left="0" w:firstLine="284"/>
        <w:jc w:val="both"/>
        <w:rPr>
          <w:sz w:val="24"/>
          <w:szCs w:val="24"/>
        </w:rPr>
      </w:pPr>
      <w:r w:rsidRPr="00023FDB">
        <w:rPr>
          <w:rStyle w:val="fontstyle21"/>
          <w:rFonts w:ascii="Times New Roman" w:hAnsi="Times New Roman"/>
        </w:rPr>
        <w:t xml:space="preserve">«Туган </w:t>
      </w:r>
      <w:proofErr w:type="spellStart"/>
      <w:r w:rsidRPr="00023FDB">
        <w:rPr>
          <w:rStyle w:val="fontstyle21"/>
          <w:rFonts w:ascii="Times New Roman" w:hAnsi="Times New Roman"/>
        </w:rPr>
        <w:t>телдә</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сөйләшәбез</w:t>
      </w:r>
      <w:proofErr w:type="spellEnd"/>
      <w:r w:rsidRPr="00023FDB">
        <w:rPr>
          <w:rStyle w:val="fontstyle21"/>
          <w:rFonts w:ascii="Times New Roman" w:hAnsi="Times New Roman"/>
        </w:rPr>
        <w:t xml:space="preserve">». Методик </w:t>
      </w:r>
      <w:proofErr w:type="spellStart"/>
      <w:r w:rsidRPr="00023FDB">
        <w:rPr>
          <w:rStyle w:val="fontstyle21"/>
          <w:rFonts w:ascii="Times New Roman" w:hAnsi="Times New Roman"/>
        </w:rPr>
        <w:t>кулланма</w:t>
      </w:r>
      <w:proofErr w:type="spellEnd"/>
      <w:r w:rsidRPr="00023FDB">
        <w:rPr>
          <w:rStyle w:val="fontstyle21"/>
          <w:rFonts w:ascii="Times New Roman" w:hAnsi="Times New Roman"/>
        </w:rPr>
        <w:t xml:space="preserve">. 2 - 3 </w:t>
      </w:r>
      <w:proofErr w:type="spellStart"/>
      <w:r w:rsidRPr="00023FDB">
        <w:rPr>
          <w:rStyle w:val="fontstyle21"/>
          <w:rFonts w:ascii="Times New Roman" w:hAnsi="Times New Roman"/>
        </w:rPr>
        <w:t>яшь</w:t>
      </w:r>
      <w:proofErr w:type="spellEnd"/>
      <w:r w:rsidRPr="00023FDB">
        <w:rPr>
          <w:rStyle w:val="fontstyle21"/>
          <w:rFonts w:ascii="Times New Roman" w:hAnsi="Times New Roman"/>
        </w:rPr>
        <w:t xml:space="preserve"> / Методическое пособие «Говорим на родном языке» для детей</w:t>
      </w:r>
      <w:r w:rsidRPr="00023FDB">
        <w:rPr>
          <w:sz w:val="24"/>
          <w:szCs w:val="24"/>
        </w:rPr>
        <w:t xml:space="preserve">  </w:t>
      </w:r>
      <w:r w:rsidRPr="00023FDB">
        <w:rPr>
          <w:rStyle w:val="fontstyle21"/>
          <w:rFonts w:ascii="Times New Roman" w:hAnsi="Times New Roman"/>
        </w:rPr>
        <w:t xml:space="preserve">2 - 3 лет, авторы Ф.В. </w:t>
      </w:r>
      <w:proofErr w:type="spellStart"/>
      <w:r w:rsidRPr="00023FDB">
        <w:rPr>
          <w:rStyle w:val="fontstyle21"/>
          <w:rFonts w:ascii="Times New Roman" w:hAnsi="Times New Roman"/>
        </w:rPr>
        <w:t>Хазратова</w:t>
      </w:r>
      <w:proofErr w:type="spellEnd"/>
      <w:r w:rsidRPr="00023FDB">
        <w:rPr>
          <w:rStyle w:val="fontstyle21"/>
          <w:rFonts w:ascii="Times New Roman" w:hAnsi="Times New Roman"/>
        </w:rPr>
        <w:t xml:space="preserve">, З.Г. Шарафутдинова, </w:t>
      </w:r>
      <w:proofErr w:type="spellStart"/>
      <w:r w:rsidRPr="00023FDB">
        <w:rPr>
          <w:rStyle w:val="fontstyle21"/>
          <w:rFonts w:ascii="Times New Roman" w:hAnsi="Times New Roman"/>
        </w:rPr>
        <w:t>И.З.Хабибуллина</w:t>
      </w:r>
      <w:proofErr w:type="spellEnd"/>
      <w:r w:rsidRPr="00023FDB">
        <w:rPr>
          <w:rStyle w:val="fontstyle21"/>
          <w:rFonts w:ascii="Times New Roman" w:hAnsi="Times New Roman"/>
        </w:rPr>
        <w:t>.</w:t>
      </w:r>
    </w:p>
    <w:p w:rsidR="001747F8" w:rsidRPr="00023FDB" w:rsidRDefault="001747F8" w:rsidP="001747F8">
      <w:pPr>
        <w:pStyle w:val="af8"/>
        <w:numPr>
          <w:ilvl w:val="0"/>
          <w:numId w:val="44"/>
        </w:numPr>
        <w:ind w:left="0" w:firstLine="284"/>
        <w:jc w:val="both"/>
        <w:rPr>
          <w:sz w:val="24"/>
          <w:szCs w:val="24"/>
        </w:rPr>
      </w:pPr>
      <w:r w:rsidRPr="00023FDB">
        <w:rPr>
          <w:rStyle w:val="fontstyle21"/>
          <w:rFonts w:ascii="Times New Roman" w:hAnsi="Times New Roman"/>
        </w:rPr>
        <w:t xml:space="preserve">«Туган </w:t>
      </w:r>
      <w:proofErr w:type="spellStart"/>
      <w:r w:rsidRPr="00023FDB">
        <w:rPr>
          <w:rStyle w:val="fontstyle21"/>
          <w:rFonts w:ascii="Times New Roman" w:hAnsi="Times New Roman"/>
        </w:rPr>
        <w:t>телдә</w:t>
      </w:r>
      <w:proofErr w:type="spellEnd"/>
      <w:r w:rsidRPr="00023FDB">
        <w:rPr>
          <w:rStyle w:val="fontstyle21"/>
          <w:rFonts w:ascii="Times New Roman" w:hAnsi="Times New Roman"/>
        </w:rPr>
        <w:t xml:space="preserve"> </w:t>
      </w:r>
      <w:proofErr w:type="spellStart"/>
      <w:r w:rsidRPr="00023FDB">
        <w:rPr>
          <w:rStyle w:val="fontstyle21"/>
          <w:rFonts w:ascii="Times New Roman" w:hAnsi="Times New Roman"/>
        </w:rPr>
        <w:t>сөйләшәбез</w:t>
      </w:r>
      <w:proofErr w:type="spellEnd"/>
      <w:r w:rsidRPr="00023FDB">
        <w:rPr>
          <w:rStyle w:val="fontstyle21"/>
          <w:rFonts w:ascii="Times New Roman" w:hAnsi="Times New Roman"/>
        </w:rPr>
        <w:t xml:space="preserve">». Методик </w:t>
      </w:r>
      <w:proofErr w:type="spellStart"/>
      <w:r w:rsidRPr="00023FDB">
        <w:rPr>
          <w:rStyle w:val="fontstyle21"/>
          <w:rFonts w:ascii="Times New Roman" w:hAnsi="Times New Roman"/>
        </w:rPr>
        <w:t>кулланма</w:t>
      </w:r>
      <w:proofErr w:type="spellEnd"/>
      <w:r w:rsidRPr="00023FDB">
        <w:rPr>
          <w:rStyle w:val="fontstyle21"/>
          <w:rFonts w:ascii="Times New Roman" w:hAnsi="Times New Roman"/>
        </w:rPr>
        <w:t xml:space="preserve"> 5 - 7 </w:t>
      </w:r>
      <w:proofErr w:type="spellStart"/>
      <w:r w:rsidRPr="00023FDB">
        <w:rPr>
          <w:rStyle w:val="fontstyle21"/>
          <w:rFonts w:ascii="Times New Roman" w:hAnsi="Times New Roman"/>
        </w:rPr>
        <w:t>яшь</w:t>
      </w:r>
      <w:proofErr w:type="spellEnd"/>
      <w:r w:rsidRPr="00023FDB">
        <w:rPr>
          <w:rStyle w:val="fontstyle21"/>
          <w:rFonts w:ascii="Times New Roman" w:hAnsi="Times New Roman"/>
        </w:rPr>
        <w:t xml:space="preserve"> / Методическое пособие «Говорим на родном языке» для детей 5</w:t>
      </w:r>
      <w:r w:rsidRPr="00023FDB">
        <w:rPr>
          <w:sz w:val="24"/>
          <w:szCs w:val="24"/>
        </w:rPr>
        <w:t xml:space="preserve"> </w:t>
      </w:r>
      <w:r w:rsidRPr="00023FDB">
        <w:rPr>
          <w:rStyle w:val="fontstyle21"/>
          <w:rFonts w:ascii="Times New Roman" w:hAnsi="Times New Roman"/>
        </w:rPr>
        <w:t xml:space="preserve">- 7 лет, авторы З.М. Зарипова, Л.Н. </w:t>
      </w:r>
      <w:proofErr w:type="spellStart"/>
      <w:r w:rsidRPr="00023FDB">
        <w:rPr>
          <w:rStyle w:val="fontstyle21"/>
          <w:rFonts w:ascii="Times New Roman" w:hAnsi="Times New Roman"/>
        </w:rPr>
        <w:t>Вазиева</w:t>
      </w:r>
      <w:proofErr w:type="spellEnd"/>
      <w:r w:rsidRPr="00023FDB">
        <w:rPr>
          <w:rStyle w:val="fontstyle21"/>
          <w:rFonts w:ascii="Times New Roman" w:hAnsi="Times New Roman"/>
        </w:rPr>
        <w:t xml:space="preserve"> и др.</w:t>
      </w:r>
    </w:p>
    <w:p w:rsidR="001747F8" w:rsidRPr="00023FDB" w:rsidRDefault="001747F8" w:rsidP="001747F8">
      <w:pPr>
        <w:pStyle w:val="af8"/>
        <w:numPr>
          <w:ilvl w:val="0"/>
          <w:numId w:val="44"/>
        </w:numPr>
        <w:ind w:left="0" w:firstLine="284"/>
        <w:jc w:val="both"/>
        <w:rPr>
          <w:sz w:val="24"/>
          <w:szCs w:val="24"/>
        </w:rPr>
      </w:pPr>
      <w:r w:rsidRPr="00023FDB">
        <w:rPr>
          <w:rStyle w:val="fontstyle21"/>
          <w:rFonts w:ascii="Times New Roman" w:hAnsi="Times New Roman"/>
        </w:rPr>
        <w:t xml:space="preserve">Программа «Изучаем русский язык», авторы С.М. </w:t>
      </w:r>
      <w:proofErr w:type="spellStart"/>
      <w:r w:rsidRPr="00023FDB">
        <w:rPr>
          <w:rStyle w:val="fontstyle21"/>
          <w:rFonts w:ascii="Times New Roman" w:hAnsi="Times New Roman"/>
        </w:rPr>
        <w:t>Гаффарова</w:t>
      </w:r>
      <w:proofErr w:type="spellEnd"/>
      <w:r w:rsidRPr="00023FDB">
        <w:rPr>
          <w:rStyle w:val="fontstyle21"/>
          <w:rFonts w:ascii="Times New Roman" w:hAnsi="Times New Roman"/>
        </w:rPr>
        <w:t xml:space="preserve">, Г.З. </w:t>
      </w:r>
      <w:proofErr w:type="spellStart"/>
      <w:r w:rsidRPr="00023FDB">
        <w:rPr>
          <w:rStyle w:val="fontstyle21"/>
          <w:rFonts w:ascii="Times New Roman" w:hAnsi="Times New Roman"/>
        </w:rPr>
        <w:t>Гарафиева</w:t>
      </w:r>
      <w:proofErr w:type="spellEnd"/>
      <w:r w:rsidRPr="00023FDB">
        <w:rPr>
          <w:rStyle w:val="fontstyle21"/>
          <w:rFonts w:ascii="Times New Roman" w:hAnsi="Times New Roman"/>
        </w:rPr>
        <w:t>.</w:t>
      </w:r>
    </w:p>
    <w:p w:rsidR="001747F8" w:rsidRPr="00023FDB" w:rsidRDefault="001747F8" w:rsidP="001747F8">
      <w:pPr>
        <w:pStyle w:val="af8"/>
        <w:numPr>
          <w:ilvl w:val="0"/>
          <w:numId w:val="44"/>
        </w:numPr>
        <w:ind w:left="0" w:firstLine="284"/>
        <w:jc w:val="both"/>
        <w:rPr>
          <w:sz w:val="24"/>
          <w:szCs w:val="24"/>
        </w:rPr>
      </w:pPr>
      <w:r w:rsidRPr="00023FDB">
        <w:rPr>
          <w:rStyle w:val="fontstyle21"/>
          <w:rFonts w:ascii="Times New Roman" w:hAnsi="Times New Roman"/>
        </w:rPr>
        <w:t>«Изучаем русский язык». Методическое пособие / Методическое пособие «Изучаем русский язык», авторы С.М.</w:t>
      </w:r>
      <w:r w:rsidRPr="00023FDB">
        <w:rPr>
          <w:sz w:val="24"/>
          <w:szCs w:val="24"/>
        </w:rPr>
        <w:t xml:space="preserve"> </w:t>
      </w:r>
      <w:proofErr w:type="spellStart"/>
      <w:r w:rsidRPr="00023FDB">
        <w:rPr>
          <w:rStyle w:val="fontstyle21"/>
          <w:rFonts w:ascii="Times New Roman" w:hAnsi="Times New Roman"/>
        </w:rPr>
        <w:t>Гаффарова</w:t>
      </w:r>
      <w:proofErr w:type="spellEnd"/>
      <w:r w:rsidRPr="00023FDB">
        <w:rPr>
          <w:rStyle w:val="fontstyle21"/>
          <w:rFonts w:ascii="Times New Roman" w:hAnsi="Times New Roman"/>
        </w:rPr>
        <w:t xml:space="preserve">, Г.З. </w:t>
      </w:r>
      <w:proofErr w:type="spellStart"/>
      <w:r w:rsidRPr="00023FDB">
        <w:rPr>
          <w:rStyle w:val="fontstyle21"/>
          <w:rFonts w:ascii="Times New Roman" w:hAnsi="Times New Roman"/>
        </w:rPr>
        <w:t>Гарафиева</w:t>
      </w:r>
      <w:proofErr w:type="spellEnd"/>
      <w:r w:rsidRPr="00023FDB">
        <w:rPr>
          <w:rStyle w:val="fontstyle21"/>
          <w:rFonts w:ascii="Times New Roman" w:hAnsi="Times New Roman"/>
        </w:rPr>
        <w:t>.</w:t>
      </w:r>
    </w:p>
    <w:p w:rsidR="001747F8" w:rsidRPr="00023FDB" w:rsidRDefault="001747F8" w:rsidP="001747F8">
      <w:pPr>
        <w:shd w:val="clear" w:color="auto" w:fill="FFFFFF"/>
        <w:jc w:val="both"/>
        <w:rPr>
          <w:color w:val="000000"/>
        </w:rPr>
      </w:pPr>
    </w:p>
    <w:p w:rsidR="001747F8" w:rsidRPr="00023FDB" w:rsidRDefault="001747F8" w:rsidP="001747F8">
      <w:pPr>
        <w:shd w:val="clear" w:color="auto" w:fill="FFFFFF"/>
        <w:jc w:val="both"/>
        <w:rPr>
          <w:b/>
          <w:color w:val="000000"/>
        </w:rPr>
      </w:pPr>
      <w:r w:rsidRPr="00023FDB">
        <w:rPr>
          <w:b/>
          <w:color w:val="000000"/>
        </w:rPr>
        <w:t>3.</w:t>
      </w:r>
      <w:r w:rsidR="00B81C22">
        <w:rPr>
          <w:b/>
          <w:color w:val="000000"/>
        </w:rPr>
        <w:t>1</w:t>
      </w:r>
      <w:r w:rsidRPr="00023FDB">
        <w:rPr>
          <w:b/>
          <w:color w:val="000000"/>
        </w:rPr>
        <w:t>.</w:t>
      </w:r>
      <w:r w:rsidR="00B81C22">
        <w:rPr>
          <w:b/>
          <w:color w:val="000000"/>
        </w:rPr>
        <w:t>2.3.</w:t>
      </w:r>
      <w:r w:rsidRPr="00023FDB">
        <w:rPr>
          <w:b/>
          <w:color w:val="000000"/>
        </w:rPr>
        <w:t xml:space="preserve"> Методическое обеспечение образовательной области «Речевое развитие»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4819"/>
        <w:gridCol w:w="2835"/>
      </w:tblGrid>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color w:val="000000"/>
              </w:rPr>
            </w:pPr>
            <w:r w:rsidRPr="00023FDB">
              <w:rPr>
                <w:b/>
                <w:color w:val="000000"/>
              </w:rPr>
              <w:t>№</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Автор, составитель</w:t>
            </w:r>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Наименование издания</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Издательство</w:t>
            </w:r>
          </w:p>
        </w:tc>
      </w:tr>
      <w:tr w:rsidR="001747F8" w:rsidRPr="00023FDB" w:rsidTr="00C97909">
        <w:tc>
          <w:tcPr>
            <w:tcW w:w="10206" w:type="dxa"/>
            <w:gridSpan w:val="4"/>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Обязательная литература</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В.В.Гербова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Развитие речи в детском саду. Младшая группа, 2-3 года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Издательство Мозаика-Синтез М.,2016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2</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В.В.Гербова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Развитие речи в детском саду. Вторая группа раннего возраста, 3-4 года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Издательство Мозаика-Синтез М.,2016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3</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В.В.Гербова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Развитие речи в детском саду. Старшая группа, 5-6 лет</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Издательство Мозаика-Синтез М.,2016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4</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В.В.Гербова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Развитие речи в детском </w:t>
            </w:r>
            <w:proofErr w:type="spellStart"/>
            <w:r w:rsidRPr="00023FDB">
              <w:t>саду.Подгот</w:t>
            </w:r>
            <w:proofErr w:type="spellEnd"/>
            <w:r w:rsidRPr="00023FDB">
              <w:t xml:space="preserve">. к школе </w:t>
            </w:r>
            <w:proofErr w:type="spellStart"/>
            <w:r w:rsidRPr="00023FDB">
              <w:t>групп,а</w:t>
            </w:r>
            <w:proofErr w:type="spellEnd"/>
            <w:r w:rsidRPr="00023FDB">
              <w:t xml:space="preserve"> 6-7 лет</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Издательство Мозаика-Синтез М.,2014</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5</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О.С.Ушакова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Развитие речи детей 3-5 лет</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6</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О.С.Ушакова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дошкольников с литературой и развитие речи</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7</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О.С.Ушакова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Развитие речи детей  5-7 лет</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rPr>
          <w:trHeight w:val="611"/>
        </w:trPr>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8</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О.С.Ушакова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Развитие речи и творчества дошкольников</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9</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О.С.Ушакова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дошкольников с литературой и развитие речи</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10206" w:type="dxa"/>
            <w:gridSpan w:val="4"/>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rPr>
                <w:b/>
              </w:rPr>
              <w:t>Вспомогательная литература</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Г.В.Романова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Формирование правильной дикции у дошкольников</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2</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Т.А.Шорыгина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Беседы о русском Севере</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Творческий центр Сфера </w:t>
            </w:r>
            <w:r w:rsidRPr="00023FDB">
              <w:lastRenderedPageBreak/>
              <w:t>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lastRenderedPageBreak/>
              <w:t>3</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Т.А.Шорыгина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Беседы о хорошем и плохом поведении</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4</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Т.А.Шорыгина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Беседы о подарках и открытках</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5</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Алямовская</w:t>
            </w:r>
            <w:proofErr w:type="spellEnd"/>
            <w:r w:rsidRPr="00023FDB">
              <w:t xml:space="preserve"> В.Г.</w:t>
            </w:r>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Беседы о поведении ребенка за столом</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6</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Т.В.Потапова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Беседы о профессиях с детьми 4-7 лет</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7</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Т.А.Шорыгина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Беседы о </w:t>
            </w:r>
            <w:proofErr w:type="spellStart"/>
            <w:r w:rsidRPr="00023FDB">
              <w:t>том,кто</w:t>
            </w:r>
            <w:proofErr w:type="spellEnd"/>
            <w:r w:rsidRPr="00023FDB">
              <w:t xml:space="preserve"> где живет</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8</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Т.А.Шорыгина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Беседы о природных явлениях и объектах</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9</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Т.А.Шорыгина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Беседы о домашних и декоративных птицах</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10</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Т.А.Шорыгина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Беседы о воде в природе</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Творческий центр Сфера Москва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11</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Л.В.Лебедева</w:t>
            </w:r>
            <w:proofErr w:type="spellEnd"/>
            <w:r w:rsidRPr="00023FDB">
              <w:t>.</w:t>
            </w:r>
          </w:p>
          <w:p w:rsidR="001747F8" w:rsidRPr="00023FDB" w:rsidRDefault="001747F8" w:rsidP="00C97909">
            <w:pPr>
              <w:jc w:val="both"/>
            </w:pPr>
            <w:proofErr w:type="spellStart"/>
            <w:r w:rsidRPr="00023FDB">
              <w:t>И.В.Козина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Конспекты занятий по обучению детей пересказу, средняя группа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Центр педагогического образования Москва</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12</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Л.В.Лебедева</w:t>
            </w:r>
            <w:proofErr w:type="spellEnd"/>
            <w:r w:rsidRPr="00023FDB">
              <w:t>.,</w:t>
            </w:r>
          </w:p>
          <w:p w:rsidR="001747F8" w:rsidRPr="00023FDB" w:rsidRDefault="001747F8" w:rsidP="00C97909">
            <w:pPr>
              <w:jc w:val="both"/>
            </w:pPr>
            <w:proofErr w:type="spellStart"/>
            <w:r w:rsidRPr="00023FDB">
              <w:t>И.В.Козина</w:t>
            </w:r>
            <w:proofErr w:type="spellEnd"/>
          </w:p>
        </w:tc>
        <w:tc>
          <w:tcPr>
            <w:tcW w:w="48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Конспекты занятий по обучению детей пересказу, старшая группа</w:t>
            </w:r>
          </w:p>
        </w:tc>
        <w:tc>
          <w:tcPr>
            <w:tcW w:w="283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Центр педагогического образования Москва</w:t>
            </w:r>
          </w:p>
        </w:tc>
      </w:tr>
    </w:tbl>
    <w:p w:rsidR="001747F8" w:rsidRPr="00023FDB" w:rsidRDefault="001747F8" w:rsidP="001747F8">
      <w:pPr>
        <w:shd w:val="clear" w:color="auto" w:fill="FFFFFF"/>
        <w:jc w:val="both"/>
        <w:rPr>
          <w:b/>
          <w:color w:val="000000"/>
        </w:rPr>
      </w:pPr>
    </w:p>
    <w:p w:rsidR="001747F8" w:rsidRPr="00023FDB" w:rsidRDefault="001747F8" w:rsidP="001747F8">
      <w:pPr>
        <w:shd w:val="clear" w:color="auto" w:fill="FFFFFF"/>
        <w:jc w:val="both"/>
        <w:rPr>
          <w:b/>
          <w:color w:val="000000"/>
        </w:rPr>
      </w:pPr>
      <w:r w:rsidRPr="00023FDB">
        <w:rPr>
          <w:b/>
          <w:color w:val="000000"/>
        </w:rPr>
        <w:t>3.</w:t>
      </w:r>
      <w:r w:rsidR="00B81C22">
        <w:rPr>
          <w:b/>
          <w:color w:val="000000"/>
        </w:rPr>
        <w:t>1.2</w:t>
      </w:r>
      <w:r w:rsidRPr="00023FDB">
        <w:rPr>
          <w:b/>
          <w:color w:val="000000"/>
        </w:rPr>
        <w:t xml:space="preserve">.4 Методическое обеспечение образовательной области </w:t>
      </w:r>
    </w:p>
    <w:p w:rsidR="001747F8" w:rsidRPr="00023FDB" w:rsidRDefault="001747F8" w:rsidP="001747F8">
      <w:pPr>
        <w:shd w:val="clear" w:color="auto" w:fill="FFFFFF"/>
        <w:jc w:val="both"/>
        <w:rPr>
          <w:b/>
          <w:color w:val="000000"/>
        </w:rPr>
      </w:pPr>
      <w:r w:rsidRPr="00023FDB">
        <w:rPr>
          <w:b/>
          <w:color w:val="000000"/>
        </w:rPr>
        <w:t>«Художественно-эстетическое развитие»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960"/>
        <w:gridCol w:w="4725"/>
        <w:gridCol w:w="2620"/>
      </w:tblGrid>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color w:val="000000"/>
              </w:rPr>
            </w:pPr>
            <w:r w:rsidRPr="00023FDB">
              <w:rPr>
                <w:b/>
                <w:color w:val="000000"/>
              </w:rPr>
              <w:t>№</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Автор, составитель</w:t>
            </w: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Наименование издания</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Издательство</w:t>
            </w:r>
          </w:p>
        </w:tc>
      </w:tr>
      <w:tr w:rsidR="001747F8" w:rsidRPr="00023FDB" w:rsidTr="00C97909">
        <w:tc>
          <w:tcPr>
            <w:tcW w:w="10160" w:type="dxa"/>
            <w:gridSpan w:val="4"/>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Обязательная литература</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Л.В. </w:t>
            </w:r>
            <w:proofErr w:type="spellStart"/>
            <w:r w:rsidRPr="00023FDB">
              <w:t>Куцакова</w:t>
            </w:r>
            <w:proofErr w:type="spellEnd"/>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Конструирование  из строительного материала. Старшая группа</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2</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Л.В. </w:t>
            </w:r>
            <w:proofErr w:type="spellStart"/>
            <w:r w:rsidRPr="00023FDB">
              <w:t>Куцакова</w:t>
            </w:r>
            <w:proofErr w:type="spellEnd"/>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Конструирование  из строительного материала. Подготовительная группа</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3</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Л.В. </w:t>
            </w:r>
            <w:proofErr w:type="spellStart"/>
            <w:r w:rsidRPr="00023FDB">
              <w:t>Куцакова</w:t>
            </w:r>
            <w:proofErr w:type="spellEnd"/>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Конструирование  из строительного материала. Средняя группа</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4</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Т.С. Комарова </w:t>
            </w: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Изобразительная деятельность в детском саду. Младшая группа</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5</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Т.С. Комарова </w:t>
            </w: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Изобразительная деятельность в детском саду. Старшая группа</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10160" w:type="dxa"/>
            <w:gridSpan w:val="4"/>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rPr>
                <w:b/>
              </w:rPr>
              <w:t>Вспомогательная литература</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6</w:t>
            </w:r>
          </w:p>
        </w:tc>
        <w:tc>
          <w:tcPr>
            <w:tcW w:w="1993" w:type="dxa"/>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Наглядно-дидактическое пособие «Мир искусства» 4 – 7 лет. </w:t>
            </w:r>
          </w:p>
          <w:p w:rsidR="001747F8" w:rsidRPr="00023FDB" w:rsidRDefault="001747F8" w:rsidP="00C97909">
            <w:pPr>
              <w:jc w:val="both"/>
            </w:pPr>
            <w:r w:rsidRPr="00023FDB">
              <w:t>Животные в русской графике</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2013</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7</w:t>
            </w:r>
          </w:p>
        </w:tc>
        <w:tc>
          <w:tcPr>
            <w:tcW w:w="1993" w:type="dxa"/>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Демонстрационный материал для воспитателей, учителей и родителей. </w:t>
            </w:r>
          </w:p>
          <w:p w:rsidR="001747F8" w:rsidRPr="00023FDB" w:rsidRDefault="001747F8" w:rsidP="00C97909">
            <w:pPr>
              <w:jc w:val="both"/>
            </w:pPr>
            <w:r w:rsidRPr="00023FDB">
              <w:t>Встречи с художниками мира.</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«ТЦ Сфера», 2014</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8</w:t>
            </w:r>
          </w:p>
        </w:tc>
        <w:tc>
          <w:tcPr>
            <w:tcW w:w="1993" w:type="dxa"/>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Наглядно-дидактическое пособие «Мир искусства» 4 – 7 лет. Портрет. </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2014</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9</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Е.Орлова</w:t>
            </w:r>
            <w:proofErr w:type="spellEnd"/>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Великие русские живописцы. Перов. </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«РИПОЛ классик», 2014</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10</w:t>
            </w:r>
          </w:p>
        </w:tc>
        <w:tc>
          <w:tcPr>
            <w:tcW w:w="1993" w:type="dxa"/>
            <w:tcBorders>
              <w:top w:val="single" w:sz="4" w:space="0" w:color="auto"/>
              <w:left w:val="single" w:sz="4" w:space="0" w:color="auto"/>
              <w:bottom w:val="single" w:sz="4" w:space="0" w:color="auto"/>
              <w:right w:val="single" w:sz="4" w:space="0" w:color="auto"/>
            </w:tcBorders>
          </w:tcPr>
          <w:p w:rsidR="001747F8" w:rsidRPr="00023FDB" w:rsidRDefault="001747F8" w:rsidP="00C97909">
            <w:pPr>
              <w:jc w:val="both"/>
            </w:pP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Наглядно-дидактическое пособие «Мир искусства» 4 – 7 лет. Натюрморт.</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2013</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11</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Е.Орлова</w:t>
            </w:r>
            <w:proofErr w:type="spellEnd"/>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Великие русские живописцы. Федотов  </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«РИПОЛ клас</w:t>
            </w:r>
            <w:r w:rsidRPr="00023FDB">
              <w:lastRenderedPageBreak/>
              <w:t>сик», 2014</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lastRenderedPageBreak/>
              <w:t>12</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Грибовская</w:t>
            </w:r>
            <w:proofErr w:type="spellEnd"/>
            <w:r w:rsidRPr="00023FDB">
              <w:t xml:space="preserve"> А.А., Кошелев В.М.   </w:t>
            </w: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Готовимся к празднику. Художественный труд  в детском саду и семье. Пособие для детей  старшего  дошкольного возраста</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«РИПОЛ классик», 2014</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13</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Грибовская</w:t>
            </w:r>
            <w:proofErr w:type="spellEnd"/>
            <w:r w:rsidRPr="00023FDB">
              <w:t xml:space="preserve"> А.А..</w:t>
            </w: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Дошкольникам о народном  искусстве. Учебно- наглядное пособие для детей  дошкольного возраста.</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2014</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14</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Грибовская</w:t>
            </w:r>
            <w:proofErr w:type="spellEnd"/>
            <w:r w:rsidRPr="00023FDB">
              <w:t xml:space="preserve"> А.А..</w:t>
            </w: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Народное искусство и детское творчество  </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2014</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15</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Грибовская</w:t>
            </w:r>
            <w:proofErr w:type="spellEnd"/>
            <w:r w:rsidRPr="00023FDB">
              <w:t xml:space="preserve"> А.А..</w:t>
            </w: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Ознакомление дошкольников с живописью</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2014</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16</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Доронова</w:t>
            </w:r>
            <w:proofErr w:type="spellEnd"/>
            <w:r w:rsidRPr="00023FDB">
              <w:t xml:space="preserve"> Т.Н., Якобсон С.Г.    </w:t>
            </w: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Обучение детей  2- 4 лет рисованию, лепке, аппликации</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«РИПОЛ классик», 2014</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17</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Доронова</w:t>
            </w:r>
            <w:proofErr w:type="spellEnd"/>
            <w:r w:rsidRPr="00023FDB">
              <w:t xml:space="preserve"> Т.Н.   </w:t>
            </w: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Дошкольникам об искусстве.  </w:t>
            </w:r>
          </w:p>
          <w:p w:rsidR="001747F8" w:rsidRPr="00023FDB" w:rsidRDefault="001747F8" w:rsidP="00C97909">
            <w:pPr>
              <w:jc w:val="both"/>
            </w:pPr>
            <w:proofErr w:type="spellStart"/>
            <w:r w:rsidRPr="00023FDB">
              <w:t>Учебно</w:t>
            </w:r>
            <w:proofErr w:type="spellEnd"/>
            <w:r w:rsidRPr="00023FDB">
              <w:t xml:space="preserve"> – наглядное пособие для детей младшего дошкольного возраста</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«РИПОЛ классик», 2013</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18</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Доронова</w:t>
            </w:r>
            <w:proofErr w:type="spellEnd"/>
            <w:r w:rsidRPr="00023FDB">
              <w:t xml:space="preserve"> Т.Н.   </w:t>
            </w:r>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Дошкольникам об искусстве.  </w:t>
            </w:r>
          </w:p>
          <w:p w:rsidR="001747F8" w:rsidRPr="00023FDB" w:rsidRDefault="001747F8" w:rsidP="00C97909">
            <w:pPr>
              <w:jc w:val="both"/>
            </w:pPr>
            <w:proofErr w:type="spellStart"/>
            <w:r w:rsidRPr="00023FDB">
              <w:t>Учебно</w:t>
            </w:r>
            <w:proofErr w:type="spellEnd"/>
            <w:r w:rsidRPr="00023FDB">
              <w:t xml:space="preserve"> – наглядное пособие для детей старшего дошкольного возраста</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«РИПОЛ классик», 2013</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19</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Доронова</w:t>
            </w:r>
            <w:proofErr w:type="spellEnd"/>
            <w:r w:rsidRPr="00023FDB">
              <w:t xml:space="preserve"> Т., </w:t>
            </w:r>
            <w:proofErr w:type="spellStart"/>
            <w:r w:rsidRPr="00023FDB">
              <w:t>Доронов.Е</w:t>
            </w:r>
            <w:proofErr w:type="spellEnd"/>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Развитие детей в театрализованной деятельности: </w:t>
            </w:r>
          </w:p>
          <w:p w:rsidR="001747F8" w:rsidRPr="00023FDB" w:rsidRDefault="001747F8" w:rsidP="00C97909">
            <w:pPr>
              <w:jc w:val="both"/>
            </w:pPr>
            <w:r w:rsidRPr="00023FDB">
              <w:t>Пособие для воспитателей</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2013</w:t>
            </w:r>
          </w:p>
        </w:tc>
      </w:tr>
      <w:tr w:rsidR="001747F8" w:rsidRPr="00023FDB" w:rsidTr="00C97909">
        <w:tc>
          <w:tcPr>
            <w:tcW w:w="55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20</w:t>
            </w:r>
          </w:p>
        </w:tc>
        <w:tc>
          <w:tcPr>
            <w:tcW w:w="1993"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И.А.Лыкова</w:t>
            </w:r>
            <w:proofErr w:type="spellEnd"/>
          </w:p>
        </w:tc>
        <w:tc>
          <w:tcPr>
            <w:tcW w:w="4919"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Изобразительная деятельность в д/саду</w:t>
            </w:r>
          </w:p>
        </w:tc>
        <w:tc>
          <w:tcPr>
            <w:tcW w:w="2692"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2014</w:t>
            </w:r>
          </w:p>
        </w:tc>
      </w:tr>
    </w:tbl>
    <w:p w:rsidR="001747F8" w:rsidRPr="00023FDB" w:rsidRDefault="001747F8" w:rsidP="001747F8">
      <w:pPr>
        <w:shd w:val="clear" w:color="auto" w:fill="FFFFFF"/>
        <w:jc w:val="both"/>
        <w:rPr>
          <w:color w:val="000000"/>
        </w:rPr>
      </w:pPr>
    </w:p>
    <w:p w:rsidR="001747F8" w:rsidRPr="00023FDB" w:rsidRDefault="001747F8" w:rsidP="001747F8">
      <w:pPr>
        <w:shd w:val="clear" w:color="auto" w:fill="FFFFFF"/>
        <w:jc w:val="both"/>
        <w:rPr>
          <w:b/>
          <w:color w:val="000000"/>
          <w:spacing w:val="-2"/>
        </w:rPr>
      </w:pPr>
      <w:r w:rsidRPr="00023FDB">
        <w:rPr>
          <w:b/>
          <w:color w:val="000000"/>
          <w:spacing w:val="-2"/>
        </w:rPr>
        <w:t>3.</w:t>
      </w:r>
      <w:r w:rsidR="00B81C22">
        <w:rPr>
          <w:b/>
          <w:color w:val="000000"/>
          <w:spacing w:val="-2"/>
        </w:rPr>
        <w:t>1.2.</w:t>
      </w:r>
      <w:r w:rsidRPr="00023FDB">
        <w:rPr>
          <w:b/>
          <w:color w:val="000000"/>
          <w:spacing w:val="-2"/>
        </w:rPr>
        <w:t>.5 Методическое обеспечение образовательной области «Физическое развитие»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5"/>
        <w:gridCol w:w="4678"/>
        <w:gridCol w:w="2976"/>
      </w:tblGrid>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color w:val="000000"/>
              </w:rPr>
            </w:pPr>
            <w:r w:rsidRPr="00023FDB">
              <w:rPr>
                <w:b/>
                <w:color w:val="000000"/>
              </w:rPr>
              <w:t>№</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Автор, составитель</w:t>
            </w:r>
          </w:p>
        </w:tc>
        <w:tc>
          <w:tcPr>
            <w:tcW w:w="4678"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Наименование издания</w:t>
            </w:r>
          </w:p>
        </w:tc>
        <w:tc>
          <w:tcPr>
            <w:tcW w:w="297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Издательство</w:t>
            </w:r>
          </w:p>
        </w:tc>
      </w:tr>
      <w:tr w:rsidR="001747F8" w:rsidRPr="00023FDB" w:rsidTr="00C97909">
        <w:tc>
          <w:tcPr>
            <w:tcW w:w="10206" w:type="dxa"/>
            <w:gridSpan w:val="4"/>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b/>
              </w:rPr>
            </w:pPr>
            <w:r w:rsidRPr="00023FDB">
              <w:rPr>
                <w:b/>
              </w:rPr>
              <w:t>Обязательная литература</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Л.И. </w:t>
            </w:r>
            <w:proofErr w:type="spellStart"/>
            <w:r w:rsidRPr="00023FDB">
              <w:t>Пензулаева</w:t>
            </w:r>
            <w:proofErr w:type="spellEnd"/>
          </w:p>
        </w:tc>
        <w:tc>
          <w:tcPr>
            <w:tcW w:w="4678"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Физическая культура в детском саду. Младшая группа</w:t>
            </w:r>
          </w:p>
        </w:tc>
        <w:tc>
          <w:tcPr>
            <w:tcW w:w="297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2</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Л.И. </w:t>
            </w:r>
            <w:proofErr w:type="spellStart"/>
            <w:r w:rsidRPr="00023FDB">
              <w:t>Пензулаева</w:t>
            </w:r>
            <w:proofErr w:type="spellEnd"/>
          </w:p>
        </w:tc>
        <w:tc>
          <w:tcPr>
            <w:tcW w:w="4678"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Физическая культура в детском саду. Средняя группа</w:t>
            </w:r>
          </w:p>
        </w:tc>
        <w:tc>
          <w:tcPr>
            <w:tcW w:w="297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3</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Л.И. </w:t>
            </w:r>
            <w:proofErr w:type="spellStart"/>
            <w:r w:rsidRPr="00023FDB">
              <w:t>Пензулаева</w:t>
            </w:r>
            <w:proofErr w:type="spellEnd"/>
          </w:p>
        </w:tc>
        <w:tc>
          <w:tcPr>
            <w:tcW w:w="4678"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Физическая культура в детском саду. Старшая группа</w:t>
            </w:r>
          </w:p>
        </w:tc>
        <w:tc>
          <w:tcPr>
            <w:tcW w:w="297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5</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Л.И. </w:t>
            </w:r>
            <w:proofErr w:type="spellStart"/>
            <w:r w:rsidRPr="00023FDB">
              <w:t>Пензулаева</w:t>
            </w:r>
            <w:proofErr w:type="spellEnd"/>
          </w:p>
        </w:tc>
        <w:tc>
          <w:tcPr>
            <w:tcW w:w="4678"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Физическая культура в детском саду. Подготовительная к школе группа</w:t>
            </w:r>
          </w:p>
        </w:tc>
        <w:tc>
          <w:tcPr>
            <w:tcW w:w="297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6</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 xml:space="preserve">Л.И. </w:t>
            </w:r>
            <w:proofErr w:type="spellStart"/>
            <w:r w:rsidRPr="00023FDB">
              <w:t>Пензулаева</w:t>
            </w:r>
            <w:proofErr w:type="spellEnd"/>
          </w:p>
        </w:tc>
        <w:tc>
          <w:tcPr>
            <w:tcW w:w="4678"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Оздоровительная гимнастика. Комплексы упражнений, 3-7 лет</w:t>
            </w:r>
          </w:p>
        </w:tc>
        <w:tc>
          <w:tcPr>
            <w:tcW w:w="297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7</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М.М. Борисова</w:t>
            </w:r>
          </w:p>
        </w:tc>
        <w:tc>
          <w:tcPr>
            <w:tcW w:w="4678"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Малоподвижные игры и игровые упражнения, для 3-7 лет</w:t>
            </w:r>
          </w:p>
        </w:tc>
        <w:tc>
          <w:tcPr>
            <w:tcW w:w="297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Москва «МОЗАИКА-СИНТЕЗ», 2016</w:t>
            </w:r>
          </w:p>
        </w:tc>
      </w:tr>
      <w:tr w:rsidR="001747F8" w:rsidRPr="00023FDB" w:rsidTr="00C97909">
        <w:tc>
          <w:tcPr>
            <w:tcW w:w="10206" w:type="dxa"/>
            <w:gridSpan w:val="4"/>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rPr>
                <w:b/>
              </w:rPr>
              <w:t>Вспомогательная литература</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8</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tabs>
                <w:tab w:val="right" w:pos="2052"/>
              </w:tabs>
              <w:jc w:val="both"/>
            </w:pPr>
            <w:proofErr w:type="spellStart"/>
            <w:r w:rsidRPr="00023FDB">
              <w:t>М.А.Рунова</w:t>
            </w:r>
            <w:proofErr w:type="spellEnd"/>
            <w:r w:rsidRPr="00023FDB">
              <w:tab/>
            </w:r>
          </w:p>
        </w:tc>
        <w:tc>
          <w:tcPr>
            <w:tcW w:w="4678"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Движение день за днем</w:t>
            </w:r>
          </w:p>
        </w:tc>
        <w:tc>
          <w:tcPr>
            <w:tcW w:w="297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 ООО "Линка-пресс"</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9</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М.А.Рунова</w:t>
            </w:r>
            <w:proofErr w:type="spellEnd"/>
          </w:p>
        </w:tc>
        <w:tc>
          <w:tcPr>
            <w:tcW w:w="4678"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Дифференцированные занятия по физической культуре с детьми 5-7 лет</w:t>
            </w:r>
          </w:p>
        </w:tc>
        <w:tc>
          <w:tcPr>
            <w:tcW w:w="297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 "Просвещение". 2013</w:t>
            </w:r>
          </w:p>
        </w:tc>
      </w:tr>
      <w:tr w:rsidR="001747F8" w:rsidRPr="00023FDB" w:rsidTr="00C97909">
        <w:tc>
          <w:tcPr>
            <w:tcW w:w="567"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rPr>
                <w:color w:val="000000"/>
              </w:rPr>
            </w:pPr>
            <w:r w:rsidRPr="00023FDB">
              <w:rPr>
                <w:color w:val="000000"/>
              </w:rPr>
              <w:t>10</w:t>
            </w:r>
          </w:p>
        </w:tc>
        <w:tc>
          <w:tcPr>
            <w:tcW w:w="1985"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proofErr w:type="spellStart"/>
            <w:r w:rsidRPr="00023FDB">
              <w:t>Н.В.Полтавцева</w:t>
            </w:r>
            <w:proofErr w:type="spellEnd"/>
          </w:p>
          <w:p w:rsidR="001747F8" w:rsidRPr="00023FDB" w:rsidRDefault="001747F8" w:rsidP="00C97909">
            <w:pPr>
              <w:jc w:val="both"/>
            </w:pPr>
            <w:proofErr w:type="spellStart"/>
            <w:r w:rsidRPr="00023FDB">
              <w:t>Н.А.Гордова</w:t>
            </w:r>
            <w:proofErr w:type="spellEnd"/>
          </w:p>
        </w:tc>
        <w:tc>
          <w:tcPr>
            <w:tcW w:w="4678"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С физкультурой в ногу, из детского сада в школу</w:t>
            </w:r>
          </w:p>
        </w:tc>
        <w:tc>
          <w:tcPr>
            <w:tcW w:w="2976" w:type="dxa"/>
            <w:tcBorders>
              <w:top w:val="single" w:sz="4" w:space="0" w:color="auto"/>
              <w:left w:val="single" w:sz="4" w:space="0" w:color="auto"/>
              <w:bottom w:val="single" w:sz="4" w:space="0" w:color="auto"/>
              <w:right w:val="single" w:sz="4" w:space="0" w:color="auto"/>
            </w:tcBorders>
            <w:hideMark/>
          </w:tcPr>
          <w:p w:rsidR="001747F8" w:rsidRPr="00023FDB" w:rsidRDefault="001747F8" w:rsidP="00C97909">
            <w:pPr>
              <w:jc w:val="both"/>
            </w:pPr>
            <w:r w:rsidRPr="00023FDB">
              <w:t>М. "Просвещение", 2013</w:t>
            </w:r>
          </w:p>
        </w:tc>
      </w:tr>
    </w:tbl>
    <w:p w:rsidR="001747F8" w:rsidRPr="00023FDB" w:rsidRDefault="001747F8" w:rsidP="001747F8">
      <w:pPr>
        <w:jc w:val="both"/>
        <w:rPr>
          <w:b/>
          <w:color w:val="FF6600"/>
        </w:rPr>
      </w:pPr>
    </w:p>
    <w:p w:rsidR="00BE552C" w:rsidRDefault="00BE552C" w:rsidP="00D33EE1">
      <w:pPr>
        <w:tabs>
          <w:tab w:val="left" w:pos="284"/>
          <w:tab w:val="left" w:pos="567"/>
        </w:tabs>
        <w:autoSpaceDE w:val="0"/>
        <w:autoSpaceDN w:val="0"/>
        <w:adjustRightInd w:val="0"/>
        <w:jc w:val="both"/>
        <w:rPr>
          <w:color w:val="000000"/>
          <w:lang w:val="tt-RU"/>
        </w:rPr>
      </w:pPr>
    </w:p>
    <w:p w:rsidR="007570D7" w:rsidRDefault="007570D7" w:rsidP="00D33EE1">
      <w:pPr>
        <w:tabs>
          <w:tab w:val="left" w:pos="284"/>
          <w:tab w:val="left" w:pos="567"/>
        </w:tabs>
        <w:autoSpaceDE w:val="0"/>
        <w:autoSpaceDN w:val="0"/>
        <w:adjustRightInd w:val="0"/>
        <w:jc w:val="both"/>
        <w:rPr>
          <w:color w:val="000000"/>
          <w:lang w:val="tt-RU"/>
        </w:rPr>
      </w:pPr>
    </w:p>
    <w:p w:rsidR="007570D7" w:rsidRDefault="007570D7" w:rsidP="00D33EE1">
      <w:pPr>
        <w:tabs>
          <w:tab w:val="left" w:pos="284"/>
          <w:tab w:val="left" w:pos="567"/>
        </w:tabs>
        <w:autoSpaceDE w:val="0"/>
        <w:autoSpaceDN w:val="0"/>
        <w:adjustRightInd w:val="0"/>
        <w:jc w:val="both"/>
        <w:rPr>
          <w:color w:val="000000"/>
          <w:lang w:val="tt-RU"/>
        </w:rPr>
      </w:pPr>
    </w:p>
    <w:p w:rsidR="007570D7" w:rsidRDefault="007570D7" w:rsidP="00D33EE1">
      <w:pPr>
        <w:tabs>
          <w:tab w:val="left" w:pos="284"/>
          <w:tab w:val="left" w:pos="567"/>
        </w:tabs>
        <w:autoSpaceDE w:val="0"/>
        <w:autoSpaceDN w:val="0"/>
        <w:adjustRightInd w:val="0"/>
        <w:jc w:val="both"/>
        <w:rPr>
          <w:color w:val="000000"/>
          <w:lang w:val="tt-RU"/>
        </w:rPr>
      </w:pPr>
    </w:p>
    <w:p w:rsidR="007570D7" w:rsidRPr="00023FDB" w:rsidRDefault="007570D7" w:rsidP="00D33EE1">
      <w:pPr>
        <w:tabs>
          <w:tab w:val="left" w:pos="284"/>
          <w:tab w:val="left" w:pos="567"/>
        </w:tabs>
        <w:autoSpaceDE w:val="0"/>
        <w:autoSpaceDN w:val="0"/>
        <w:adjustRightInd w:val="0"/>
        <w:jc w:val="both"/>
        <w:rPr>
          <w:color w:val="000000"/>
          <w:lang w:val="tt-RU"/>
        </w:rPr>
      </w:pPr>
    </w:p>
    <w:p w:rsidR="00EB6B75" w:rsidRPr="00023FDB" w:rsidRDefault="00EB6B75" w:rsidP="00D33EE1">
      <w:pPr>
        <w:pStyle w:val="1"/>
        <w:jc w:val="both"/>
        <w:rPr>
          <w:b/>
          <w:sz w:val="24"/>
          <w:szCs w:val="24"/>
        </w:rPr>
      </w:pPr>
      <w:bookmarkStart w:id="38" w:name="_Toc141960343"/>
      <w:r w:rsidRPr="00023FDB">
        <w:rPr>
          <w:b/>
          <w:sz w:val="24"/>
          <w:szCs w:val="24"/>
        </w:rPr>
        <w:t>3.</w:t>
      </w:r>
      <w:r w:rsidR="00B81C22">
        <w:rPr>
          <w:b/>
          <w:sz w:val="24"/>
          <w:szCs w:val="24"/>
        </w:rPr>
        <w:t>2</w:t>
      </w:r>
      <w:r w:rsidRPr="00023FDB">
        <w:rPr>
          <w:b/>
          <w:sz w:val="24"/>
          <w:szCs w:val="24"/>
        </w:rPr>
        <w:t xml:space="preserve"> </w:t>
      </w:r>
      <w:r w:rsidR="00B81C22">
        <w:rPr>
          <w:b/>
          <w:sz w:val="24"/>
          <w:szCs w:val="24"/>
        </w:rPr>
        <w:t>.</w:t>
      </w:r>
      <w:r w:rsidR="007570D7">
        <w:rPr>
          <w:b/>
          <w:sz w:val="24"/>
          <w:szCs w:val="24"/>
        </w:rPr>
        <w:t>1.</w:t>
      </w:r>
      <w:r w:rsidR="007570D7" w:rsidRPr="00023FDB">
        <w:rPr>
          <w:b/>
          <w:sz w:val="24"/>
          <w:szCs w:val="24"/>
        </w:rPr>
        <w:t xml:space="preserve"> Перечень</w:t>
      </w:r>
      <w:r w:rsidRPr="00023FDB">
        <w:rPr>
          <w:b/>
          <w:spacing w:val="37"/>
          <w:sz w:val="24"/>
          <w:szCs w:val="24"/>
        </w:rPr>
        <w:t xml:space="preserve"> </w:t>
      </w:r>
      <w:r w:rsidRPr="00023FDB">
        <w:rPr>
          <w:b/>
          <w:sz w:val="24"/>
          <w:szCs w:val="24"/>
        </w:rPr>
        <w:t>литературных,</w:t>
      </w:r>
      <w:r w:rsidRPr="00023FDB">
        <w:rPr>
          <w:b/>
          <w:spacing w:val="40"/>
          <w:sz w:val="24"/>
          <w:szCs w:val="24"/>
        </w:rPr>
        <w:t xml:space="preserve"> </w:t>
      </w:r>
      <w:r w:rsidRPr="00023FDB">
        <w:rPr>
          <w:b/>
          <w:sz w:val="24"/>
          <w:szCs w:val="24"/>
        </w:rPr>
        <w:t>музыкальных,</w:t>
      </w:r>
      <w:r w:rsidRPr="00023FDB">
        <w:rPr>
          <w:b/>
          <w:spacing w:val="37"/>
          <w:sz w:val="24"/>
          <w:szCs w:val="24"/>
        </w:rPr>
        <w:t xml:space="preserve"> </w:t>
      </w:r>
      <w:r w:rsidRPr="00023FDB">
        <w:rPr>
          <w:b/>
          <w:sz w:val="24"/>
          <w:szCs w:val="24"/>
        </w:rPr>
        <w:t>художественных,</w:t>
      </w:r>
      <w:r w:rsidRPr="00023FDB">
        <w:rPr>
          <w:b/>
          <w:spacing w:val="40"/>
          <w:sz w:val="24"/>
          <w:szCs w:val="24"/>
        </w:rPr>
        <w:t xml:space="preserve"> </w:t>
      </w:r>
      <w:proofErr w:type="spellStart"/>
      <w:r w:rsidRPr="00023FDB">
        <w:rPr>
          <w:b/>
          <w:sz w:val="24"/>
          <w:szCs w:val="24"/>
        </w:rPr>
        <w:t>анимаци</w:t>
      </w:r>
      <w:proofErr w:type="spellEnd"/>
      <w:r w:rsidRPr="00023FDB">
        <w:rPr>
          <w:b/>
          <w:spacing w:val="-67"/>
          <w:sz w:val="24"/>
          <w:szCs w:val="24"/>
        </w:rPr>
        <w:t xml:space="preserve"> </w:t>
      </w:r>
      <w:proofErr w:type="spellStart"/>
      <w:r w:rsidRPr="00023FDB">
        <w:rPr>
          <w:b/>
          <w:sz w:val="24"/>
          <w:szCs w:val="24"/>
        </w:rPr>
        <w:t>онных</w:t>
      </w:r>
      <w:proofErr w:type="spellEnd"/>
      <w:r w:rsidRPr="00023FDB">
        <w:rPr>
          <w:b/>
          <w:sz w:val="24"/>
          <w:szCs w:val="24"/>
        </w:rPr>
        <w:t xml:space="preserve"> произведений</w:t>
      </w:r>
      <w:r w:rsidRPr="00023FDB">
        <w:rPr>
          <w:b/>
          <w:spacing w:val="-1"/>
          <w:sz w:val="24"/>
          <w:szCs w:val="24"/>
        </w:rPr>
        <w:t xml:space="preserve"> </w:t>
      </w:r>
      <w:r w:rsidRPr="00023FDB">
        <w:rPr>
          <w:b/>
          <w:sz w:val="24"/>
          <w:szCs w:val="24"/>
        </w:rPr>
        <w:t>для</w:t>
      </w:r>
      <w:r w:rsidRPr="00023FDB">
        <w:rPr>
          <w:b/>
          <w:spacing w:val="-2"/>
          <w:sz w:val="24"/>
          <w:szCs w:val="24"/>
        </w:rPr>
        <w:t xml:space="preserve"> </w:t>
      </w:r>
      <w:r w:rsidRPr="00023FDB">
        <w:rPr>
          <w:b/>
          <w:sz w:val="24"/>
          <w:szCs w:val="24"/>
        </w:rPr>
        <w:t>реализации</w:t>
      </w:r>
      <w:r w:rsidRPr="00023FDB">
        <w:rPr>
          <w:b/>
          <w:spacing w:val="-2"/>
          <w:sz w:val="24"/>
          <w:szCs w:val="24"/>
        </w:rPr>
        <w:t xml:space="preserve"> </w:t>
      </w:r>
      <w:r w:rsidRPr="00023FDB">
        <w:rPr>
          <w:b/>
          <w:sz w:val="24"/>
          <w:szCs w:val="24"/>
        </w:rPr>
        <w:t>Программы</w:t>
      </w:r>
      <w:bookmarkEnd w:id="38"/>
    </w:p>
    <w:p w:rsidR="00EB6B75" w:rsidRPr="00023FDB" w:rsidRDefault="00635658" w:rsidP="00D33EE1">
      <w:pPr>
        <w:pStyle w:val="a5"/>
        <w:spacing w:after="0"/>
        <w:jc w:val="both"/>
        <w:rPr>
          <w:b/>
          <w:color w:val="0070C0"/>
        </w:rPr>
      </w:pPr>
      <w:r w:rsidRPr="00023FDB">
        <w:rPr>
          <w:b/>
          <w:color w:val="0070C0"/>
        </w:rPr>
        <w:t>(ФОП п.33)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1577"/>
        <w:gridCol w:w="1572"/>
        <w:gridCol w:w="1557"/>
        <w:gridCol w:w="1582"/>
        <w:gridCol w:w="1565"/>
      </w:tblGrid>
      <w:tr w:rsidR="00EB6B75" w:rsidRPr="00023FDB" w:rsidTr="00A940BC">
        <w:trPr>
          <w:trHeight w:val="369"/>
          <w:jc w:val="center"/>
        </w:trPr>
        <w:tc>
          <w:tcPr>
            <w:tcW w:w="1718" w:type="dxa"/>
            <w:tcBorders>
              <w:top w:val="single" w:sz="4" w:space="0" w:color="000000"/>
              <w:left w:val="single" w:sz="4" w:space="0" w:color="000000"/>
              <w:bottom w:val="single" w:sz="4" w:space="0" w:color="000000"/>
              <w:right w:val="single" w:sz="4" w:space="0" w:color="000000"/>
            </w:tcBorders>
            <w:hideMark/>
          </w:tcPr>
          <w:p w:rsidR="00EB6B75" w:rsidRPr="00023FDB" w:rsidRDefault="00EB6B75" w:rsidP="00D33EE1">
            <w:pPr>
              <w:pStyle w:val="TableParagraph"/>
              <w:spacing w:before="0"/>
              <w:ind w:left="139" w:right="72"/>
              <w:jc w:val="both"/>
              <w:rPr>
                <w:rFonts w:ascii="Times New Roman" w:hAnsi="Times New Roman" w:cs="Times New Roman"/>
                <w:sz w:val="24"/>
                <w:szCs w:val="24"/>
              </w:rPr>
            </w:pPr>
            <w:r w:rsidRPr="00023FDB">
              <w:rPr>
                <w:rFonts w:ascii="Times New Roman" w:hAnsi="Times New Roman" w:cs="Times New Roman"/>
                <w:sz w:val="24"/>
                <w:szCs w:val="24"/>
              </w:rPr>
              <w:t>2м.</w:t>
            </w:r>
            <w:r w:rsidRPr="00023FDB">
              <w:rPr>
                <w:rFonts w:ascii="Times New Roman" w:hAnsi="Times New Roman" w:cs="Times New Roman"/>
                <w:spacing w:val="-4"/>
                <w:sz w:val="24"/>
                <w:szCs w:val="24"/>
              </w:rPr>
              <w:t xml:space="preserve"> </w:t>
            </w:r>
            <w:r w:rsidRPr="00023FDB">
              <w:rPr>
                <w:rFonts w:ascii="Times New Roman" w:hAnsi="Times New Roman" w:cs="Times New Roman"/>
                <w:sz w:val="24"/>
                <w:szCs w:val="24"/>
              </w:rPr>
              <w:t>– 2 года</w:t>
            </w:r>
          </w:p>
        </w:tc>
        <w:tc>
          <w:tcPr>
            <w:tcW w:w="1577" w:type="dxa"/>
            <w:tcBorders>
              <w:top w:val="single" w:sz="4" w:space="0" w:color="000000"/>
              <w:left w:val="single" w:sz="4" w:space="0" w:color="000000"/>
              <w:bottom w:val="single" w:sz="4" w:space="0" w:color="000000"/>
              <w:right w:val="single" w:sz="4" w:space="0" w:color="000000"/>
            </w:tcBorders>
            <w:hideMark/>
          </w:tcPr>
          <w:p w:rsidR="00EB6B75" w:rsidRPr="00023FDB" w:rsidRDefault="00EB6B75" w:rsidP="00D33EE1">
            <w:pPr>
              <w:pStyle w:val="TableParagraph"/>
              <w:spacing w:before="0"/>
              <w:ind w:left="293"/>
              <w:jc w:val="both"/>
              <w:rPr>
                <w:rFonts w:ascii="Times New Roman" w:hAnsi="Times New Roman" w:cs="Times New Roman"/>
                <w:sz w:val="24"/>
                <w:szCs w:val="24"/>
              </w:rPr>
            </w:pPr>
            <w:r w:rsidRPr="00023FDB">
              <w:rPr>
                <w:rFonts w:ascii="Times New Roman" w:hAnsi="Times New Roman" w:cs="Times New Roman"/>
                <w:sz w:val="24"/>
                <w:szCs w:val="24"/>
              </w:rPr>
              <w:t>2-3</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года</w:t>
            </w:r>
          </w:p>
        </w:tc>
        <w:tc>
          <w:tcPr>
            <w:tcW w:w="1572" w:type="dxa"/>
            <w:tcBorders>
              <w:top w:val="single" w:sz="4" w:space="0" w:color="000000"/>
              <w:left w:val="single" w:sz="4" w:space="0" w:color="000000"/>
              <w:bottom w:val="single" w:sz="4" w:space="0" w:color="000000"/>
              <w:right w:val="single" w:sz="4" w:space="0" w:color="000000"/>
            </w:tcBorders>
            <w:hideMark/>
          </w:tcPr>
          <w:p w:rsidR="00EB6B75" w:rsidRPr="00023FDB" w:rsidRDefault="00EB6B75" w:rsidP="00D33EE1">
            <w:pPr>
              <w:pStyle w:val="TableParagraph"/>
              <w:spacing w:before="0"/>
              <w:ind w:left="290"/>
              <w:jc w:val="both"/>
              <w:rPr>
                <w:rFonts w:ascii="Times New Roman" w:hAnsi="Times New Roman" w:cs="Times New Roman"/>
                <w:sz w:val="24"/>
                <w:szCs w:val="24"/>
              </w:rPr>
            </w:pPr>
            <w:r w:rsidRPr="00023FDB">
              <w:rPr>
                <w:rFonts w:ascii="Times New Roman" w:hAnsi="Times New Roman" w:cs="Times New Roman"/>
                <w:sz w:val="24"/>
                <w:szCs w:val="24"/>
              </w:rPr>
              <w:t>3-4</w:t>
            </w:r>
            <w:r w:rsidRPr="00023FDB">
              <w:rPr>
                <w:rFonts w:ascii="Times New Roman" w:hAnsi="Times New Roman" w:cs="Times New Roman"/>
                <w:spacing w:val="-1"/>
                <w:sz w:val="24"/>
                <w:szCs w:val="24"/>
              </w:rPr>
              <w:t xml:space="preserve"> </w:t>
            </w:r>
            <w:r w:rsidRPr="00023FDB">
              <w:rPr>
                <w:rFonts w:ascii="Times New Roman" w:hAnsi="Times New Roman" w:cs="Times New Roman"/>
                <w:sz w:val="24"/>
                <w:szCs w:val="24"/>
              </w:rPr>
              <w:t>года</w:t>
            </w:r>
          </w:p>
        </w:tc>
        <w:tc>
          <w:tcPr>
            <w:tcW w:w="1557" w:type="dxa"/>
            <w:tcBorders>
              <w:top w:val="single" w:sz="4" w:space="0" w:color="000000"/>
              <w:left w:val="single" w:sz="4" w:space="0" w:color="000000"/>
              <w:bottom w:val="single" w:sz="4" w:space="0" w:color="000000"/>
              <w:right w:val="single" w:sz="4" w:space="0" w:color="000000"/>
            </w:tcBorders>
            <w:hideMark/>
          </w:tcPr>
          <w:p w:rsidR="00EB6B75" w:rsidRPr="00023FDB" w:rsidRDefault="00EB6B75" w:rsidP="00D33EE1">
            <w:pPr>
              <w:pStyle w:val="TableParagraph"/>
              <w:spacing w:before="0"/>
              <w:ind w:left="348"/>
              <w:jc w:val="both"/>
              <w:rPr>
                <w:rFonts w:ascii="Times New Roman" w:hAnsi="Times New Roman" w:cs="Times New Roman"/>
                <w:sz w:val="24"/>
                <w:szCs w:val="24"/>
              </w:rPr>
            </w:pPr>
            <w:r w:rsidRPr="00023FDB">
              <w:rPr>
                <w:rFonts w:ascii="Times New Roman" w:hAnsi="Times New Roman" w:cs="Times New Roman"/>
                <w:sz w:val="24"/>
                <w:szCs w:val="24"/>
              </w:rPr>
              <w:t>4-5</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лет</w:t>
            </w:r>
          </w:p>
        </w:tc>
        <w:tc>
          <w:tcPr>
            <w:tcW w:w="1582" w:type="dxa"/>
            <w:tcBorders>
              <w:top w:val="single" w:sz="4" w:space="0" w:color="000000"/>
              <w:left w:val="single" w:sz="4" w:space="0" w:color="000000"/>
              <w:bottom w:val="single" w:sz="4" w:space="0" w:color="000000"/>
              <w:right w:val="single" w:sz="4" w:space="0" w:color="000000"/>
            </w:tcBorders>
            <w:hideMark/>
          </w:tcPr>
          <w:p w:rsidR="00EB6B75" w:rsidRPr="00023FDB" w:rsidRDefault="00EB6B75" w:rsidP="00D33EE1">
            <w:pPr>
              <w:pStyle w:val="TableParagraph"/>
              <w:spacing w:before="0"/>
              <w:ind w:left="362"/>
              <w:jc w:val="both"/>
              <w:rPr>
                <w:rFonts w:ascii="Times New Roman" w:hAnsi="Times New Roman" w:cs="Times New Roman"/>
                <w:sz w:val="24"/>
                <w:szCs w:val="24"/>
              </w:rPr>
            </w:pPr>
            <w:r w:rsidRPr="00023FDB">
              <w:rPr>
                <w:rFonts w:ascii="Times New Roman" w:hAnsi="Times New Roman" w:cs="Times New Roman"/>
                <w:sz w:val="24"/>
                <w:szCs w:val="24"/>
              </w:rPr>
              <w:t>5-6</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лет</w:t>
            </w:r>
          </w:p>
        </w:tc>
        <w:tc>
          <w:tcPr>
            <w:tcW w:w="1565" w:type="dxa"/>
            <w:tcBorders>
              <w:top w:val="single" w:sz="4" w:space="0" w:color="000000"/>
              <w:left w:val="single" w:sz="4" w:space="0" w:color="000000"/>
              <w:bottom w:val="single" w:sz="4" w:space="0" w:color="000000"/>
              <w:right w:val="single" w:sz="4" w:space="0" w:color="000000"/>
            </w:tcBorders>
            <w:hideMark/>
          </w:tcPr>
          <w:p w:rsidR="00EB6B75" w:rsidRPr="00023FDB" w:rsidRDefault="00EB6B75" w:rsidP="00D33EE1">
            <w:pPr>
              <w:pStyle w:val="TableParagraph"/>
              <w:spacing w:before="0"/>
              <w:ind w:left="352"/>
              <w:jc w:val="both"/>
              <w:rPr>
                <w:rFonts w:ascii="Times New Roman" w:hAnsi="Times New Roman" w:cs="Times New Roman"/>
                <w:sz w:val="24"/>
                <w:szCs w:val="24"/>
              </w:rPr>
            </w:pPr>
            <w:r w:rsidRPr="00023FDB">
              <w:rPr>
                <w:rFonts w:ascii="Times New Roman" w:hAnsi="Times New Roman" w:cs="Times New Roman"/>
                <w:sz w:val="24"/>
                <w:szCs w:val="24"/>
              </w:rPr>
              <w:t>6-8</w:t>
            </w:r>
            <w:r w:rsidRPr="00023FDB">
              <w:rPr>
                <w:rFonts w:ascii="Times New Roman" w:hAnsi="Times New Roman" w:cs="Times New Roman"/>
                <w:spacing w:val="-3"/>
                <w:sz w:val="24"/>
                <w:szCs w:val="24"/>
              </w:rPr>
              <w:t xml:space="preserve"> </w:t>
            </w:r>
            <w:r w:rsidRPr="00023FDB">
              <w:rPr>
                <w:rFonts w:ascii="Times New Roman" w:hAnsi="Times New Roman" w:cs="Times New Roman"/>
                <w:sz w:val="24"/>
                <w:szCs w:val="24"/>
              </w:rPr>
              <w:t>лет</w:t>
            </w:r>
          </w:p>
        </w:tc>
      </w:tr>
      <w:tr w:rsidR="00EB6B75" w:rsidRPr="00023FDB" w:rsidTr="00A940BC">
        <w:trPr>
          <w:trHeight w:val="2143"/>
          <w:jc w:val="center"/>
        </w:trPr>
        <w:tc>
          <w:tcPr>
            <w:tcW w:w="1718" w:type="dxa"/>
            <w:tcBorders>
              <w:top w:val="single" w:sz="4" w:space="0" w:color="000000"/>
              <w:left w:val="single" w:sz="4" w:space="0" w:color="000000"/>
              <w:bottom w:val="single" w:sz="4" w:space="0" w:color="000000"/>
              <w:right w:val="single" w:sz="4" w:space="0" w:color="000000"/>
            </w:tcBorders>
          </w:tcPr>
          <w:p w:rsidR="00EB6B75" w:rsidRPr="00023FDB" w:rsidRDefault="00EB6B75" w:rsidP="00D33EE1">
            <w:pPr>
              <w:pStyle w:val="TableParagraph"/>
              <w:spacing w:before="0"/>
              <w:ind w:left="139" w:right="72"/>
              <w:jc w:val="both"/>
              <w:rPr>
                <w:rFonts w:ascii="Times New Roman" w:hAnsi="Times New Roman" w:cs="Times New Roman"/>
                <w:sz w:val="24"/>
                <w:szCs w:val="24"/>
              </w:rPr>
            </w:pPr>
          </w:p>
          <w:p w:rsidR="00EB6B75" w:rsidRPr="00023FDB" w:rsidRDefault="00EB6B75" w:rsidP="00D33EE1">
            <w:pPr>
              <w:pStyle w:val="TableParagraph"/>
              <w:spacing w:before="0"/>
              <w:ind w:left="139" w:right="72"/>
              <w:jc w:val="both"/>
              <w:rPr>
                <w:rFonts w:ascii="Times New Roman" w:hAnsi="Times New Roman" w:cs="Times New Roman"/>
                <w:sz w:val="24"/>
                <w:szCs w:val="24"/>
              </w:rPr>
            </w:pPr>
          </w:p>
          <w:p w:rsidR="00EB6B75" w:rsidRPr="00023FDB" w:rsidRDefault="00EB6B75" w:rsidP="00D33EE1">
            <w:pPr>
              <w:pStyle w:val="TableParagraph"/>
              <w:spacing w:before="0"/>
              <w:ind w:left="139" w:right="72"/>
              <w:jc w:val="both"/>
              <w:rPr>
                <w:rFonts w:ascii="Times New Roman" w:hAnsi="Times New Roman" w:cs="Times New Roman"/>
                <w:sz w:val="24"/>
                <w:szCs w:val="24"/>
              </w:rPr>
            </w:pPr>
            <w:r w:rsidRPr="00023FDB">
              <w:rPr>
                <w:rFonts w:ascii="Times New Roman" w:hAnsi="Times New Roman" w:cs="Times New Roman"/>
                <w:noProof/>
                <w:sz w:val="24"/>
                <w:szCs w:val="24"/>
                <w:lang w:bidi="ar-SA"/>
              </w:rPr>
              <w:drawing>
                <wp:inline distT="0" distB="0" distL="0" distR="0">
                  <wp:extent cx="800100" cy="800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1577" w:type="dxa"/>
            <w:tcBorders>
              <w:top w:val="single" w:sz="4" w:space="0" w:color="000000"/>
              <w:left w:val="single" w:sz="4" w:space="0" w:color="000000"/>
              <w:bottom w:val="single" w:sz="4" w:space="0" w:color="000000"/>
              <w:right w:val="single" w:sz="4" w:space="0" w:color="000000"/>
            </w:tcBorders>
          </w:tcPr>
          <w:p w:rsidR="00EB6B75" w:rsidRPr="00023FDB" w:rsidRDefault="00EB6B75" w:rsidP="00D33EE1">
            <w:pPr>
              <w:pStyle w:val="TableParagraph"/>
              <w:spacing w:before="0"/>
              <w:jc w:val="both"/>
              <w:rPr>
                <w:rFonts w:ascii="Times New Roman" w:hAnsi="Times New Roman" w:cs="Times New Roman"/>
                <w:sz w:val="24"/>
                <w:szCs w:val="24"/>
              </w:rPr>
            </w:pPr>
          </w:p>
          <w:p w:rsidR="00EB6B75" w:rsidRPr="00023FDB" w:rsidRDefault="00EB6B75" w:rsidP="00D33EE1">
            <w:pPr>
              <w:pStyle w:val="TableParagraph"/>
              <w:spacing w:before="0"/>
              <w:jc w:val="both"/>
              <w:rPr>
                <w:rFonts w:ascii="Times New Roman" w:hAnsi="Times New Roman" w:cs="Times New Roman"/>
                <w:sz w:val="24"/>
                <w:szCs w:val="24"/>
              </w:rPr>
            </w:pPr>
          </w:p>
          <w:p w:rsidR="00EB6B75" w:rsidRPr="00023FDB" w:rsidRDefault="00EB6B75" w:rsidP="00D33EE1">
            <w:pPr>
              <w:pStyle w:val="TableParagraph"/>
              <w:spacing w:before="0"/>
              <w:ind w:left="136"/>
              <w:jc w:val="both"/>
              <w:rPr>
                <w:rFonts w:ascii="Times New Roman" w:hAnsi="Times New Roman" w:cs="Times New Roman"/>
                <w:sz w:val="24"/>
                <w:szCs w:val="24"/>
              </w:rPr>
            </w:pPr>
            <w:r w:rsidRPr="00023FDB">
              <w:rPr>
                <w:rFonts w:ascii="Times New Roman" w:hAnsi="Times New Roman" w:cs="Times New Roman"/>
                <w:noProof/>
                <w:sz w:val="24"/>
                <w:szCs w:val="24"/>
                <w:lang w:bidi="ar-SA"/>
              </w:rPr>
              <w:drawing>
                <wp:inline distT="0" distB="0" distL="0" distR="0">
                  <wp:extent cx="790575" cy="7905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c>
        <w:tc>
          <w:tcPr>
            <w:tcW w:w="1572" w:type="dxa"/>
            <w:tcBorders>
              <w:top w:val="single" w:sz="4" w:space="0" w:color="000000"/>
              <w:left w:val="single" w:sz="4" w:space="0" w:color="000000"/>
              <w:bottom w:val="single" w:sz="4" w:space="0" w:color="000000"/>
              <w:right w:val="single" w:sz="4" w:space="0" w:color="000000"/>
            </w:tcBorders>
          </w:tcPr>
          <w:p w:rsidR="00EB6B75" w:rsidRPr="00023FDB" w:rsidRDefault="00EB6B75" w:rsidP="00D33EE1">
            <w:pPr>
              <w:pStyle w:val="TableParagraph"/>
              <w:spacing w:before="0"/>
              <w:jc w:val="both"/>
              <w:rPr>
                <w:rFonts w:ascii="Times New Roman" w:hAnsi="Times New Roman" w:cs="Times New Roman"/>
                <w:sz w:val="24"/>
                <w:szCs w:val="24"/>
              </w:rPr>
            </w:pPr>
          </w:p>
          <w:p w:rsidR="00EB6B75" w:rsidRPr="00023FDB" w:rsidRDefault="00EB6B75" w:rsidP="00D33EE1">
            <w:pPr>
              <w:pStyle w:val="TableParagraph"/>
              <w:spacing w:before="0"/>
              <w:jc w:val="both"/>
              <w:rPr>
                <w:rFonts w:ascii="Times New Roman" w:hAnsi="Times New Roman" w:cs="Times New Roman"/>
                <w:sz w:val="24"/>
                <w:szCs w:val="24"/>
              </w:rPr>
            </w:pPr>
          </w:p>
          <w:p w:rsidR="00EB6B75" w:rsidRPr="00023FDB" w:rsidRDefault="00EB6B75" w:rsidP="00D33EE1">
            <w:pPr>
              <w:pStyle w:val="TableParagraph"/>
              <w:spacing w:before="0"/>
              <w:ind w:left="121"/>
              <w:jc w:val="both"/>
              <w:rPr>
                <w:rFonts w:ascii="Times New Roman" w:hAnsi="Times New Roman" w:cs="Times New Roman"/>
                <w:sz w:val="24"/>
                <w:szCs w:val="24"/>
              </w:rPr>
            </w:pPr>
            <w:r w:rsidRPr="00023FDB">
              <w:rPr>
                <w:rFonts w:ascii="Times New Roman" w:hAnsi="Times New Roman" w:cs="Times New Roman"/>
                <w:noProof/>
                <w:sz w:val="24"/>
                <w:szCs w:val="24"/>
                <w:lang w:bidi="ar-SA"/>
              </w:rPr>
              <w:drawing>
                <wp:inline distT="0" distB="0" distL="0" distR="0">
                  <wp:extent cx="781050" cy="790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81050" cy="790575"/>
                          </a:xfrm>
                          <a:prstGeom prst="rect">
                            <a:avLst/>
                          </a:prstGeom>
                          <a:noFill/>
                          <a:ln>
                            <a:noFill/>
                          </a:ln>
                        </pic:spPr>
                      </pic:pic>
                    </a:graphicData>
                  </a:graphic>
                </wp:inline>
              </w:drawing>
            </w:r>
          </w:p>
        </w:tc>
        <w:tc>
          <w:tcPr>
            <w:tcW w:w="1557" w:type="dxa"/>
            <w:tcBorders>
              <w:top w:val="single" w:sz="4" w:space="0" w:color="000000"/>
              <w:left w:val="single" w:sz="4" w:space="0" w:color="000000"/>
              <w:bottom w:val="single" w:sz="4" w:space="0" w:color="000000"/>
              <w:right w:val="single" w:sz="4" w:space="0" w:color="000000"/>
            </w:tcBorders>
          </w:tcPr>
          <w:p w:rsidR="00EB6B75" w:rsidRPr="00023FDB" w:rsidRDefault="00EB6B75" w:rsidP="00D33EE1">
            <w:pPr>
              <w:pStyle w:val="TableParagraph"/>
              <w:spacing w:before="0"/>
              <w:jc w:val="both"/>
              <w:rPr>
                <w:rFonts w:ascii="Times New Roman" w:hAnsi="Times New Roman" w:cs="Times New Roman"/>
                <w:sz w:val="24"/>
                <w:szCs w:val="24"/>
              </w:rPr>
            </w:pPr>
          </w:p>
          <w:p w:rsidR="00EB6B75" w:rsidRPr="00023FDB" w:rsidRDefault="00EB6B75" w:rsidP="00D33EE1">
            <w:pPr>
              <w:pStyle w:val="TableParagraph"/>
              <w:spacing w:before="0"/>
              <w:jc w:val="both"/>
              <w:rPr>
                <w:rFonts w:ascii="Times New Roman" w:hAnsi="Times New Roman" w:cs="Times New Roman"/>
                <w:sz w:val="24"/>
                <w:szCs w:val="24"/>
              </w:rPr>
            </w:pPr>
          </w:p>
          <w:p w:rsidR="00EB6B75" w:rsidRPr="00023FDB" w:rsidRDefault="00EB6B75" w:rsidP="00D33EE1">
            <w:pPr>
              <w:pStyle w:val="TableParagraph"/>
              <w:spacing w:before="0"/>
              <w:ind w:left="121"/>
              <w:jc w:val="both"/>
              <w:rPr>
                <w:rFonts w:ascii="Times New Roman" w:hAnsi="Times New Roman" w:cs="Times New Roman"/>
                <w:sz w:val="24"/>
                <w:szCs w:val="24"/>
              </w:rPr>
            </w:pPr>
            <w:r w:rsidRPr="00023FDB">
              <w:rPr>
                <w:rFonts w:ascii="Times New Roman" w:hAnsi="Times New Roman" w:cs="Times New Roman"/>
                <w:noProof/>
                <w:sz w:val="24"/>
                <w:szCs w:val="24"/>
                <w:lang w:bidi="ar-SA"/>
              </w:rPr>
              <w:drawing>
                <wp:inline distT="0" distB="0" distL="0" distR="0">
                  <wp:extent cx="752475" cy="752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1582" w:type="dxa"/>
            <w:tcBorders>
              <w:top w:val="single" w:sz="4" w:space="0" w:color="000000"/>
              <w:left w:val="single" w:sz="4" w:space="0" w:color="000000"/>
              <w:bottom w:val="single" w:sz="4" w:space="0" w:color="000000"/>
              <w:right w:val="single" w:sz="4" w:space="0" w:color="000000"/>
            </w:tcBorders>
          </w:tcPr>
          <w:p w:rsidR="00EB6B75" w:rsidRPr="00023FDB" w:rsidRDefault="00EB6B75" w:rsidP="00D33EE1">
            <w:pPr>
              <w:pStyle w:val="TableParagraph"/>
              <w:spacing w:before="0"/>
              <w:jc w:val="both"/>
              <w:rPr>
                <w:rFonts w:ascii="Times New Roman" w:hAnsi="Times New Roman" w:cs="Times New Roman"/>
                <w:sz w:val="24"/>
                <w:szCs w:val="24"/>
              </w:rPr>
            </w:pPr>
          </w:p>
          <w:p w:rsidR="00EB6B75" w:rsidRPr="00023FDB" w:rsidRDefault="00EB6B75" w:rsidP="00D33EE1">
            <w:pPr>
              <w:pStyle w:val="TableParagraph"/>
              <w:spacing w:before="0"/>
              <w:jc w:val="both"/>
              <w:rPr>
                <w:rFonts w:ascii="Times New Roman" w:hAnsi="Times New Roman" w:cs="Times New Roman"/>
                <w:sz w:val="24"/>
                <w:szCs w:val="24"/>
              </w:rPr>
            </w:pPr>
          </w:p>
          <w:p w:rsidR="00EB6B75" w:rsidRPr="00023FDB" w:rsidRDefault="00EB6B75" w:rsidP="00D33EE1">
            <w:pPr>
              <w:pStyle w:val="TableParagraph"/>
              <w:spacing w:before="0"/>
              <w:ind w:left="122"/>
              <w:jc w:val="both"/>
              <w:rPr>
                <w:rFonts w:ascii="Times New Roman" w:hAnsi="Times New Roman" w:cs="Times New Roman"/>
                <w:sz w:val="24"/>
                <w:szCs w:val="24"/>
              </w:rPr>
            </w:pPr>
            <w:r w:rsidRPr="00023FDB">
              <w:rPr>
                <w:rFonts w:ascii="Times New Roman" w:hAnsi="Times New Roman" w:cs="Times New Roman"/>
                <w:noProof/>
                <w:sz w:val="24"/>
                <w:szCs w:val="24"/>
                <w:lang w:bidi="ar-SA"/>
              </w:rPr>
              <w:drawing>
                <wp:inline distT="0" distB="0" distL="0" distR="0">
                  <wp:extent cx="819150" cy="819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1565" w:type="dxa"/>
            <w:tcBorders>
              <w:top w:val="single" w:sz="4" w:space="0" w:color="000000"/>
              <w:left w:val="single" w:sz="4" w:space="0" w:color="000000"/>
              <w:bottom w:val="single" w:sz="4" w:space="0" w:color="000000"/>
              <w:right w:val="single" w:sz="4" w:space="0" w:color="000000"/>
            </w:tcBorders>
          </w:tcPr>
          <w:p w:rsidR="00EB6B75" w:rsidRPr="00023FDB" w:rsidRDefault="00EB6B75" w:rsidP="00D33EE1">
            <w:pPr>
              <w:pStyle w:val="TableParagraph"/>
              <w:spacing w:before="0"/>
              <w:jc w:val="both"/>
              <w:rPr>
                <w:rFonts w:ascii="Times New Roman" w:hAnsi="Times New Roman" w:cs="Times New Roman"/>
                <w:sz w:val="24"/>
                <w:szCs w:val="24"/>
              </w:rPr>
            </w:pPr>
          </w:p>
          <w:p w:rsidR="00EB6B75" w:rsidRPr="00023FDB" w:rsidRDefault="00EB6B75" w:rsidP="00D33EE1">
            <w:pPr>
              <w:pStyle w:val="TableParagraph"/>
              <w:spacing w:before="0"/>
              <w:jc w:val="both"/>
              <w:rPr>
                <w:rFonts w:ascii="Times New Roman" w:hAnsi="Times New Roman" w:cs="Times New Roman"/>
                <w:sz w:val="24"/>
                <w:szCs w:val="24"/>
              </w:rPr>
            </w:pPr>
          </w:p>
          <w:p w:rsidR="00EB6B75" w:rsidRPr="00023FDB" w:rsidRDefault="00EB6B75" w:rsidP="00D33EE1">
            <w:pPr>
              <w:pStyle w:val="TableParagraph"/>
              <w:spacing w:before="0"/>
              <w:ind w:left="121"/>
              <w:jc w:val="both"/>
              <w:rPr>
                <w:rFonts w:ascii="Times New Roman" w:hAnsi="Times New Roman" w:cs="Times New Roman"/>
                <w:sz w:val="24"/>
                <w:szCs w:val="24"/>
              </w:rPr>
            </w:pPr>
            <w:r w:rsidRPr="00023FDB">
              <w:rPr>
                <w:rFonts w:ascii="Times New Roman" w:hAnsi="Times New Roman" w:cs="Times New Roman"/>
                <w:noProof/>
                <w:sz w:val="24"/>
                <w:szCs w:val="24"/>
                <w:lang w:bidi="ar-SA"/>
              </w:rPr>
              <w:drawing>
                <wp:inline distT="0" distB="0" distL="0" distR="0">
                  <wp:extent cx="7620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62000" cy="781050"/>
                          </a:xfrm>
                          <a:prstGeom prst="rect">
                            <a:avLst/>
                          </a:prstGeom>
                          <a:noFill/>
                          <a:ln>
                            <a:noFill/>
                          </a:ln>
                        </pic:spPr>
                      </pic:pic>
                    </a:graphicData>
                  </a:graphic>
                </wp:inline>
              </w:drawing>
            </w:r>
          </w:p>
        </w:tc>
      </w:tr>
    </w:tbl>
    <w:p w:rsidR="00B81C22" w:rsidRDefault="00B81C22" w:rsidP="00B81C22">
      <w:pPr>
        <w:jc w:val="both"/>
        <w:rPr>
          <w:color w:val="000000"/>
          <w:lang w:val="tt-RU"/>
        </w:rPr>
      </w:pPr>
    </w:p>
    <w:p w:rsidR="00A940BC" w:rsidRPr="00B81C22" w:rsidRDefault="00B81C22" w:rsidP="00B81C22">
      <w:pPr>
        <w:jc w:val="both"/>
        <w:rPr>
          <w:b/>
          <w:bCs/>
          <w:color w:val="000000"/>
          <w:lang w:val="tt-RU"/>
        </w:rPr>
      </w:pPr>
      <w:r w:rsidRPr="00B81C22">
        <w:rPr>
          <w:b/>
          <w:bCs/>
          <w:color w:val="000000"/>
          <w:lang w:val="tt-RU"/>
        </w:rPr>
        <w:t>3.1.1.3</w:t>
      </w:r>
      <w:r>
        <w:rPr>
          <w:b/>
          <w:bCs/>
          <w:color w:val="000000"/>
          <w:lang w:val="tt-RU"/>
        </w:rPr>
        <w:t xml:space="preserve"> </w:t>
      </w:r>
      <w:r w:rsidR="00A940BC" w:rsidRPr="00B81C22">
        <w:rPr>
          <w:b/>
          <w:bCs/>
        </w:rPr>
        <w:t>Цифровой каталог произведений размещен по ссылке:</w:t>
      </w:r>
      <w:r w:rsidR="00A940BC" w:rsidRPr="00B81C22">
        <w:rPr>
          <w:b/>
          <w:bCs/>
          <w:spacing w:val="1"/>
        </w:rPr>
        <w:t xml:space="preserve"> </w:t>
      </w:r>
      <w:hyperlink r:id="rId92" w:history="1">
        <w:r w:rsidR="00A940BC" w:rsidRPr="00B81C22">
          <w:rPr>
            <w:rStyle w:val="afa"/>
            <w:rFonts w:ascii="Times New Roman" w:hAnsi="Times New Roman"/>
            <w:b/>
            <w:bCs/>
            <w:spacing w:val="-1"/>
          </w:rPr>
          <w:t>https</w:t>
        </w:r>
        <w:r w:rsidR="00A940BC" w:rsidRPr="00B81C22">
          <w:rPr>
            <w:rStyle w:val="afa"/>
            <w:rFonts w:ascii="Times New Roman" w:hAnsi="Times New Roman"/>
            <w:b/>
            <w:bCs/>
            <w:spacing w:val="-1"/>
            <w:lang w:val="ru-RU"/>
          </w:rPr>
          <w:t>://</w:t>
        </w:r>
        <w:r w:rsidR="00A940BC" w:rsidRPr="00B81C22">
          <w:rPr>
            <w:rStyle w:val="afa"/>
            <w:rFonts w:ascii="Times New Roman" w:hAnsi="Times New Roman"/>
            <w:b/>
            <w:bCs/>
            <w:spacing w:val="-1"/>
          </w:rPr>
          <w:t>drive</w:t>
        </w:r>
        <w:r w:rsidR="00A940BC" w:rsidRPr="00B81C22">
          <w:rPr>
            <w:rStyle w:val="afa"/>
            <w:rFonts w:ascii="Times New Roman" w:hAnsi="Times New Roman"/>
            <w:b/>
            <w:bCs/>
            <w:spacing w:val="-1"/>
            <w:lang w:val="ru-RU"/>
          </w:rPr>
          <w:t>.</w:t>
        </w:r>
        <w:r w:rsidR="00A940BC" w:rsidRPr="00B81C22">
          <w:rPr>
            <w:rStyle w:val="afa"/>
            <w:rFonts w:ascii="Times New Roman" w:hAnsi="Times New Roman"/>
            <w:b/>
            <w:bCs/>
            <w:spacing w:val="-1"/>
          </w:rPr>
          <w:t>google</w:t>
        </w:r>
        <w:r w:rsidR="00A940BC" w:rsidRPr="00B81C22">
          <w:rPr>
            <w:rStyle w:val="afa"/>
            <w:rFonts w:ascii="Times New Roman" w:hAnsi="Times New Roman"/>
            <w:b/>
            <w:bCs/>
            <w:spacing w:val="-1"/>
            <w:lang w:val="ru-RU"/>
          </w:rPr>
          <w:t>.</w:t>
        </w:r>
        <w:r w:rsidR="00A940BC" w:rsidRPr="00B81C22">
          <w:rPr>
            <w:rStyle w:val="afa"/>
            <w:rFonts w:ascii="Times New Roman" w:hAnsi="Times New Roman"/>
            <w:b/>
            <w:bCs/>
            <w:spacing w:val="-1"/>
          </w:rPr>
          <w:t>com</w:t>
        </w:r>
        <w:r w:rsidR="00A940BC" w:rsidRPr="00B81C22">
          <w:rPr>
            <w:rStyle w:val="afa"/>
            <w:rFonts w:ascii="Times New Roman" w:hAnsi="Times New Roman"/>
            <w:b/>
            <w:bCs/>
            <w:spacing w:val="-1"/>
            <w:lang w:val="ru-RU"/>
          </w:rPr>
          <w:t>/</w:t>
        </w:r>
        <w:r w:rsidR="00A940BC" w:rsidRPr="00B81C22">
          <w:rPr>
            <w:rStyle w:val="afa"/>
            <w:rFonts w:ascii="Times New Roman" w:hAnsi="Times New Roman"/>
            <w:b/>
            <w:bCs/>
            <w:spacing w:val="-1"/>
          </w:rPr>
          <w:t>drive</w:t>
        </w:r>
        <w:r w:rsidR="00A940BC" w:rsidRPr="00B81C22">
          <w:rPr>
            <w:rStyle w:val="afa"/>
            <w:rFonts w:ascii="Times New Roman" w:hAnsi="Times New Roman"/>
            <w:b/>
            <w:bCs/>
            <w:spacing w:val="-1"/>
            <w:lang w:val="ru-RU"/>
          </w:rPr>
          <w:t>/</w:t>
        </w:r>
        <w:r w:rsidR="00A940BC" w:rsidRPr="00B81C22">
          <w:rPr>
            <w:rStyle w:val="afa"/>
            <w:rFonts w:ascii="Times New Roman" w:hAnsi="Times New Roman"/>
            <w:b/>
            <w:bCs/>
            <w:spacing w:val="-1"/>
          </w:rPr>
          <w:t>folders</w:t>
        </w:r>
        <w:r w:rsidR="00A940BC" w:rsidRPr="00B81C22">
          <w:rPr>
            <w:rStyle w:val="afa"/>
            <w:rFonts w:ascii="Times New Roman" w:hAnsi="Times New Roman"/>
            <w:b/>
            <w:bCs/>
            <w:spacing w:val="-1"/>
            <w:lang w:val="ru-RU"/>
          </w:rPr>
          <w:t>/1</w:t>
        </w:r>
        <w:proofErr w:type="spellStart"/>
        <w:r w:rsidR="00A940BC" w:rsidRPr="00B81C22">
          <w:rPr>
            <w:rStyle w:val="afa"/>
            <w:rFonts w:ascii="Times New Roman" w:hAnsi="Times New Roman"/>
            <w:b/>
            <w:bCs/>
            <w:spacing w:val="-1"/>
          </w:rPr>
          <w:t>RhVrasAHirvYTMjMOrj</w:t>
        </w:r>
        <w:proofErr w:type="spellEnd"/>
        <w:r w:rsidR="00A940BC" w:rsidRPr="00B81C22">
          <w:rPr>
            <w:rStyle w:val="afa"/>
            <w:rFonts w:ascii="Times New Roman" w:hAnsi="Times New Roman"/>
            <w:b/>
            <w:bCs/>
            <w:spacing w:val="-1"/>
            <w:lang w:val="ru-RU"/>
          </w:rPr>
          <w:t>5</w:t>
        </w:r>
        <w:proofErr w:type="spellStart"/>
        <w:r w:rsidR="00A940BC" w:rsidRPr="00B81C22">
          <w:rPr>
            <w:rStyle w:val="afa"/>
            <w:rFonts w:ascii="Times New Roman" w:hAnsi="Times New Roman"/>
            <w:b/>
            <w:bCs/>
            <w:spacing w:val="-1"/>
          </w:rPr>
          <w:t>tAwwy</w:t>
        </w:r>
        <w:proofErr w:type="spellEnd"/>
        <w:r w:rsidR="00A940BC" w:rsidRPr="00B81C22">
          <w:rPr>
            <w:rStyle w:val="afa"/>
            <w:rFonts w:ascii="Times New Roman" w:hAnsi="Times New Roman"/>
            <w:b/>
            <w:bCs/>
            <w:spacing w:val="-1"/>
            <w:lang w:val="ru-RU"/>
          </w:rPr>
          <w:t>33</w:t>
        </w:r>
        <w:proofErr w:type="spellStart"/>
        <w:r w:rsidR="00A940BC" w:rsidRPr="00B81C22">
          <w:rPr>
            <w:rStyle w:val="afa"/>
            <w:rFonts w:ascii="Times New Roman" w:hAnsi="Times New Roman"/>
            <w:b/>
            <w:bCs/>
            <w:spacing w:val="-1"/>
          </w:rPr>
          <w:t>zp</w:t>
        </w:r>
        <w:proofErr w:type="spellEnd"/>
        <w:r w:rsidR="00A940BC" w:rsidRPr="00B81C22">
          <w:rPr>
            <w:rStyle w:val="afa"/>
            <w:rFonts w:ascii="Times New Roman" w:hAnsi="Times New Roman"/>
            <w:b/>
            <w:bCs/>
            <w:spacing w:val="-1"/>
            <w:lang w:val="ru-RU"/>
          </w:rPr>
          <w:t>34</w:t>
        </w:r>
        <w:r w:rsidR="00A940BC" w:rsidRPr="00B81C22">
          <w:rPr>
            <w:rStyle w:val="afa"/>
            <w:rFonts w:ascii="Times New Roman" w:hAnsi="Times New Roman"/>
            <w:b/>
            <w:bCs/>
            <w:spacing w:val="-1"/>
          </w:rPr>
          <w:t>T</w:t>
        </w:r>
      </w:hyperlink>
    </w:p>
    <w:p w:rsidR="00BE552C" w:rsidRPr="00023FDB" w:rsidRDefault="00BE552C" w:rsidP="00D33EE1">
      <w:pPr>
        <w:tabs>
          <w:tab w:val="left" w:pos="10348"/>
        </w:tabs>
        <w:jc w:val="both"/>
        <w:rPr>
          <w:lang w:val="tt-RU"/>
        </w:rPr>
      </w:pPr>
    </w:p>
    <w:p w:rsidR="00811EE5" w:rsidRPr="00023FDB" w:rsidRDefault="00A940BC" w:rsidP="00D33EE1">
      <w:pPr>
        <w:pStyle w:val="1"/>
        <w:tabs>
          <w:tab w:val="left" w:pos="10348"/>
        </w:tabs>
        <w:jc w:val="both"/>
        <w:rPr>
          <w:b/>
          <w:sz w:val="24"/>
          <w:szCs w:val="24"/>
        </w:rPr>
      </w:pPr>
      <w:bookmarkStart w:id="39" w:name="_Toc141960344"/>
      <w:r w:rsidRPr="00023FDB">
        <w:rPr>
          <w:b/>
          <w:sz w:val="24"/>
          <w:szCs w:val="24"/>
        </w:rPr>
        <w:t>3.</w:t>
      </w:r>
      <w:r w:rsidR="00B81C22">
        <w:rPr>
          <w:b/>
          <w:sz w:val="24"/>
          <w:szCs w:val="24"/>
        </w:rPr>
        <w:t>1.2</w:t>
      </w:r>
      <w:r w:rsidR="00144857" w:rsidRPr="00023FDB">
        <w:rPr>
          <w:b/>
          <w:sz w:val="24"/>
          <w:szCs w:val="24"/>
        </w:rPr>
        <w:t xml:space="preserve"> </w:t>
      </w:r>
      <w:r w:rsidR="00CA257F" w:rsidRPr="00023FDB">
        <w:rPr>
          <w:b/>
          <w:sz w:val="24"/>
          <w:szCs w:val="24"/>
        </w:rPr>
        <w:t>Психо</w:t>
      </w:r>
      <w:r w:rsidR="00B0400D" w:rsidRPr="00023FDB">
        <w:rPr>
          <w:b/>
          <w:sz w:val="24"/>
          <w:szCs w:val="24"/>
        </w:rPr>
        <w:t>лого-пед</w:t>
      </w:r>
      <w:r w:rsidR="00A86992" w:rsidRPr="00023FDB">
        <w:rPr>
          <w:b/>
          <w:sz w:val="24"/>
          <w:szCs w:val="24"/>
        </w:rPr>
        <w:t>а</w:t>
      </w:r>
      <w:r w:rsidR="00B0400D" w:rsidRPr="00023FDB">
        <w:rPr>
          <w:b/>
          <w:sz w:val="24"/>
          <w:szCs w:val="24"/>
        </w:rPr>
        <w:t>гогические и к</w:t>
      </w:r>
      <w:r w:rsidR="00144857" w:rsidRPr="00023FDB">
        <w:rPr>
          <w:b/>
          <w:sz w:val="24"/>
          <w:szCs w:val="24"/>
        </w:rPr>
        <w:t>адровые условия реализации Программы</w:t>
      </w:r>
      <w:bookmarkEnd w:id="39"/>
    </w:p>
    <w:p w:rsidR="00811EE5" w:rsidRPr="00023FDB" w:rsidRDefault="00201988" w:rsidP="00D33EE1">
      <w:pPr>
        <w:pStyle w:val="af8"/>
        <w:jc w:val="both"/>
        <w:rPr>
          <w:sz w:val="24"/>
          <w:szCs w:val="24"/>
        </w:rPr>
      </w:pPr>
      <w:r w:rsidRPr="00023FDB">
        <w:rPr>
          <w:sz w:val="24"/>
          <w:szCs w:val="24"/>
        </w:rPr>
        <w:t xml:space="preserve">      </w:t>
      </w:r>
    </w:p>
    <w:p w:rsidR="00B0400D" w:rsidRPr="00023FDB" w:rsidRDefault="00B0400D" w:rsidP="00454C8A">
      <w:pPr>
        <w:numPr>
          <w:ilvl w:val="0"/>
          <w:numId w:val="92"/>
        </w:numPr>
        <w:ind w:right="7"/>
        <w:jc w:val="both"/>
      </w:pPr>
      <w:r w:rsidRPr="00023FDB">
        <w:t>Реализация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sidRPr="00023FDB">
        <w:rPr>
          <w:rFonts w:eastAsia="Malgun Gothic"/>
        </w:rPr>
        <w:t xml:space="preserve"> </w:t>
      </w:r>
      <w:r w:rsidRPr="00023FDB">
        <w:t xml:space="preserve">  Российской Федерации от 21 февраля 2022 г. № 225 (Собрание законодательства Российской Федерации, 2022, № 9, ст. 1341). </w:t>
      </w:r>
    </w:p>
    <w:p w:rsidR="00B0400D" w:rsidRPr="00023FDB" w:rsidRDefault="00B0400D" w:rsidP="00454C8A">
      <w:pPr>
        <w:numPr>
          <w:ilvl w:val="0"/>
          <w:numId w:val="92"/>
        </w:numPr>
        <w:ind w:right="7" w:firstLine="793"/>
        <w:jc w:val="both"/>
      </w:pPr>
      <w:r w:rsidRPr="00023FDB">
        <w:t xml:space="preserve">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 или в дошкольной группе. </w:t>
      </w:r>
    </w:p>
    <w:p w:rsidR="00B0400D" w:rsidRPr="00023FDB" w:rsidRDefault="00B0400D" w:rsidP="00454C8A">
      <w:pPr>
        <w:numPr>
          <w:ilvl w:val="0"/>
          <w:numId w:val="92"/>
        </w:numPr>
        <w:ind w:right="7" w:firstLine="793"/>
        <w:jc w:val="both"/>
      </w:pPr>
      <w:r w:rsidRPr="00023FDB">
        <w:t xml:space="preserve">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B0400D" w:rsidRPr="00023FDB" w:rsidRDefault="00B0400D" w:rsidP="00D33EE1">
      <w:pPr>
        <w:ind w:left="129" w:firstLine="793"/>
        <w:jc w:val="both"/>
      </w:pPr>
      <w:r w:rsidRPr="00023FDB">
        <w:t xml:space="preserve">Руководитель организации вправе заключать договора гражданско-правового характера и совершать иные действия в рамках своих полномочий. </w:t>
      </w:r>
    </w:p>
    <w:p w:rsidR="00B0400D" w:rsidRPr="00023FDB" w:rsidRDefault="00B0400D" w:rsidP="00454C8A">
      <w:pPr>
        <w:numPr>
          <w:ilvl w:val="0"/>
          <w:numId w:val="92"/>
        </w:numPr>
        <w:ind w:right="7" w:firstLine="793"/>
        <w:jc w:val="both"/>
      </w:pPr>
      <w:r w:rsidRPr="00023FDB">
        <w:t xml:space="preserve">В целях эффективной реализации программы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учредителя. </w:t>
      </w:r>
    </w:p>
    <w:p w:rsidR="00B0400D" w:rsidRPr="00023FDB" w:rsidRDefault="00B0400D" w:rsidP="00D33EE1">
      <w:pPr>
        <w:pStyle w:val="af8"/>
        <w:jc w:val="both"/>
        <w:rPr>
          <w:sz w:val="24"/>
          <w:szCs w:val="24"/>
        </w:rPr>
      </w:pPr>
    </w:p>
    <w:p w:rsidR="00AF66B6" w:rsidRPr="00023FDB" w:rsidRDefault="007570D7" w:rsidP="00D33EE1">
      <w:pPr>
        <w:pStyle w:val="1"/>
        <w:jc w:val="both"/>
        <w:rPr>
          <w:b/>
          <w:sz w:val="24"/>
          <w:szCs w:val="24"/>
        </w:rPr>
      </w:pPr>
      <w:bookmarkStart w:id="40" w:name="_Toc141960346"/>
      <w:r>
        <w:rPr>
          <w:b/>
          <w:sz w:val="24"/>
          <w:szCs w:val="24"/>
        </w:rPr>
        <w:t>3</w:t>
      </w:r>
      <w:r w:rsidR="00B81C22">
        <w:rPr>
          <w:b/>
          <w:sz w:val="24"/>
          <w:szCs w:val="24"/>
        </w:rPr>
        <w:t xml:space="preserve">.1.3. </w:t>
      </w:r>
      <w:r w:rsidR="00AF66B6" w:rsidRPr="00023FDB">
        <w:rPr>
          <w:b/>
          <w:sz w:val="24"/>
          <w:szCs w:val="24"/>
        </w:rPr>
        <w:t>Календарный план воспитательной работы с учетом особенностей традиционных событий, праздников, мероприятий</w:t>
      </w:r>
      <w:bookmarkEnd w:id="40"/>
    </w:p>
    <w:p w:rsidR="00AF66B6" w:rsidRPr="00023FDB" w:rsidRDefault="00AF66B6" w:rsidP="00D33EE1">
      <w:pPr>
        <w:pStyle w:val="af8"/>
        <w:ind w:firstLine="567"/>
        <w:jc w:val="both"/>
        <w:rPr>
          <w:sz w:val="24"/>
          <w:szCs w:val="24"/>
        </w:rPr>
      </w:pPr>
      <w:r w:rsidRPr="00023FDB">
        <w:rPr>
          <w:sz w:val="24"/>
          <w:szCs w:val="24"/>
        </w:rPr>
        <w:t>Календарный</w:t>
      </w:r>
      <w:r w:rsidRPr="00023FDB">
        <w:rPr>
          <w:spacing w:val="-5"/>
          <w:sz w:val="24"/>
          <w:szCs w:val="24"/>
        </w:rPr>
        <w:t xml:space="preserve"> </w:t>
      </w:r>
      <w:r w:rsidRPr="00023FDB">
        <w:rPr>
          <w:sz w:val="24"/>
          <w:szCs w:val="24"/>
        </w:rPr>
        <w:t>план является</w:t>
      </w:r>
      <w:r w:rsidRPr="00023FDB">
        <w:rPr>
          <w:spacing w:val="-1"/>
          <w:sz w:val="24"/>
          <w:szCs w:val="24"/>
        </w:rPr>
        <w:t xml:space="preserve"> </w:t>
      </w:r>
      <w:r w:rsidRPr="00023FDB">
        <w:rPr>
          <w:sz w:val="24"/>
          <w:szCs w:val="24"/>
        </w:rPr>
        <w:t>единым</w:t>
      </w:r>
      <w:r w:rsidRPr="00023FDB">
        <w:rPr>
          <w:spacing w:val="-5"/>
          <w:sz w:val="24"/>
          <w:szCs w:val="24"/>
        </w:rPr>
        <w:t xml:space="preserve"> </w:t>
      </w:r>
      <w:r w:rsidRPr="00023FDB">
        <w:rPr>
          <w:sz w:val="24"/>
          <w:szCs w:val="24"/>
        </w:rPr>
        <w:t>для</w:t>
      </w:r>
      <w:r w:rsidRPr="00023FDB">
        <w:rPr>
          <w:spacing w:val="-4"/>
          <w:sz w:val="24"/>
          <w:szCs w:val="24"/>
        </w:rPr>
        <w:t xml:space="preserve"> </w:t>
      </w:r>
      <w:r w:rsidRPr="00023FDB">
        <w:rPr>
          <w:sz w:val="24"/>
          <w:szCs w:val="24"/>
        </w:rPr>
        <w:t>ДОУ.</w:t>
      </w:r>
    </w:p>
    <w:p w:rsidR="00AF66B6" w:rsidRPr="00023FDB" w:rsidRDefault="00AF66B6" w:rsidP="00D33EE1">
      <w:pPr>
        <w:pStyle w:val="af8"/>
        <w:jc w:val="both"/>
        <w:rPr>
          <w:sz w:val="24"/>
          <w:szCs w:val="24"/>
        </w:rPr>
      </w:pPr>
      <w:r w:rsidRPr="00023FDB">
        <w:rPr>
          <w:sz w:val="24"/>
          <w:szCs w:val="24"/>
        </w:rPr>
        <w:t>ДОУ вправе наряду с Планом проводить иные мероприятия согласно</w:t>
      </w:r>
      <w:r w:rsidRPr="00023FDB">
        <w:rPr>
          <w:spacing w:val="1"/>
          <w:sz w:val="24"/>
          <w:szCs w:val="24"/>
        </w:rPr>
        <w:t xml:space="preserve"> </w:t>
      </w:r>
      <w:r w:rsidRPr="00023FDB">
        <w:rPr>
          <w:sz w:val="24"/>
          <w:szCs w:val="24"/>
        </w:rPr>
        <w:t>Программе воспитания, по ключевым направлениям воспитания и дополнительного образования детей.</w:t>
      </w:r>
    </w:p>
    <w:p w:rsidR="00AF66B6" w:rsidRPr="00023FDB" w:rsidRDefault="00AF66B6" w:rsidP="00D33EE1">
      <w:pPr>
        <w:pStyle w:val="af8"/>
        <w:jc w:val="both"/>
        <w:rPr>
          <w:sz w:val="24"/>
          <w:szCs w:val="24"/>
        </w:rPr>
      </w:pPr>
      <w:r w:rsidRPr="00023FDB">
        <w:rPr>
          <w:sz w:val="24"/>
          <w:szCs w:val="24"/>
        </w:rPr>
        <w:t>Все мероприятия в ДОУ проводятся с учетом особенностей Программы, а также возрастных, физиологических и психоэмоциональных особенностей</w:t>
      </w:r>
      <w:r w:rsidRPr="00023FDB">
        <w:rPr>
          <w:spacing w:val="-1"/>
          <w:sz w:val="24"/>
          <w:szCs w:val="24"/>
        </w:rPr>
        <w:t xml:space="preserve"> </w:t>
      </w:r>
      <w:r w:rsidRPr="00023FDB">
        <w:rPr>
          <w:sz w:val="24"/>
          <w:szCs w:val="24"/>
        </w:rPr>
        <w:t>обучающихся.</w:t>
      </w:r>
    </w:p>
    <w:p w:rsidR="001A2B80" w:rsidRPr="00023FDB" w:rsidRDefault="00AF66B6" w:rsidP="00D33EE1">
      <w:pPr>
        <w:pStyle w:val="1"/>
        <w:jc w:val="both"/>
        <w:rPr>
          <w:b/>
          <w:sz w:val="24"/>
          <w:szCs w:val="24"/>
        </w:rPr>
      </w:pPr>
      <w:bookmarkStart w:id="41" w:name="_Toc141960347"/>
      <w:r w:rsidRPr="00023FDB">
        <w:rPr>
          <w:b/>
          <w:sz w:val="24"/>
          <w:szCs w:val="24"/>
        </w:rPr>
        <w:lastRenderedPageBreak/>
        <w:t>Примерный</w:t>
      </w:r>
      <w:r w:rsidRPr="00023FDB">
        <w:rPr>
          <w:b/>
          <w:spacing w:val="1"/>
          <w:sz w:val="24"/>
          <w:szCs w:val="24"/>
        </w:rPr>
        <w:t xml:space="preserve"> </w:t>
      </w:r>
      <w:r w:rsidRPr="00023FDB">
        <w:rPr>
          <w:b/>
          <w:sz w:val="24"/>
          <w:szCs w:val="24"/>
        </w:rPr>
        <w:t>перечень</w:t>
      </w:r>
      <w:r w:rsidRPr="00023FDB">
        <w:rPr>
          <w:b/>
          <w:spacing w:val="1"/>
          <w:sz w:val="24"/>
          <w:szCs w:val="24"/>
        </w:rPr>
        <w:t xml:space="preserve"> </w:t>
      </w:r>
      <w:r w:rsidRPr="00023FDB">
        <w:rPr>
          <w:b/>
          <w:sz w:val="24"/>
          <w:szCs w:val="24"/>
        </w:rPr>
        <w:t>основных</w:t>
      </w:r>
      <w:r w:rsidRPr="00023FDB">
        <w:rPr>
          <w:b/>
          <w:spacing w:val="1"/>
          <w:sz w:val="24"/>
          <w:szCs w:val="24"/>
        </w:rPr>
        <w:t xml:space="preserve"> </w:t>
      </w:r>
      <w:r w:rsidRPr="00023FDB">
        <w:rPr>
          <w:b/>
          <w:sz w:val="24"/>
          <w:szCs w:val="24"/>
        </w:rPr>
        <w:t>государственных</w:t>
      </w:r>
      <w:r w:rsidRPr="00023FDB">
        <w:rPr>
          <w:b/>
          <w:spacing w:val="1"/>
          <w:sz w:val="24"/>
          <w:szCs w:val="24"/>
        </w:rPr>
        <w:t xml:space="preserve"> </w:t>
      </w:r>
      <w:r w:rsidRPr="00023FDB">
        <w:rPr>
          <w:b/>
          <w:sz w:val="24"/>
          <w:szCs w:val="24"/>
        </w:rPr>
        <w:t>и</w:t>
      </w:r>
      <w:r w:rsidRPr="00023FDB">
        <w:rPr>
          <w:b/>
          <w:spacing w:val="1"/>
          <w:sz w:val="24"/>
          <w:szCs w:val="24"/>
        </w:rPr>
        <w:t xml:space="preserve"> </w:t>
      </w:r>
      <w:r w:rsidRPr="00023FDB">
        <w:rPr>
          <w:b/>
          <w:sz w:val="24"/>
          <w:szCs w:val="24"/>
        </w:rPr>
        <w:t>народных</w:t>
      </w:r>
      <w:r w:rsidRPr="00023FDB">
        <w:rPr>
          <w:b/>
          <w:spacing w:val="1"/>
          <w:sz w:val="24"/>
          <w:szCs w:val="24"/>
        </w:rPr>
        <w:t xml:space="preserve"> </w:t>
      </w:r>
      <w:r w:rsidRPr="00023FDB">
        <w:rPr>
          <w:b/>
          <w:sz w:val="24"/>
          <w:szCs w:val="24"/>
        </w:rPr>
        <w:t>праздников, памятных дат в календарном плане воспитательной работы</w:t>
      </w:r>
      <w:r w:rsidRPr="00023FDB">
        <w:rPr>
          <w:b/>
          <w:spacing w:val="-67"/>
          <w:sz w:val="24"/>
          <w:szCs w:val="24"/>
        </w:rPr>
        <w:t xml:space="preserve"> </w:t>
      </w:r>
      <w:r w:rsidRPr="00023FDB">
        <w:rPr>
          <w:b/>
          <w:sz w:val="24"/>
          <w:szCs w:val="24"/>
        </w:rPr>
        <w:t>в</w:t>
      </w:r>
      <w:r w:rsidRPr="00023FDB">
        <w:rPr>
          <w:b/>
          <w:spacing w:val="-2"/>
          <w:sz w:val="24"/>
          <w:szCs w:val="24"/>
        </w:rPr>
        <w:t xml:space="preserve"> </w:t>
      </w:r>
      <w:r w:rsidRPr="00023FDB">
        <w:rPr>
          <w:b/>
          <w:sz w:val="24"/>
          <w:szCs w:val="24"/>
        </w:rPr>
        <w:t>ДОО</w:t>
      </w:r>
      <w:bookmarkEnd w:id="41"/>
    </w:p>
    <w:p w:rsidR="00AF66B6" w:rsidRPr="00023FDB" w:rsidRDefault="00AF66B6" w:rsidP="00D33EE1">
      <w:pPr>
        <w:pStyle w:val="af8"/>
        <w:jc w:val="both"/>
        <w:rPr>
          <w:b/>
          <w:color w:val="365F91" w:themeColor="accent1" w:themeShade="BF"/>
          <w:sz w:val="24"/>
          <w:szCs w:val="24"/>
        </w:rPr>
      </w:pPr>
      <w:r w:rsidRPr="00023FDB">
        <w:rPr>
          <w:b/>
          <w:color w:val="365F91" w:themeColor="accent1" w:themeShade="BF"/>
          <w:sz w:val="24"/>
          <w:szCs w:val="24"/>
        </w:rPr>
        <w:t>(ФОП п.</w:t>
      </w:r>
      <w:r w:rsidRPr="00023FDB">
        <w:rPr>
          <w:b/>
          <w:color w:val="365F91" w:themeColor="accent1" w:themeShade="BF"/>
          <w:spacing w:val="-1"/>
          <w:sz w:val="24"/>
          <w:szCs w:val="24"/>
        </w:rPr>
        <w:t xml:space="preserve"> </w:t>
      </w:r>
      <w:r w:rsidRPr="00023FDB">
        <w:rPr>
          <w:b/>
          <w:color w:val="365F91" w:themeColor="accent1" w:themeShade="BF"/>
          <w:sz w:val="24"/>
          <w:szCs w:val="24"/>
        </w:rPr>
        <w:t>36.4)</w:t>
      </w:r>
    </w:p>
    <w:p w:rsidR="00F9660C" w:rsidRPr="00023FDB" w:rsidRDefault="00F9660C" w:rsidP="00D33EE1">
      <w:pPr>
        <w:ind w:firstLine="709"/>
        <w:jc w:val="both"/>
        <w:rPr>
          <w:b/>
        </w:rPr>
      </w:pPr>
      <w:r w:rsidRPr="00023FDB">
        <w:rPr>
          <w:b/>
        </w:rPr>
        <w:t>Январь:</w:t>
      </w:r>
    </w:p>
    <w:p w:rsidR="00F9660C" w:rsidRPr="00023FDB" w:rsidRDefault="00F9660C" w:rsidP="00D33EE1">
      <w:pPr>
        <w:ind w:firstLine="709"/>
        <w:jc w:val="both"/>
      </w:pPr>
      <w:r w:rsidRPr="00023FDB">
        <w:t>25 января: День российского студенчества</w:t>
      </w:r>
    </w:p>
    <w:p w:rsidR="00F9660C" w:rsidRPr="00023FDB" w:rsidRDefault="00F9660C" w:rsidP="00D33EE1">
      <w:pPr>
        <w:ind w:firstLine="709"/>
        <w:jc w:val="both"/>
      </w:pPr>
      <w:r w:rsidRPr="00023FDB">
        <w:t xml:space="preserve">27 января: День полного освобождения Ленинграда от фашистской блокады. </w:t>
      </w:r>
    </w:p>
    <w:p w:rsidR="00F9660C" w:rsidRPr="00023FDB" w:rsidRDefault="00F9660C" w:rsidP="00D33EE1">
      <w:pPr>
        <w:ind w:firstLine="709"/>
        <w:jc w:val="both"/>
        <w:rPr>
          <w:b/>
        </w:rPr>
      </w:pPr>
      <w:r w:rsidRPr="00023FDB">
        <w:rPr>
          <w:b/>
        </w:rPr>
        <w:t>Февраль:</w:t>
      </w:r>
    </w:p>
    <w:p w:rsidR="00F9660C" w:rsidRPr="00023FDB" w:rsidRDefault="00F9660C" w:rsidP="00D33EE1">
      <w:pPr>
        <w:ind w:firstLine="709"/>
        <w:jc w:val="both"/>
      </w:pPr>
      <w:r w:rsidRPr="00023FDB">
        <w:t>2 февраля: день победы Вооруженных сил СССР над армией гитлеровской Германии в 1943 году в Сталинградской битве</w:t>
      </w:r>
    </w:p>
    <w:p w:rsidR="00F9660C" w:rsidRPr="00023FDB" w:rsidRDefault="00F9660C" w:rsidP="00D33EE1">
      <w:pPr>
        <w:ind w:firstLine="709"/>
        <w:jc w:val="both"/>
      </w:pPr>
      <w:r w:rsidRPr="00023FDB">
        <w:t>4 февраля: день рождения детской поэтессы, писательницы, киносценариста, радиоведущей Агнии Львовны Барто (1901 – 1981)</w:t>
      </w:r>
    </w:p>
    <w:p w:rsidR="00F9660C" w:rsidRPr="00023FDB" w:rsidRDefault="00F9660C" w:rsidP="00D33EE1">
      <w:pPr>
        <w:ind w:firstLine="709"/>
        <w:jc w:val="both"/>
      </w:pPr>
      <w:r w:rsidRPr="00023FDB">
        <w:t>8 февраля: День российской науки</w:t>
      </w:r>
    </w:p>
    <w:p w:rsidR="00F9660C" w:rsidRPr="00023FDB" w:rsidRDefault="00F9660C" w:rsidP="00D33EE1">
      <w:pPr>
        <w:ind w:firstLine="709"/>
        <w:jc w:val="both"/>
      </w:pPr>
      <w:r w:rsidRPr="00023FDB">
        <w:t>21 февраля: Международный день родного языка</w:t>
      </w:r>
    </w:p>
    <w:p w:rsidR="00F9660C" w:rsidRPr="00023FDB" w:rsidRDefault="00F9660C" w:rsidP="00D33EE1">
      <w:pPr>
        <w:ind w:firstLine="709"/>
        <w:jc w:val="both"/>
      </w:pPr>
      <w:r w:rsidRPr="00023FDB">
        <w:t>23 февраля: День защитника Отечества</w:t>
      </w:r>
    </w:p>
    <w:p w:rsidR="00F9660C" w:rsidRPr="00023FDB" w:rsidRDefault="00F9660C" w:rsidP="00D33EE1">
      <w:pPr>
        <w:ind w:firstLine="709"/>
        <w:jc w:val="both"/>
        <w:rPr>
          <w:b/>
        </w:rPr>
      </w:pPr>
      <w:r w:rsidRPr="00023FDB">
        <w:rPr>
          <w:b/>
        </w:rPr>
        <w:t>Март:</w:t>
      </w:r>
    </w:p>
    <w:p w:rsidR="00F9660C" w:rsidRPr="00023FDB" w:rsidRDefault="00F9660C" w:rsidP="00D33EE1">
      <w:pPr>
        <w:ind w:firstLine="709"/>
        <w:jc w:val="both"/>
        <w:rPr>
          <w:bCs/>
        </w:rPr>
      </w:pPr>
      <w:r w:rsidRPr="00023FDB">
        <w:rPr>
          <w:bCs/>
        </w:rPr>
        <w:t>8 марта: Международный женский день</w:t>
      </w:r>
    </w:p>
    <w:p w:rsidR="00F9660C" w:rsidRPr="00023FDB" w:rsidRDefault="00F9660C" w:rsidP="00D33EE1">
      <w:pPr>
        <w:ind w:firstLine="709"/>
        <w:jc w:val="both"/>
        <w:rPr>
          <w:bCs/>
        </w:rPr>
      </w:pPr>
      <w:r w:rsidRPr="00023FDB">
        <w:rPr>
          <w:bCs/>
        </w:rPr>
        <w:t>13 марта: день рождения писателя и поэта, автора слов гимнов Российской Федерации и СССР Сергея Владимировича Михалкова (1913 - 2009)</w:t>
      </w:r>
    </w:p>
    <w:p w:rsidR="00F9660C" w:rsidRPr="00023FDB" w:rsidRDefault="00F9660C" w:rsidP="00D33EE1">
      <w:pPr>
        <w:ind w:firstLine="709"/>
        <w:jc w:val="both"/>
        <w:rPr>
          <w:bCs/>
        </w:rPr>
      </w:pPr>
      <w:r w:rsidRPr="00023FDB">
        <w:rPr>
          <w:bCs/>
        </w:rPr>
        <w:t>18 марта: День воссоединения Крыма с Россией</w:t>
      </w:r>
    </w:p>
    <w:p w:rsidR="00F9660C" w:rsidRPr="00023FDB" w:rsidRDefault="00F9660C" w:rsidP="00D33EE1">
      <w:pPr>
        <w:ind w:firstLine="709"/>
        <w:jc w:val="both"/>
        <w:rPr>
          <w:bCs/>
        </w:rPr>
      </w:pPr>
      <w:r w:rsidRPr="00023FDB">
        <w:rPr>
          <w:bCs/>
        </w:rPr>
        <w:t>27 марта: Всемирный день театра</w:t>
      </w:r>
    </w:p>
    <w:p w:rsidR="00F9660C" w:rsidRPr="00023FDB" w:rsidRDefault="00F9660C" w:rsidP="00D33EE1">
      <w:pPr>
        <w:ind w:firstLine="709"/>
        <w:jc w:val="both"/>
        <w:rPr>
          <w:bCs/>
        </w:rPr>
      </w:pPr>
      <w:r w:rsidRPr="00023FDB">
        <w:rPr>
          <w:bCs/>
        </w:rPr>
        <w:t>28 марта: день рождения писателя Максима Горького (1968 - 1936)</w:t>
      </w:r>
    </w:p>
    <w:p w:rsidR="00F9660C" w:rsidRPr="00023FDB" w:rsidRDefault="00F9660C" w:rsidP="00D33EE1">
      <w:pPr>
        <w:ind w:firstLine="709"/>
        <w:jc w:val="both"/>
        <w:rPr>
          <w:b/>
          <w:bCs/>
        </w:rPr>
      </w:pPr>
      <w:r w:rsidRPr="00023FDB">
        <w:rPr>
          <w:b/>
          <w:bCs/>
        </w:rPr>
        <w:t>Апрель:</w:t>
      </w:r>
    </w:p>
    <w:p w:rsidR="00F9660C" w:rsidRPr="00023FDB" w:rsidRDefault="00F9660C" w:rsidP="00D33EE1">
      <w:pPr>
        <w:ind w:firstLine="709"/>
        <w:jc w:val="both"/>
        <w:rPr>
          <w:bCs/>
        </w:rPr>
      </w:pPr>
      <w:r w:rsidRPr="00023FDB">
        <w:rPr>
          <w:bCs/>
        </w:rPr>
        <w:t>1 апреля: день рождения композитора и пианиста Сергея Васильевича Рахманинова (1873 - 1943)</w:t>
      </w:r>
    </w:p>
    <w:p w:rsidR="00F9660C" w:rsidRPr="00023FDB" w:rsidRDefault="00F9660C" w:rsidP="00D33EE1">
      <w:pPr>
        <w:ind w:firstLine="709"/>
        <w:jc w:val="both"/>
        <w:rPr>
          <w:bCs/>
        </w:rPr>
      </w:pPr>
      <w:r w:rsidRPr="00023FDB">
        <w:rPr>
          <w:bCs/>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F9660C" w:rsidRPr="00023FDB" w:rsidRDefault="00F9660C" w:rsidP="00D33EE1">
      <w:pPr>
        <w:ind w:firstLine="709"/>
        <w:jc w:val="both"/>
        <w:rPr>
          <w:bCs/>
        </w:rPr>
      </w:pPr>
      <w:r w:rsidRPr="00023FDB">
        <w:rPr>
          <w:bCs/>
        </w:rPr>
        <w:t>22 апреля: Всемирный день Земли</w:t>
      </w:r>
    </w:p>
    <w:p w:rsidR="00F9660C" w:rsidRPr="00023FDB" w:rsidRDefault="00F9660C" w:rsidP="00D33EE1">
      <w:pPr>
        <w:ind w:firstLine="709"/>
        <w:jc w:val="both"/>
        <w:rPr>
          <w:bCs/>
        </w:rPr>
      </w:pPr>
      <w:r w:rsidRPr="00023FDB">
        <w:rPr>
          <w:bCs/>
        </w:rPr>
        <w:t>30 апреля: День пожарной охраны</w:t>
      </w:r>
    </w:p>
    <w:p w:rsidR="00F9660C" w:rsidRPr="00023FDB" w:rsidRDefault="00F9660C" w:rsidP="00D33EE1">
      <w:pPr>
        <w:ind w:firstLine="709"/>
        <w:jc w:val="both"/>
        <w:rPr>
          <w:b/>
          <w:bCs/>
        </w:rPr>
      </w:pPr>
      <w:r w:rsidRPr="00023FDB">
        <w:rPr>
          <w:b/>
          <w:bCs/>
        </w:rPr>
        <w:t>Май:</w:t>
      </w:r>
    </w:p>
    <w:p w:rsidR="00F9660C" w:rsidRPr="00023FDB" w:rsidRDefault="00F9660C" w:rsidP="00D33EE1">
      <w:pPr>
        <w:ind w:firstLine="709"/>
        <w:jc w:val="both"/>
        <w:rPr>
          <w:bCs/>
        </w:rPr>
      </w:pPr>
      <w:r w:rsidRPr="00023FDB">
        <w:rPr>
          <w:bCs/>
        </w:rPr>
        <w:t>1 мая: Праздник Весны и Труда</w:t>
      </w:r>
    </w:p>
    <w:p w:rsidR="00F9660C" w:rsidRPr="00023FDB" w:rsidRDefault="00F9660C" w:rsidP="00D33EE1">
      <w:pPr>
        <w:ind w:firstLine="709"/>
        <w:jc w:val="both"/>
        <w:rPr>
          <w:bCs/>
        </w:rPr>
      </w:pPr>
      <w:r w:rsidRPr="00023FDB">
        <w:rPr>
          <w:bCs/>
        </w:rPr>
        <w:t>7 мая: день рождения русского композитора, педагога, дирижёра и музыкального критика Петра Ильича Чайковского (1840 - 1893)</w:t>
      </w:r>
    </w:p>
    <w:p w:rsidR="00F9660C" w:rsidRPr="00023FDB" w:rsidRDefault="00F9660C" w:rsidP="00D33EE1">
      <w:pPr>
        <w:ind w:firstLine="709"/>
        <w:jc w:val="both"/>
        <w:rPr>
          <w:bCs/>
        </w:rPr>
      </w:pPr>
      <w:r w:rsidRPr="00023FDB">
        <w:rPr>
          <w:bCs/>
        </w:rPr>
        <w:t>9 мая: День Победы</w:t>
      </w:r>
    </w:p>
    <w:p w:rsidR="00F9660C" w:rsidRPr="00023FDB" w:rsidRDefault="00F9660C" w:rsidP="00D33EE1">
      <w:pPr>
        <w:ind w:firstLine="709"/>
        <w:jc w:val="both"/>
        <w:rPr>
          <w:bCs/>
        </w:rPr>
      </w:pPr>
      <w:r w:rsidRPr="00023FDB">
        <w:rPr>
          <w:bCs/>
        </w:rPr>
        <w:t>13 мая: день основания Черноморского флота</w:t>
      </w:r>
    </w:p>
    <w:p w:rsidR="00F9660C" w:rsidRPr="00023FDB" w:rsidRDefault="00F9660C" w:rsidP="00D33EE1">
      <w:pPr>
        <w:ind w:firstLine="709"/>
        <w:jc w:val="both"/>
        <w:rPr>
          <w:bCs/>
        </w:rPr>
      </w:pPr>
      <w:r w:rsidRPr="00023FDB">
        <w:rPr>
          <w:bCs/>
        </w:rPr>
        <w:t>15 мая: день рождения русского художника-живописца и архитектора Виктора Михайловича Васнецова (1848 – 1926)</w:t>
      </w:r>
    </w:p>
    <w:p w:rsidR="00F9660C" w:rsidRPr="00023FDB" w:rsidRDefault="00F9660C" w:rsidP="00D33EE1">
      <w:pPr>
        <w:ind w:firstLine="709"/>
        <w:jc w:val="both"/>
        <w:rPr>
          <w:bCs/>
        </w:rPr>
      </w:pPr>
      <w:r w:rsidRPr="00023FDB">
        <w:rPr>
          <w:bCs/>
        </w:rPr>
        <w:t>18 мая: день основания Балтийского флота</w:t>
      </w:r>
    </w:p>
    <w:p w:rsidR="00F9660C" w:rsidRPr="00023FDB" w:rsidRDefault="00F9660C" w:rsidP="00D33EE1">
      <w:pPr>
        <w:ind w:firstLine="709"/>
        <w:jc w:val="both"/>
        <w:rPr>
          <w:bCs/>
        </w:rPr>
      </w:pPr>
      <w:r w:rsidRPr="00023FDB">
        <w:rPr>
          <w:bCs/>
        </w:rPr>
        <w:t>19 мая: День детских общественных организаций России</w:t>
      </w:r>
    </w:p>
    <w:p w:rsidR="00F9660C" w:rsidRPr="00023FDB" w:rsidRDefault="00F9660C" w:rsidP="00D33EE1">
      <w:pPr>
        <w:ind w:firstLine="709"/>
        <w:jc w:val="both"/>
        <w:rPr>
          <w:bCs/>
        </w:rPr>
      </w:pPr>
      <w:r w:rsidRPr="00023FDB">
        <w:rPr>
          <w:bCs/>
        </w:rPr>
        <w:t>24 мая: День славянской письменности и культуры</w:t>
      </w:r>
    </w:p>
    <w:p w:rsidR="00F9660C" w:rsidRPr="00023FDB" w:rsidRDefault="00F9660C" w:rsidP="00D33EE1">
      <w:pPr>
        <w:ind w:firstLine="709"/>
        <w:jc w:val="both"/>
        <w:rPr>
          <w:b/>
          <w:bCs/>
        </w:rPr>
      </w:pPr>
      <w:r w:rsidRPr="00023FDB">
        <w:rPr>
          <w:b/>
          <w:bCs/>
        </w:rPr>
        <w:t>Июнь:</w:t>
      </w:r>
    </w:p>
    <w:p w:rsidR="00F9660C" w:rsidRPr="00023FDB" w:rsidRDefault="00F9660C" w:rsidP="00D33EE1">
      <w:pPr>
        <w:ind w:firstLine="709"/>
        <w:jc w:val="both"/>
        <w:rPr>
          <w:bCs/>
        </w:rPr>
      </w:pPr>
      <w:r w:rsidRPr="00023FDB">
        <w:rPr>
          <w:bCs/>
        </w:rPr>
        <w:t>1 июня: Международный день защиты детей</w:t>
      </w:r>
    </w:p>
    <w:p w:rsidR="00F9660C" w:rsidRPr="00023FDB" w:rsidRDefault="00F9660C" w:rsidP="00D33EE1">
      <w:pPr>
        <w:ind w:firstLine="709"/>
        <w:jc w:val="both"/>
        <w:rPr>
          <w:bCs/>
        </w:rPr>
      </w:pPr>
      <w:r w:rsidRPr="00023FDB">
        <w:rPr>
          <w:bCs/>
        </w:rPr>
        <w:t>5 июня: День эколога</w:t>
      </w:r>
    </w:p>
    <w:p w:rsidR="00F9660C" w:rsidRPr="00023FDB" w:rsidRDefault="00F9660C" w:rsidP="00D33EE1">
      <w:pPr>
        <w:ind w:firstLine="709"/>
        <w:jc w:val="both"/>
        <w:rPr>
          <w:bCs/>
        </w:rPr>
      </w:pPr>
      <w:r w:rsidRPr="00023FDB">
        <w:rPr>
          <w:bCs/>
        </w:rPr>
        <w:t>6 июня: день рождения великого русского поэта Александра Сергеевича Пушкина (1799-1837), День русского языка</w:t>
      </w:r>
    </w:p>
    <w:p w:rsidR="00F9660C" w:rsidRPr="00023FDB" w:rsidRDefault="00F9660C" w:rsidP="00D33EE1">
      <w:pPr>
        <w:ind w:firstLine="709"/>
        <w:jc w:val="both"/>
        <w:rPr>
          <w:bCs/>
        </w:rPr>
      </w:pPr>
      <w:r w:rsidRPr="00023FDB">
        <w:rPr>
          <w:bCs/>
        </w:rPr>
        <w:t>12 июня: День России</w:t>
      </w:r>
    </w:p>
    <w:p w:rsidR="00F9660C" w:rsidRPr="00023FDB" w:rsidRDefault="00F9660C" w:rsidP="00D33EE1">
      <w:pPr>
        <w:ind w:firstLine="709"/>
        <w:jc w:val="both"/>
        <w:rPr>
          <w:bCs/>
        </w:rPr>
      </w:pPr>
      <w:r w:rsidRPr="00023FDB">
        <w:rPr>
          <w:bCs/>
        </w:rPr>
        <w:t>22 июня: День памяти и скорби</w:t>
      </w:r>
    </w:p>
    <w:p w:rsidR="00F9660C" w:rsidRPr="00023FDB" w:rsidRDefault="00F9660C" w:rsidP="00D33EE1">
      <w:pPr>
        <w:ind w:firstLine="709"/>
        <w:jc w:val="both"/>
        <w:rPr>
          <w:bCs/>
        </w:rPr>
      </w:pPr>
      <w:r w:rsidRPr="00023FDB">
        <w:rPr>
          <w:bCs/>
        </w:rPr>
        <w:t>27 июня: День молодежи</w:t>
      </w:r>
    </w:p>
    <w:p w:rsidR="00F9660C" w:rsidRPr="00023FDB" w:rsidRDefault="00F9660C" w:rsidP="00D33EE1">
      <w:pPr>
        <w:ind w:firstLine="709"/>
        <w:jc w:val="both"/>
        <w:rPr>
          <w:bCs/>
        </w:rPr>
      </w:pPr>
      <w:r w:rsidRPr="00023FDB">
        <w:rPr>
          <w:bCs/>
        </w:rPr>
        <w:t>Третье воскресенье июня: День медицинского работника</w:t>
      </w:r>
    </w:p>
    <w:p w:rsidR="00F9660C" w:rsidRPr="00023FDB" w:rsidRDefault="00F9660C" w:rsidP="00D33EE1">
      <w:pPr>
        <w:ind w:firstLine="709"/>
        <w:jc w:val="both"/>
        <w:rPr>
          <w:b/>
          <w:bCs/>
        </w:rPr>
      </w:pPr>
      <w:r w:rsidRPr="00023FDB">
        <w:rPr>
          <w:b/>
          <w:bCs/>
        </w:rPr>
        <w:t>Июль:</w:t>
      </w:r>
    </w:p>
    <w:p w:rsidR="00F9660C" w:rsidRPr="00023FDB" w:rsidRDefault="00F9660C" w:rsidP="00D33EE1">
      <w:pPr>
        <w:ind w:firstLine="709"/>
        <w:jc w:val="both"/>
        <w:rPr>
          <w:bCs/>
        </w:rPr>
      </w:pPr>
      <w:r w:rsidRPr="00023FDB">
        <w:rPr>
          <w:bCs/>
        </w:rPr>
        <w:t>8 июля: День семьи, любви и верности</w:t>
      </w:r>
    </w:p>
    <w:p w:rsidR="00F9660C" w:rsidRPr="00023FDB" w:rsidRDefault="00F9660C" w:rsidP="00D33EE1">
      <w:pPr>
        <w:ind w:firstLine="709"/>
        <w:jc w:val="both"/>
        <w:rPr>
          <w:bCs/>
        </w:rPr>
      </w:pPr>
      <w:r w:rsidRPr="00023FDB">
        <w:rPr>
          <w:bCs/>
        </w:rPr>
        <w:t>19 июля: день рождения поэта Владимира Владимировича Маяковского (1893 - 1930)</w:t>
      </w:r>
    </w:p>
    <w:p w:rsidR="00F9660C" w:rsidRPr="00023FDB" w:rsidRDefault="00F9660C" w:rsidP="00D33EE1">
      <w:pPr>
        <w:ind w:firstLine="709"/>
        <w:jc w:val="both"/>
        <w:rPr>
          <w:bCs/>
        </w:rPr>
      </w:pPr>
      <w:r w:rsidRPr="00023FDB">
        <w:rPr>
          <w:bCs/>
        </w:rPr>
        <w:lastRenderedPageBreak/>
        <w:t>30 июля: День Военно-морского флота</w:t>
      </w:r>
    </w:p>
    <w:p w:rsidR="00F9660C" w:rsidRPr="00023FDB" w:rsidRDefault="00F9660C" w:rsidP="00D33EE1">
      <w:pPr>
        <w:ind w:firstLine="709"/>
        <w:jc w:val="both"/>
        <w:rPr>
          <w:b/>
          <w:bCs/>
        </w:rPr>
      </w:pPr>
      <w:r w:rsidRPr="00023FDB">
        <w:rPr>
          <w:b/>
          <w:bCs/>
        </w:rPr>
        <w:t>Август:</w:t>
      </w:r>
    </w:p>
    <w:p w:rsidR="00F9660C" w:rsidRPr="00023FDB" w:rsidRDefault="00F9660C" w:rsidP="00D33EE1">
      <w:pPr>
        <w:ind w:firstLine="709"/>
        <w:jc w:val="both"/>
        <w:rPr>
          <w:bCs/>
        </w:rPr>
      </w:pPr>
      <w:r w:rsidRPr="00023FDB">
        <w:rPr>
          <w:bCs/>
        </w:rPr>
        <w:t>2 августа: День Воздушно-десантных войск</w:t>
      </w:r>
    </w:p>
    <w:p w:rsidR="00F9660C" w:rsidRPr="00023FDB" w:rsidRDefault="00F9660C" w:rsidP="00D33EE1">
      <w:pPr>
        <w:ind w:firstLine="709"/>
        <w:jc w:val="both"/>
        <w:rPr>
          <w:bCs/>
        </w:rPr>
      </w:pPr>
      <w:r w:rsidRPr="00023FDB">
        <w:rPr>
          <w:bCs/>
        </w:rPr>
        <w:t>22 августа: День Государственного флага Российской Федерации</w:t>
      </w:r>
    </w:p>
    <w:p w:rsidR="00F9660C" w:rsidRPr="00023FDB" w:rsidRDefault="00F9660C" w:rsidP="00D33EE1">
      <w:pPr>
        <w:ind w:firstLine="709"/>
        <w:jc w:val="both"/>
        <w:rPr>
          <w:bCs/>
        </w:rPr>
      </w:pPr>
      <w:r w:rsidRPr="00023FDB">
        <w:rPr>
          <w:bCs/>
        </w:rPr>
        <w:t>23 августа: день победы советских войск над немецкой армией в битве под Курском в 1943 году</w:t>
      </w:r>
    </w:p>
    <w:p w:rsidR="00F9660C" w:rsidRPr="00023FDB" w:rsidRDefault="00F9660C" w:rsidP="00D33EE1">
      <w:pPr>
        <w:ind w:firstLine="709"/>
        <w:jc w:val="both"/>
        <w:rPr>
          <w:bCs/>
        </w:rPr>
      </w:pPr>
      <w:r w:rsidRPr="00023FDB">
        <w:rPr>
          <w:bCs/>
        </w:rPr>
        <w:t>27 августа: День российского кино</w:t>
      </w:r>
    </w:p>
    <w:p w:rsidR="00F9660C" w:rsidRPr="00023FDB" w:rsidRDefault="00F9660C" w:rsidP="00D33EE1">
      <w:pPr>
        <w:ind w:firstLine="709"/>
        <w:jc w:val="both"/>
        <w:rPr>
          <w:b/>
        </w:rPr>
      </w:pPr>
      <w:r w:rsidRPr="00023FDB">
        <w:rPr>
          <w:b/>
        </w:rPr>
        <w:t>Сентябрь:</w:t>
      </w:r>
    </w:p>
    <w:p w:rsidR="00F9660C" w:rsidRPr="00023FDB" w:rsidRDefault="00F9660C" w:rsidP="00D33EE1">
      <w:pPr>
        <w:ind w:firstLine="709"/>
        <w:jc w:val="both"/>
      </w:pPr>
      <w:r w:rsidRPr="00023FDB">
        <w:t>1 сентября: День знаний</w:t>
      </w:r>
    </w:p>
    <w:p w:rsidR="00F9660C" w:rsidRPr="00023FDB" w:rsidRDefault="00F9660C" w:rsidP="00D33EE1">
      <w:pPr>
        <w:ind w:firstLine="709"/>
        <w:jc w:val="both"/>
      </w:pPr>
      <w:r w:rsidRPr="00023FDB">
        <w:t xml:space="preserve">3 сентября: День окончания Второй мировой войны </w:t>
      </w:r>
    </w:p>
    <w:p w:rsidR="00F9660C" w:rsidRPr="00023FDB" w:rsidRDefault="00F9660C" w:rsidP="00D33EE1">
      <w:pPr>
        <w:ind w:firstLine="709"/>
        <w:jc w:val="both"/>
      </w:pPr>
      <w:r w:rsidRPr="00023FDB">
        <w:t>7 сентября: День Бородинского сражения</w:t>
      </w:r>
    </w:p>
    <w:p w:rsidR="00F9660C" w:rsidRPr="00023FDB" w:rsidRDefault="00F9660C" w:rsidP="00D33EE1">
      <w:pPr>
        <w:ind w:firstLine="709"/>
        <w:jc w:val="both"/>
      </w:pPr>
      <w:r w:rsidRPr="00023FDB">
        <w:t>8 сентября: Международный день распространения грамотности</w:t>
      </w:r>
    </w:p>
    <w:p w:rsidR="00F9660C" w:rsidRPr="00023FDB" w:rsidRDefault="00F9660C" w:rsidP="00D33EE1">
      <w:pPr>
        <w:ind w:firstLine="709"/>
        <w:jc w:val="both"/>
      </w:pPr>
      <w:r w:rsidRPr="00023FDB">
        <w:t>9 сентября: день рождения великого русского писателя Льва Николаевича Толстого</w:t>
      </w:r>
      <w:r w:rsidRPr="00023FDB">
        <w:br/>
        <w:t>(1828 - 1910)</w:t>
      </w:r>
    </w:p>
    <w:p w:rsidR="00F9660C" w:rsidRPr="00023FDB" w:rsidRDefault="00F9660C" w:rsidP="00D33EE1">
      <w:pPr>
        <w:ind w:firstLine="709"/>
        <w:jc w:val="both"/>
      </w:pPr>
      <w:r w:rsidRPr="00023FDB">
        <w:t>17 сентября: день рождения русского ученого, писателя Константина Эдуардовича Циолковского (1857 - 1935)</w:t>
      </w:r>
    </w:p>
    <w:p w:rsidR="00F9660C" w:rsidRPr="00023FDB" w:rsidRDefault="00F9660C" w:rsidP="00D33EE1">
      <w:pPr>
        <w:ind w:firstLine="709"/>
        <w:jc w:val="both"/>
      </w:pPr>
      <w:r w:rsidRPr="00023FDB">
        <w:t>21 сентября: день рождения поэта и писателя Сергея Александровича Есенина (1895 – 1925)</w:t>
      </w:r>
    </w:p>
    <w:p w:rsidR="00F9660C" w:rsidRPr="00023FDB" w:rsidRDefault="00F9660C" w:rsidP="00D33EE1">
      <w:pPr>
        <w:ind w:firstLine="709"/>
        <w:jc w:val="both"/>
      </w:pPr>
      <w:r w:rsidRPr="00023FDB">
        <w:t>27 сентября: День воспитателя и всех дошкольных работников</w:t>
      </w:r>
    </w:p>
    <w:p w:rsidR="00F9660C" w:rsidRPr="00023FDB" w:rsidRDefault="00F9660C" w:rsidP="00D33EE1">
      <w:pPr>
        <w:ind w:firstLine="709"/>
        <w:jc w:val="both"/>
        <w:rPr>
          <w:b/>
        </w:rPr>
      </w:pPr>
      <w:r w:rsidRPr="00023FDB">
        <w:rPr>
          <w:b/>
        </w:rPr>
        <w:t>Октябрь:</w:t>
      </w:r>
    </w:p>
    <w:p w:rsidR="00F9660C" w:rsidRPr="00023FDB" w:rsidRDefault="00F9660C" w:rsidP="00D33EE1">
      <w:pPr>
        <w:ind w:firstLine="709"/>
        <w:jc w:val="both"/>
      </w:pPr>
      <w:r w:rsidRPr="00023FDB">
        <w:t>1 октября: Международный день пожилых людей; Международный день музыки</w:t>
      </w:r>
    </w:p>
    <w:p w:rsidR="00F9660C" w:rsidRPr="00023FDB" w:rsidRDefault="00F9660C" w:rsidP="00D33EE1">
      <w:pPr>
        <w:ind w:firstLine="709"/>
        <w:jc w:val="both"/>
      </w:pPr>
      <w:r w:rsidRPr="00023FDB">
        <w:t>5 октября: День учителя</w:t>
      </w:r>
    </w:p>
    <w:p w:rsidR="00F9660C" w:rsidRPr="00023FDB" w:rsidRDefault="00F9660C" w:rsidP="00D33EE1">
      <w:pPr>
        <w:ind w:firstLine="709"/>
        <w:jc w:val="both"/>
      </w:pPr>
      <w:r w:rsidRPr="00023FDB">
        <w:t>16 октября: День отца в России</w:t>
      </w:r>
    </w:p>
    <w:p w:rsidR="00F9660C" w:rsidRPr="00023FDB" w:rsidRDefault="00F9660C" w:rsidP="00D33EE1">
      <w:pPr>
        <w:ind w:firstLine="709"/>
        <w:jc w:val="both"/>
      </w:pPr>
      <w:r w:rsidRPr="00023FDB">
        <w:t>25 октября: Международный день школьных библиотек</w:t>
      </w:r>
    </w:p>
    <w:p w:rsidR="00F9660C" w:rsidRPr="00023FDB" w:rsidRDefault="00F9660C" w:rsidP="00D33EE1">
      <w:pPr>
        <w:ind w:firstLine="709"/>
        <w:jc w:val="both"/>
      </w:pPr>
      <w:r w:rsidRPr="00023FDB">
        <w:t>28 октября: Международный день анимации</w:t>
      </w:r>
    </w:p>
    <w:p w:rsidR="00F9660C" w:rsidRPr="00023FDB" w:rsidRDefault="00F9660C" w:rsidP="00D33EE1">
      <w:pPr>
        <w:ind w:firstLine="709"/>
        <w:jc w:val="both"/>
        <w:rPr>
          <w:b/>
        </w:rPr>
      </w:pPr>
      <w:r w:rsidRPr="00023FDB">
        <w:rPr>
          <w:b/>
        </w:rPr>
        <w:t>Ноябрь:</w:t>
      </w:r>
    </w:p>
    <w:p w:rsidR="00F9660C" w:rsidRPr="00023FDB" w:rsidRDefault="00F9660C" w:rsidP="00D33EE1">
      <w:pPr>
        <w:ind w:firstLine="709"/>
        <w:jc w:val="both"/>
      </w:pPr>
      <w:r w:rsidRPr="00023FDB">
        <w:t>3 ноября: день рождения поэта, драматурга Самуила Яковлевича Маршака (1887 - 1964)</w:t>
      </w:r>
    </w:p>
    <w:p w:rsidR="00F9660C" w:rsidRPr="00023FDB" w:rsidRDefault="00F9660C" w:rsidP="00D33EE1">
      <w:pPr>
        <w:ind w:firstLine="709"/>
        <w:jc w:val="both"/>
      </w:pPr>
      <w:r w:rsidRPr="00023FDB">
        <w:t>4 ноября: День народного единства</w:t>
      </w:r>
    </w:p>
    <w:p w:rsidR="00F9660C" w:rsidRPr="00023FDB" w:rsidRDefault="00F9660C" w:rsidP="00D33EE1">
      <w:pPr>
        <w:ind w:firstLine="709"/>
        <w:jc w:val="both"/>
      </w:pPr>
      <w:r w:rsidRPr="00023FDB">
        <w:t xml:space="preserve">6 ноября: день рождения писателя, драматурга Дмитрия </w:t>
      </w:r>
      <w:proofErr w:type="spellStart"/>
      <w:r w:rsidRPr="00023FDB">
        <w:t>Наркисовича</w:t>
      </w:r>
      <w:proofErr w:type="spellEnd"/>
      <w:r w:rsidRPr="00023FDB">
        <w:t xml:space="preserve"> Мамина-Сибиряка (1852 - 1912)</w:t>
      </w:r>
    </w:p>
    <w:p w:rsidR="00F9660C" w:rsidRPr="00023FDB" w:rsidRDefault="00F9660C" w:rsidP="00D33EE1">
      <w:pPr>
        <w:ind w:firstLine="709"/>
        <w:jc w:val="both"/>
      </w:pPr>
      <w:r w:rsidRPr="00023FDB">
        <w:t>10 ноября: День сотрудника внутренних дел Российской федерации</w:t>
      </w:r>
    </w:p>
    <w:p w:rsidR="00F9660C" w:rsidRPr="00023FDB" w:rsidRDefault="00F9660C" w:rsidP="00D33EE1">
      <w:pPr>
        <w:ind w:firstLine="709"/>
        <w:jc w:val="both"/>
      </w:pPr>
      <w:r w:rsidRPr="00023FDB">
        <w:t>27 ноября: День матери в России</w:t>
      </w:r>
    </w:p>
    <w:p w:rsidR="00F9660C" w:rsidRPr="00023FDB" w:rsidRDefault="00F9660C" w:rsidP="00D33EE1">
      <w:pPr>
        <w:ind w:firstLine="709"/>
        <w:jc w:val="both"/>
      </w:pPr>
      <w:r w:rsidRPr="00023FDB">
        <w:t>30 ноября: День Государственного герба Российской Федерации</w:t>
      </w:r>
    </w:p>
    <w:p w:rsidR="00F9660C" w:rsidRPr="00023FDB" w:rsidRDefault="00F9660C" w:rsidP="00D33EE1">
      <w:pPr>
        <w:ind w:firstLine="709"/>
        <w:jc w:val="both"/>
        <w:rPr>
          <w:b/>
        </w:rPr>
      </w:pPr>
      <w:r w:rsidRPr="00023FDB">
        <w:rPr>
          <w:b/>
        </w:rPr>
        <w:t>Декабрь:</w:t>
      </w:r>
    </w:p>
    <w:p w:rsidR="00F9660C" w:rsidRPr="00023FDB" w:rsidRDefault="00F9660C" w:rsidP="00D33EE1">
      <w:pPr>
        <w:ind w:firstLine="709"/>
        <w:jc w:val="both"/>
      </w:pPr>
      <w:r w:rsidRPr="00023FDB">
        <w:t>3 декабря: День неизвестного солдата; Международный день инвалидов</w:t>
      </w:r>
    </w:p>
    <w:p w:rsidR="00F9660C" w:rsidRPr="00023FDB" w:rsidRDefault="00F9660C" w:rsidP="00D33EE1">
      <w:pPr>
        <w:ind w:firstLine="709"/>
        <w:jc w:val="both"/>
      </w:pPr>
      <w:r w:rsidRPr="00023FDB">
        <w:t>5 декабря: День добровольца (волонтера) в России</w:t>
      </w:r>
    </w:p>
    <w:p w:rsidR="00F9660C" w:rsidRPr="00023FDB" w:rsidRDefault="00F9660C" w:rsidP="00D33EE1">
      <w:pPr>
        <w:ind w:firstLine="709"/>
        <w:jc w:val="both"/>
      </w:pPr>
      <w:r w:rsidRPr="00023FDB">
        <w:t>8 декабря: Международный день художника</w:t>
      </w:r>
    </w:p>
    <w:p w:rsidR="00F9660C" w:rsidRPr="00023FDB" w:rsidRDefault="00F9660C" w:rsidP="00D33EE1">
      <w:pPr>
        <w:ind w:firstLine="709"/>
        <w:jc w:val="both"/>
      </w:pPr>
      <w:r w:rsidRPr="00023FDB">
        <w:t>9 декабря: День Героев Отечества</w:t>
      </w:r>
    </w:p>
    <w:p w:rsidR="00F9660C" w:rsidRPr="00023FDB" w:rsidRDefault="00F9660C" w:rsidP="00D33EE1">
      <w:pPr>
        <w:ind w:firstLine="709"/>
        <w:jc w:val="both"/>
      </w:pPr>
      <w:r w:rsidRPr="00023FDB">
        <w:t>12 декабря: День Конституции Российской Федерации, день рождения композитора, музыкального педагога Владимира Яковлевича Шаинского (1925 – 2017)</w:t>
      </w:r>
    </w:p>
    <w:p w:rsidR="00F9660C" w:rsidRPr="00023FDB" w:rsidRDefault="00F9660C" w:rsidP="00D33EE1">
      <w:pPr>
        <w:ind w:firstLine="709"/>
        <w:jc w:val="both"/>
      </w:pPr>
      <w:r w:rsidRPr="00023FDB">
        <w:t>15 декабря: День мягкой игрушки</w:t>
      </w:r>
    </w:p>
    <w:p w:rsidR="00F9660C" w:rsidRPr="00023FDB" w:rsidRDefault="00F9660C" w:rsidP="00D33EE1">
      <w:pPr>
        <w:ind w:firstLine="709"/>
        <w:jc w:val="both"/>
      </w:pPr>
      <w:r w:rsidRPr="00023FDB">
        <w:t>27 декабря: день рождения основателя Третьяковской галереи Павла Михайловича Третьякова (1832 - 1898)</w:t>
      </w:r>
    </w:p>
    <w:p w:rsidR="00F9660C" w:rsidRPr="00023FDB" w:rsidRDefault="00F9660C" w:rsidP="00D33EE1">
      <w:pPr>
        <w:ind w:firstLine="709"/>
        <w:jc w:val="both"/>
      </w:pPr>
      <w:r w:rsidRPr="00023FDB">
        <w:t>31 декабря: Новый год</w:t>
      </w:r>
    </w:p>
    <w:p w:rsidR="00F9660C" w:rsidRPr="00023FDB" w:rsidRDefault="00F9660C" w:rsidP="00D33EE1">
      <w:pPr>
        <w:ind w:firstLine="709"/>
        <w:jc w:val="both"/>
        <w:rPr>
          <w:iCs/>
        </w:rPr>
      </w:pPr>
      <w:r w:rsidRPr="00023FDB">
        <w:rPr>
          <w:iCs/>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AF66B6" w:rsidRDefault="00AF66B6" w:rsidP="00D33EE1">
      <w:pPr>
        <w:tabs>
          <w:tab w:val="left" w:pos="10348"/>
        </w:tabs>
        <w:ind w:left="709"/>
        <w:jc w:val="both"/>
        <w:rPr>
          <w:b/>
          <w:color w:val="000000"/>
        </w:rPr>
      </w:pPr>
    </w:p>
    <w:p w:rsidR="007570D7" w:rsidRDefault="007570D7" w:rsidP="00D33EE1">
      <w:pPr>
        <w:tabs>
          <w:tab w:val="left" w:pos="10348"/>
        </w:tabs>
        <w:ind w:left="709"/>
        <w:jc w:val="both"/>
        <w:rPr>
          <w:b/>
          <w:color w:val="000000"/>
        </w:rPr>
      </w:pPr>
    </w:p>
    <w:p w:rsidR="007570D7" w:rsidRDefault="007570D7" w:rsidP="00D33EE1">
      <w:pPr>
        <w:tabs>
          <w:tab w:val="left" w:pos="10348"/>
        </w:tabs>
        <w:ind w:left="709"/>
        <w:jc w:val="both"/>
        <w:rPr>
          <w:b/>
          <w:color w:val="000000"/>
        </w:rPr>
      </w:pPr>
    </w:p>
    <w:p w:rsidR="007570D7" w:rsidRDefault="007570D7" w:rsidP="00D33EE1">
      <w:pPr>
        <w:tabs>
          <w:tab w:val="left" w:pos="10348"/>
        </w:tabs>
        <w:ind w:left="709"/>
        <w:jc w:val="both"/>
        <w:rPr>
          <w:b/>
          <w:color w:val="000000"/>
        </w:rPr>
      </w:pPr>
    </w:p>
    <w:p w:rsidR="007570D7" w:rsidRPr="00023FDB" w:rsidRDefault="007570D7" w:rsidP="00D33EE1">
      <w:pPr>
        <w:tabs>
          <w:tab w:val="left" w:pos="10348"/>
        </w:tabs>
        <w:ind w:left="709"/>
        <w:jc w:val="both"/>
        <w:rPr>
          <w:b/>
          <w:color w:val="000000"/>
        </w:rPr>
      </w:pPr>
    </w:p>
    <w:p w:rsidR="00023FDB" w:rsidRPr="00023FDB" w:rsidRDefault="00023FDB" w:rsidP="00D33EE1">
      <w:pPr>
        <w:ind w:left="129" w:right="311" w:firstLine="793"/>
        <w:jc w:val="both"/>
      </w:pPr>
      <w:r w:rsidRPr="00023FDB">
        <w:rPr>
          <w:b/>
        </w:rPr>
        <w:t xml:space="preserve">3.1.4 Особенности организации развивающей предметно-пространственной среды в соответствии с ФОП п.31 </w:t>
      </w:r>
    </w:p>
    <w:p w:rsidR="00023FDB" w:rsidRPr="00023FDB" w:rsidRDefault="00023FDB" w:rsidP="00D33EE1">
      <w:pPr>
        <w:ind w:left="129" w:right="5" w:firstLine="793"/>
        <w:jc w:val="both"/>
      </w:pPr>
      <w:r w:rsidRPr="00023FDB">
        <w:t>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ребёнка деятельности.</w:t>
      </w:r>
      <w:r w:rsidRPr="00023FDB">
        <w:rPr>
          <w:rFonts w:eastAsia="Malgun Gothic"/>
        </w:rPr>
        <w:t xml:space="preserve"> </w:t>
      </w:r>
    </w:p>
    <w:p w:rsidR="00023FDB" w:rsidRPr="00023FDB" w:rsidRDefault="00023FDB" w:rsidP="00D33EE1">
      <w:pPr>
        <w:ind w:left="129" w:right="17" w:firstLine="793"/>
        <w:jc w:val="both"/>
      </w:pPr>
      <w:r w:rsidRPr="00023FDB">
        <w:t xml:space="preserve"> РППС включает организованное пространство (территория,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w:t>
      </w:r>
    </w:p>
    <w:p w:rsidR="00023FDB" w:rsidRPr="00023FDB" w:rsidRDefault="00023FDB" w:rsidP="00D33EE1">
      <w:pPr>
        <w:ind w:left="129" w:right="10" w:firstLine="793"/>
        <w:jc w:val="both"/>
      </w:pPr>
      <w:r w:rsidRPr="00023FDB">
        <w:t xml:space="preserve">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023FDB" w:rsidRPr="00023FDB" w:rsidRDefault="00023FDB" w:rsidP="00D33EE1">
      <w:pPr>
        <w:ind w:left="947" w:right="135"/>
        <w:jc w:val="both"/>
      </w:pPr>
      <w:r w:rsidRPr="00023FDB">
        <w:t>. При проектировании РППС ДОО учитывалось:</w:t>
      </w:r>
      <w:r w:rsidRPr="00023FDB">
        <w:rPr>
          <w:rFonts w:eastAsia="Malgun Gothic"/>
        </w:rPr>
        <w:t xml:space="preserve"> </w:t>
      </w:r>
    </w:p>
    <w:p w:rsidR="00023FDB" w:rsidRPr="00023FDB" w:rsidRDefault="00023FDB" w:rsidP="00D33EE1">
      <w:pPr>
        <w:ind w:left="129" w:firstLine="793"/>
        <w:jc w:val="both"/>
      </w:pPr>
      <w:r w:rsidRPr="00023FDB">
        <w:t xml:space="preserve">-местные этнопсихологические, социокультурные, культурно-исторические и </w:t>
      </w:r>
      <w:proofErr w:type="spellStart"/>
      <w:r w:rsidRPr="00023FDB">
        <w:t>природноклиматические</w:t>
      </w:r>
      <w:proofErr w:type="spellEnd"/>
      <w:r w:rsidRPr="00023FDB">
        <w:t xml:space="preserve"> условия, в которых находится ДОО;</w:t>
      </w:r>
      <w:r w:rsidRPr="00023FDB">
        <w:rPr>
          <w:rFonts w:eastAsia="Malgun Gothic"/>
        </w:rPr>
        <w:t xml:space="preserve"> </w:t>
      </w:r>
    </w:p>
    <w:p w:rsidR="00023FDB" w:rsidRPr="00023FDB" w:rsidRDefault="00023FDB" w:rsidP="00D33EE1">
      <w:pPr>
        <w:ind w:left="947" w:right="135"/>
        <w:jc w:val="both"/>
      </w:pPr>
      <w:r w:rsidRPr="00023FDB">
        <w:t>-возраст, уровень развития детей и особенности их деятельности, содержание образования;</w:t>
      </w:r>
      <w:r w:rsidRPr="00023FDB">
        <w:rPr>
          <w:rFonts w:eastAsia="Malgun Gothic"/>
        </w:rPr>
        <w:t xml:space="preserve"> </w:t>
      </w:r>
    </w:p>
    <w:p w:rsidR="00023FDB" w:rsidRPr="00023FDB" w:rsidRDefault="00023FDB" w:rsidP="00D33EE1">
      <w:pPr>
        <w:ind w:left="947" w:right="135"/>
        <w:jc w:val="both"/>
      </w:pPr>
      <w:r w:rsidRPr="00023FDB">
        <w:t>-задачи образовательной программы для разных возрастных групп;</w:t>
      </w:r>
      <w:r w:rsidRPr="00023FDB">
        <w:rPr>
          <w:rFonts w:eastAsia="Malgun Gothic"/>
        </w:rPr>
        <w:t xml:space="preserve"> </w:t>
      </w:r>
    </w:p>
    <w:p w:rsidR="00023FDB" w:rsidRPr="00023FDB" w:rsidRDefault="00023FDB" w:rsidP="00D33EE1">
      <w:pPr>
        <w:ind w:left="129" w:right="18" w:firstLine="793"/>
        <w:jc w:val="both"/>
      </w:pPr>
      <w:r w:rsidRPr="00023FDB">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r w:rsidRPr="00023FDB">
        <w:rPr>
          <w:rFonts w:eastAsia="Malgun Gothic"/>
        </w:rPr>
        <w:t xml:space="preserve"> </w:t>
      </w:r>
    </w:p>
    <w:p w:rsidR="00023FDB" w:rsidRPr="00023FDB" w:rsidRDefault="00023FDB" w:rsidP="00D33EE1">
      <w:pPr>
        <w:ind w:left="129" w:firstLine="793"/>
        <w:jc w:val="both"/>
      </w:pPr>
      <w:r w:rsidRPr="00023FDB">
        <w:t xml:space="preserve">С учётом возможности реализации образовательной программы ДОО в различных организационных моделях и формах </w:t>
      </w:r>
      <w:proofErr w:type="spellStart"/>
      <w:r w:rsidRPr="00023FDB">
        <w:t>РППСсоответствует</w:t>
      </w:r>
      <w:proofErr w:type="spellEnd"/>
      <w:r w:rsidRPr="00023FDB">
        <w:t xml:space="preserve">: </w:t>
      </w:r>
    </w:p>
    <w:p w:rsidR="00023FDB" w:rsidRPr="00023FDB" w:rsidRDefault="00023FDB" w:rsidP="00D33EE1">
      <w:pPr>
        <w:ind w:left="947" w:right="691"/>
        <w:jc w:val="both"/>
      </w:pPr>
      <w:r w:rsidRPr="00023FDB">
        <w:t>требованиям ФГОС ДО;</w:t>
      </w:r>
      <w:r w:rsidRPr="00023FDB">
        <w:rPr>
          <w:rFonts w:eastAsia="Malgun Gothic"/>
        </w:rPr>
        <w:t xml:space="preserve"> </w:t>
      </w:r>
      <w:r w:rsidRPr="00023FDB">
        <w:t>образовательной программе ДОО;</w:t>
      </w:r>
      <w:r w:rsidRPr="00023FDB">
        <w:rPr>
          <w:rFonts w:eastAsia="Malgun Gothic"/>
        </w:rPr>
        <w:t xml:space="preserve"> </w:t>
      </w:r>
      <w:r w:rsidRPr="00023FDB">
        <w:t>материально-техническим и медико-социальным условиям пребывания детей в ДОО;</w:t>
      </w:r>
      <w:r w:rsidRPr="00023FDB">
        <w:rPr>
          <w:rFonts w:eastAsia="Malgun Gothic"/>
        </w:rPr>
        <w:t xml:space="preserve"> </w:t>
      </w:r>
      <w:r w:rsidRPr="00023FDB">
        <w:t>возрастным особенностям детей;</w:t>
      </w:r>
      <w:r w:rsidRPr="00023FDB">
        <w:rPr>
          <w:rFonts w:eastAsia="Malgun Gothic"/>
        </w:rPr>
        <w:t xml:space="preserve"> </w:t>
      </w:r>
    </w:p>
    <w:p w:rsidR="00023FDB" w:rsidRPr="00023FDB" w:rsidRDefault="00023FDB" w:rsidP="00D33EE1">
      <w:pPr>
        <w:ind w:left="947" w:right="135"/>
        <w:jc w:val="both"/>
      </w:pPr>
      <w:r w:rsidRPr="00023FDB">
        <w:t>воспитывающему характеру обучения детей в ДОО;</w:t>
      </w:r>
      <w:r w:rsidRPr="00023FDB">
        <w:rPr>
          <w:rFonts w:eastAsia="Malgun Gothic"/>
        </w:rPr>
        <w:t xml:space="preserve"> </w:t>
      </w:r>
    </w:p>
    <w:p w:rsidR="00023FDB" w:rsidRPr="00023FDB" w:rsidRDefault="00023FDB" w:rsidP="00D33EE1">
      <w:pPr>
        <w:ind w:left="129" w:right="8" w:firstLine="793"/>
        <w:jc w:val="both"/>
      </w:pPr>
      <w:r w:rsidRPr="00023FDB">
        <w:t xml:space="preserve">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023FDB" w:rsidRPr="00023FDB" w:rsidRDefault="00023FDB" w:rsidP="00D33EE1">
      <w:pPr>
        <w:ind w:left="129" w:firstLine="793"/>
        <w:jc w:val="both"/>
      </w:pPr>
      <w:r w:rsidRPr="00023FDB">
        <w:t xml:space="preserve">В соответствии с ФГОС ДО РППС содержательно-насыщенная; трансформируемая; полифункциональная; доступная; безопасная. </w:t>
      </w:r>
    </w:p>
    <w:p w:rsidR="00023FDB" w:rsidRPr="00023FDB" w:rsidRDefault="00023FDB" w:rsidP="00D33EE1">
      <w:pPr>
        <w:ind w:left="129" w:firstLine="793"/>
        <w:jc w:val="both"/>
      </w:pPr>
      <w:r w:rsidRPr="00023FDB">
        <w:t xml:space="preserve"> РППС в ДОО обеспечивает условия для эмоционального благополучия детей и комфортной работы педагогических и учебно-вспомогательных сотрудников. </w:t>
      </w:r>
    </w:p>
    <w:p w:rsidR="00023FDB" w:rsidRPr="00023FDB" w:rsidRDefault="00023FDB" w:rsidP="00D33EE1">
      <w:pPr>
        <w:ind w:left="129" w:right="5" w:firstLine="793"/>
        <w:jc w:val="both"/>
      </w:pPr>
      <w:r w:rsidRPr="00023FDB">
        <w:t xml:space="preserve">В ДОО созданы условия для информатизации образовательного процесса. </w:t>
      </w:r>
      <w:r w:rsidRPr="00023FDB">
        <w:rPr>
          <w:i/>
        </w:rPr>
        <w:t>Для</w:t>
      </w:r>
      <w:r w:rsidRPr="00023FDB">
        <w:t xml:space="preserve">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w:t>
      </w:r>
      <w:proofErr w:type="spellStart"/>
      <w:r w:rsidRPr="00023FDB">
        <w:t>психологопедагогической</w:t>
      </w:r>
      <w:proofErr w:type="spellEnd"/>
      <w:r w:rsidRPr="00023FDB">
        <w:t xml:space="preserve"> экспертизы компьютерных игр. </w:t>
      </w:r>
    </w:p>
    <w:p w:rsidR="00023FDB" w:rsidRPr="00023FDB" w:rsidRDefault="00023FDB" w:rsidP="00D33EE1">
      <w:pPr>
        <w:ind w:left="129" w:right="5" w:firstLine="793"/>
        <w:jc w:val="both"/>
      </w:pPr>
      <w:r w:rsidRPr="00023FDB">
        <w:t>Для детей с ОВЗ в ДОО имеется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достаточно места для специального оборудования. определен</w:t>
      </w:r>
      <w:r w:rsidRPr="00023FDB">
        <w:lastRenderedPageBreak/>
        <w:t xml:space="preserve">ные возрастные периоды закономерно изменяются, приобретая новые характерные черты и особенности. </w:t>
      </w:r>
    </w:p>
    <w:p w:rsidR="00023FDB" w:rsidRPr="00023FDB" w:rsidRDefault="00023FDB" w:rsidP="00D33EE1">
      <w:pPr>
        <w:ind w:left="129" w:right="135" w:firstLine="793"/>
        <w:jc w:val="both"/>
      </w:pPr>
      <w:r w:rsidRPr="00023FDB">
        <w:t xml:space="preserve">Предусмотрены следующие центры детской активности, которые обеспечивают все виды детской деятельности, в которых организуется образовательная деятельность. </w:t>
      </w:r>
    </w:p>
    <w:p w:rsidR="00023FDB" w:rsidRPr="00023FDB" w:rsidRDefault="00023FDB" w:rsidP="00D33EE1">
      <w:pPr>
        <w:ind w:left="947" w:right="74"/>
        <w:jc w:val="both"/>
      </w:pPr>
      <w:r w:rsidRPr="00023FDB">
        <w:t xml:space="preserve"> </w:t>
      </w:r>
      <w:r w:rsidRPr="00023FDB">
        <w:rPr>
          <w:i/>
        </w:rPr>
        <w:t xml:space="preserve">В группах раннего возраста (2-3 года) создаются 6 центров детской активности: </w:t>
      </w:r>
    </w:p>
    <w:p w:rsidR="00023FDB" w:rsidRPr="00023FDB" w:rsidRDefault="00023FDB" w:rsidP="00454C8A">
      <w:pPr>
        <w:numPr>
          <w:ilvl w:val="0"/>
          <w:numId w:val="93"/>
        </w:numPr>
        <w:ind w:right="346" w:firstLine="793"/>
        <w:jc w:val="both"/>
      </w:pPr>
      <w:r w:rsidRPr="00023FDB">
        <w:t xml:space="preserve">Центр двигательной активности для развития основных движений детей. </w:t>
      </w:r>
    </w:p>
    <w:p w:rsidR="00023FDB" w:rsidRPr="00023FDB" w:rsidRDefault="00023FDB" w:rsidP="00454C8A">
      <w:pPr>
        <w:numPr>
          <w:ilvl w:val="0"/>
          <w:numId w:val="93"/>
        </w:numPr>
        <w:ind w:right="346" w:firstLine="793"/>
        <w:jc w:val="both"/>
      </w:pPr>
      <w:r w:rsidRPr="00023FDB">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023FDB" w:rsidRPr="00023FDB" w:rsidRDefault="00023FDB" w:rsidP="00454C8A">
      <w:pPr>
        <w:numPr>
          <w:ilvl w:val="0"/>
          <w:numId w:val="93"/>
        </w:numPr>
        <w:ind w:right="346" w:firstLine="793"/>
        <w:jc w:val="both"/>
      </w:pPr>
      <w:r w:rsidRPr="00023FDB">
        <w:t xml:space="preserve">Центр для организации предметных и предметно-манипуляторных игр, </w:t>
      </w:r>
    </w:p>
    <w:p w:rsidR="00023FDB" w:rsidRPr="00023FDB" w:rsidRDefault="00023FDB" w:rsidP="00D33EE1">
      <w:pPr>
        <w:ind w:left="139" w:right="135"/>
        <w:jc w:val="both"/>
      </w:pPr>
      <w:r w:rsidRPr="00023FDB">
        <w:t xml:space="preserve">совместных игр со сверстниками под руководством взрослого. </w:t>
      </w:r>
    </w:p>
    <w:p w:rsidR="00023FDB" w:rsidRPr="00023FDB" w:rsidRDefault="00023FDB" w:rsidP="00D33EE1">
      <w:pPr>
        <w:jc w:val="both"/>
      </w:pPr>
      <w:r w:rsidRPr="00023FDB">
        <w:t xml:space="preserve"> </w:t>
      </w:r>
    </w:p>
    <w:p w:rsidR="00023FDB" w:rsidRPr="00023FDB" w:rsidRDefault="00023FDB" w:rsidP="00454C8A">
      <w:pPr>
        <w:numPr>
          <w:ilvl w:val="0"/>
          <w:numId w:val="93"/>
        </w:numPr>
        <w:ind w:right="346" w:firstLine="793"/>
        <w:jc w:val="both"/>
      </w:pPr>
      <w:r w:rsidRPr="00023FDB">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023FDB" w:rsidRPr="00023FDB" w:rsidRDefault="00023FDB" w:rsidP="00454C8A">
      <w:pPr>
        <w:numPr>
          <w:ilvl w:val="0"/>
          <w:numId w:val="93"/>
        </w:numPr>
        <w:ind w:right="346" w:firstLine="793"/>
        <w:jc w:val="both"/>
      </w:pPr>
      <w:r w:rsidRPr="00023FDB">
        <w:t xml:space="preserve">Центр познания и коммуникации (книжный уголок), восприятия смысла сказок, стихов, рассматривания картинок. </w:t>
      </w:r>
    </w:p>
    <w:p w:rsidR="00023FDB" w:rsidRPr="00023FDB" w:rsidRDefault="00023FDB" w:rsidP="00454C8A">
      <w:pPr>
        <w:numPr>
          <w:ilvl w:val="0"/>
          <w:numId w:val="93"/>
        </w:numPr>
        <w:ind w:right="346" w:firstLine="793"/>
        <w:jc w:val="both"/>
      </w:pPr>
      <w:r w:rsidRPr="00023FDB">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w:t>
      </w:r>
    </w:p>
    <w:p w:rsidR="00023FDB" w:rsidRPr="00023FDB" w:rsidRDefault="00023FDB" w:rsidP="00D33EE1">
      <w:pPr>
        <w:ind w:left="139" w:right="135"/>
        <w:jc w:val="both"/>
      </w:pPr>
      <w:r w:rsidRPr="00023FDB">
        <w:t xml:space="preserve">совок, лопатка и т.д.) </w:t>
      </w:r>
    </w:p>
    <w:p w:rsidR="00023FDB" w:rsidRPr="00023FDB" w:rsidRDefault="00023FDB" w:rsidP="00D33EE1">
      <w:pPr>
        <w:ind w:left="129" w:right="74" w:firstLine="793"/>
        <w:jc w:val="both"/>
      </w:pPr>
      <w:r w:rsidRPr="00023FDB">
        <w:rPr>
          <w:i/>
        </w:rPr>
        <w:t>В группах  для детей дошкольного возраста (от 3 до 7 лет) предусматривается следующий комплекс из 12 центров детской активности:</w:t>
      </w:r>
      <w:r w:rsidRPr="00023FDB">
        <w:t xml:space="preserve"> </w:t>
      </w:r>
    </w:p>
    <w:p w:rsidR="00023FDB" w:rsidRPr="00023FDB" w:rsidRDefault="00023FDB" w:rsidP="00454C8A">
      <w:pPr>
        <w:numPr>
          <w:ilvl w:val="0"/>
          <w:numId w:val="94"/>
        </w:numPr>
        <w:ind w:right="552" w:firstLine="793"/>
        <w:jc w:val="both"/>
      </w:pPr>
      <w:r w:rsidRPr="00023FDB">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 коммуникативное развитие», </w:t>
      </w:r>
    </w:p>
    <w:p w:rsidR="00023FDB" w:rsidRPr="00023FDB" w:rsidRDefault="00023FDB" w:rsidP="00D33EE1">
      <w:pPr>
        <w:ind w:left="139" w:right="135"/>
        <w:jc w:val="both"/>
      </w:pPr>
      <w:r w:rsidRPr="00023FDB">
        <w:t xml:space="preserve">«Речевое развитие». </w:t>
      </w:r>
    </w:p>
    <w:p w:rsidR="00023FDB" w:rsidRPr="00023FDB" w:rsidRDefault="00023FDB" w:rsidP="00D33EE1">
      <w:pPr>
        <w:jc w:val="both"/>
      </w:pPr>
      <w:r w:rsidRPr="00023FDB">
        <w:t xml:space="preserve"> </w:t>
      </w:r>
    </w:p>
    <w:p w:rsidR="00023FDB" w:rsidRPr="00023FDB" w:rsidRDefault="00023FDB" w:rsidP="00454C8A">
      <w:pPr>
        <w:numPr>
          <w:ilvl w:val="0"/>
          <w:numId w:val="94"/>
        </w:numPr>
        <w:ind w:right="552" w:firstLine="793"/>
        <w:jc w:val="both"/>
      </w:pPr>
      <w:r w:rsidRPr="00023FDB">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w:t>
      </w:r>
      <w:proofErr w:type="spellStart"/>
      <w:r w:rsidRPr="00023FDB">
        <w:t>развитие»,«Речевое</w:t>
      </w:r>
      <w:proofErr w:type="spellEnd"/>
      <w:r w:rsidRPr="00023FDB">
        <w:t xml:space="preserve"> </w:t>
      </w:r>
      <w:proofErr w:type="spellStart"/>
      <w:r w:rsidRPr="00023FDB">
        <w:t>развитие»,«Социально</w:t>
      </w:r>
      <w:proofErr w:type="spellEnd"/>
      <w:r w:rsidRPr="00023FDB">
        <w:t xml:space="preserve">-коммуникативное развитие». </w:t>
      </w:r>
    </w:p>
    <w:p w:rsidR="00023FDB" w:rsidRPr="00023FDB" w:rsidRDefault="00023FDB" w:rsidP="00454C8A">
      <w:pPr>
        <w:numPr>
          <w:ilvl w:val="0"/>
          <w:numId w:val="94"/>
        </w:numPr>
        <w:ind w:right="552" w:firstLine="793"/>
        <w:jc w:val="both"/>
      </w:pPr>
      <w:r w:rsidRPr="00023FDB">
        <w:t xml:space="preserve">Центр игры, содержащий оборудование для организации сюжетно- 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023FDB" w:rsidRPr="00023FDB" w:rsidRDefault="00023FDB" w:rsidP="00454C8A">
      <w:pPr>
        <w:numPr>
          <w:ilvl w:val="0"/>
          <w:numId w:val="94"/>
        </w:numPr>
        <w:ind w:right="552" w:firstLine="793"/>
        <w:jc w:val="both"/>
      </w:pPr>
      <w:r w:rsidRPr="00023FDB">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023FDB" w:rsidRPr="00023FDB" w:rsidRDefault="00023FDB" w:rsidP="00454C8A">
      <w:pPr>
        <w:numPr>
          <w:ilvl w:val="0"/>
          <w:numId w:val="94"/>
        </w:numPr>
        <w:ind w:right="552" w:firstLine="793"/>
        <w:jc w:val="both"/>
      </w:pPr>
      <w:r w:rsidRPr="00023FDB">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w:t>
      </w:r>
      <w:r w:rsidRPr="00023FDB">
        <w:lastRenderedPageBreak/>
        <w:t>содержанием образовательных областей «Познавательное развитие», «Речевое развитие», «</w:t>
      </w:r>
      <w:proofErr w:type="spellStart"/>
      <w:r w:rsidRPr="00023FDB">
        <w:t>Социальнокоммуникативное</w:t>
      </w:r>
      <w:proofErr w:type="spellEnd"/>
      <w:r w:rsidRPr="00023FDB">
        <w:t xml:space="preserve"> развитие» </w:t>
      </w:r>
    </w:p>
    <w:p w:rsidR="00023FDB" w:rsidRPr="00023FDB" w:rsidRDefault="00023FDB" w:rsidP="00454C8A">
      <w:pPr>
        <w:numPr>
          <w:ilvl w:val="0"/>
          <w:numId w:val="94"/>
        </w:numPr>
        <w:ind w:right="552" w:firstLine="793"/>
        <w:jc w:val="both"/>
      </w:pPr>
      <w:r w:rsidRPr="00023FDB">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p w:rsidR="00023FDB" w:rsidRPr="00023FDB" w:rsidRDefault="00023FDB" w:rsidP="00454C8A">
      <w:pPr>
        <w:numPr>
          <w:ilvl w:val="0"/>
          <w:numId w:val="94"/>
        </w:numPr>
        <w:ind w:right="552" w:firstLine="793"/>
        <w:jc w:val="both"/>
      </w:pPr>
      <w:r w:rsidRPr="00023FDB">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p>
    <w:p w:rsidR="00023FDB" w:rsidRPr="00023FDB" w:rsidRDefault="00023FDB" w:rsidP="00454C8A">
      <w:pPr>
        <w:numPr>
          <w:ilvl w:val="0"/>
          <w:numId w:val="94"/>
        </w:numPr>
        <w:ind w:right="552" w:firstLine="793"/>
        <w:jc w:val="both"/>
      </w:pPr>
      <w:r w:rsidRPr="00023FDB">
        <w:t xml:space="preserve">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023FDB" w:rsidRPr="00023FDB" w:rsidRDefault="00023FDB" w:rsidP="00454C8A">
      <w:pPr>
        <w:numPr>
          <w:ilvl w:val="0"/>
          <w:numId w:val="94"/>
        </w:numPr>
        <w:ind w:right="552" w:firstLine="793"/>
        <w:jc w:val="both"/>
      </w:pPr>
      <w:r w:rsidRPr="00023FDB">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w:t>
      </w:r>
      <w:proofErr w:type="spellStart"/>
      <w:r w:rsidRPr="00023FDB">
        <w:t>развитие»,«Физическое</w:t>
      </w:r>
      <w:proofErr w:type="spellEnd"/>
      <w:r w:rsidRPr="00023FDB">
        <w:t xml:space="preserve"> развитие». </w:t>
      </w:r>
    </w:p>
    <w:p w:rsidR="00023FDB" w:rsidRPr="00023FDB" w:rsidRDefault="00023FDB" w:rsidP="00454C8A">
      <w:pPr>
        <w:numPr>
          <w:ilvl w:val="0"/>
          <w:numId w:val="94"/>
        </w:numPr>
        <w:ind w:right="552" w:firstLine="793"/>
        <w:jc w:val="both"/>
      </w:pPr>
      <w:r w:rsidRPr="00023FDB">
        <w:t xml:space="preserve">Центр  уединения предназначен для  снятия психоэмоционального напряжения воспитанников. </w:t>
      </w:r>
    </w:p>
    <w:p w:rsidR="00023FDB" w:rsidRPr="00023FDB" w:rsidRDefault="00023FDB" w:rsidP="00454C8A">
      <w:pPr>
        <w:numPr>
          <w:ilvl w:val="0"/>
          <w:numId w:val="94"/>
        </w:numPr>
        <w:ind w:right="552" w:firstLine="793"/>
        <w:jc w:val="both"/>
      </w:pPr>
      <w:r w:rsidRPr="00023FDB">
        <w:t xml:space="preserve">Центр коррекции предназначен для организации совместной деятельности воспитателя и/или специалиста с детьми с ОВЗ, направленный на коррекцию имеющихся у них нарушений. </w:t>
      </w:r>
    </w:p>
    <w:p w:rsidR="00023FDB" w:rsidRPr="00023FDB" w:rsidRDefault="00023FDB" w:rsidP="00454C8A">
      <w:pPr>
        <w:numPr>
          <w:ilvl w:val="0"/>
          <w:numId w:val="94"/>
        </w:numPr>
        <w:ind w:right="552" w:firstLine="793"/>
        <w:jc w:val="both"/>
      </w:pPr>
      <w:r w:rsidRPr="00023FDB">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 коммуникативное развитие». </w:t>
      </w:r>
    </w:p>
    <w:p w:rsidR="00023FDB" w:rsidRPr="00023FDB" w:rsidRDefault="00023FDB" w:rsidP="00D33EE1">
      <w:pPr>
        <w:ind w:left="922" w:right="552"/>
        <w:jc w:val="both"/>
      </w:pPr>
    </w:p>
    <w:p w:rsidR="003C0E08" w:rsidRPr="007570D7" w:rsidRDefault="00023FDB" w:rsidP="007570D7">
      <w:pPr>
        <w:ind w:left="947" w:right="1"/>
        <w:jc w:val="both"/>
      </w:pPr>
      <w:r w:rsidRPr="00023FDB">
        <w:rPr>
          <w:b/>
        </w:rPr>
        <w:t xml:space="preserve">3.2.1 Часть, формируемая участниками образовательных отношений </w:t>
      </w:r>
    </w:p>
    <w:p w:rsidR="00023FDB" w:rsidRPr="00023FDB" w:rsidRDefault="00023FDB" w:rsidP="00D33EE1">
      <w:pPr>
        <w:ind w:left="709"/>
        <w:contextualSpacing/>
        <w:jc w:val="both"/>
        <w:rPr>
          <w:rFonts w:eastAsia="Calibri"/>
          <w:i/>
        </w:rPr>
      </w:pPr>
      <w:bookmarkStart w:id="42" w:name="_Hlk153104103"/>
      <w:r w:rsidRPr="00023FDB">
        <w:rPr>
          <w:rFonts w:eastAsia="Calibri"/>
          <w:i/>
        </w:rPr>
        <w:t xml:space="preserve">Вариативная часть. </w:t>
      </w:r>
    </w:p>
    <w:p w:rsidR="00023FDB" w:rsidRPr="00023FDB" w:rsidRDefault="00023FDB" w:rsidP="00454C8A">
      <w:pPr>
        <w:numPr>
          <w:ilvl w:val="0"/>
          <w:numId w:val="91"/>
        </w:numPr>
        <w:ind w:firstLine="709"/>
        <w:contextualSpacing/>
        <w:jc w:val="both"/>
        <w:rPr>
          <w:rFonts w:eastAsia="Calibri"/>
        </w:rPr>
      </w:pPr>
      <w:r w:rsidRPr="00023FDB">
        <w:rPr>
          <w:rFonts w:eastAsia="Calibri"/>
          <w:bCs/>
          <w:color w:val="000000"/>
          <w:shd w:val="clear" w:color="auto" w:fill="FFFFFF"/>
        </w:rPr>
        <w:t>УМК для детей 4-7 лет «</w:t>
      </w:r>
      <w:proofErr w:type="spellStart"/>
      <w:r w:rsidRPr="00023FDB">
        <w:rPr>
          <w:rFonts w:eastAsia="Calibri"/>
          <w:bCs/>
          <w:color w:val="000000"/>
          <w:shd w:val="clear" w:color="auto" w:fill="FFFFFF"/>
        </w:rPr>
        <w:t>Татарча</w:t>
      </w:r>
      <w:proofErr w:type="spellEnd"/>
      <w:r w:rsidRPr="00023FDB">
        <w:rPr>
          <w:rFonts w:eastAsia="Calibri"/>
          <w:bCs/>
          <w:color w:val="000000"/>
          <w:shd w:val="clear" w:color="auto" w:fill="FFFFFF"/>
        </w:rPr>
        <w:t xml:space="preserve"> </w:t>
      </w:r>
      <w:proofErr w:type="spellStart"/>
      <w:r w:rsidRPr="00023FDB">
        <w:rPr>
          <w:rFonts w:eastAsia="Calibri"/>
          <w:bCs/>
          <w:color w:val="000000"/>
          <w:shd w:val="clear" w:color="auto" w:fill="FFFFFF"/>
        </w:rPr>
        <w:t>сөйләшәбез</w:t>
      </w:r>
      <w:proofErr w:type="spellEnd"/>
      <w:r w:rsidRPr="00023FDB">
        <w:rPr>
          <w:rFonts w:eastAsia="Calibri"/>
          <w:bCs/>
          <w:color w:val="000000"/>
          <w:shd w:val="clear" w:color="auto" w:fill="FFFFFF"/>
        </w:rPr>
        <w:t>» </w:t>
      </w:r>
      <w:r w:rsidRPr="00023FDB">
        <w:rPr>
          <w:rFonts w:eastAsia="Calibri"/>
          <w:color w:val="000000"/>
          <w:shd w:val="clear" w:color="auto" w:fill="FFFFFF"/>
        </w:rPr>
        <w:t xml:space="preserve">(Говорим по-татарски), Зарипова З.М., Исаева Р.С., </w:t>
      </w:r>
      <w:proofErr w:type="spellStart"/>
      <w:r w:rsidRPr="00023FDB">
        <w:rPr>
          <w:rFonts w:eastAsia="Calibri"/>
          <w:color w:val="000000"/>
          <w:shd w:val="clear" w:color="auto" w:fill="FFFFFF"/>
        </w:rPr>
        <w:t>Кидрячева</w:t>
      </w:r>
      <w:proofErr w:type="spellEnd"/>
      <w:r w:rsidRPr="00023FDB">
        <w:rPr>
          <w:rFonts w:eastAsia="Calibri"/>
          <w:color w:val="000000"/>
          <w:shd w:val="clear" w:color="auto" w:fill="FFFFFF"/>
        </w:rPr>
        <w:t xml:space="preserve"> Р.Г.</w:t>
      </w:r>
    </w:p>
    <w:p w:rsidR="00023FDB" w:rsidRPr="00023FDB" w:rsidRDefault="00023FDB" w:rsidP="00D33EE1">
      <w:pPr>
        <w:tabs>
          <w:tab w:val="left" w:pos="1134"/>
        </w:tabs>
        <w:autoSpaceDE w:val="0"/>
        <w:autoSpaceDN w:val="0"/>
        <w:adjustRightInd w:val="0"/>
        <w:ind w:firstLine="709"/>
        <w:jc w:val="both"/>
        <w:rPr>
          <w:lang w:val="tt-RU"/>
        </w:rPr>
      </w:pPr>
      <w:r w:rsidRPr="00023FDB">
        <w:rPr>
          <w:i/>
          <w:lang w:val="tt-RU"/>
        </w:rPr>
        <w:t>Приоритет познавательного развития достигается за счет использования программ</w:t>
      </w:r>
      <w:r w:rsidRPr="00023FDB">
        <w:rPr>
          <w:lang w:val="tt-RU"/>
        </w:rPr>
        <w:t xml:space="preserve">: </w:t>
      </w:r>
    </w:p>
    <w:p w:rsidR="00023FDB" w:rsidRPr="00023FDB" w:rsidRDefault="00023FDB" w:rsidP="00D33EE1">
      <w:pPr>
        <w:tabs>
          <w:tab w:val="left" w:pos="1134"/>
        </w:tabs>
        <w:autoSpaceDE w:val="0"/>
        <w:autoSpaceDN w:val="0"/>
        <w:adjustRightInd w:val="0"/>
        <w:ind w:firstLine="709"/>
        <w:jc w:val="both"/>
        <w:rPr>
          <w:lang w:val="tt-RU"/>
        </w:rPr>
      </w:pPr>
      <w:r w:rsidRPr="00023FDB">
        <w:rPr>
          <w:lang w:val="tt-RU"/>
        </w:rPr>
        <w:t xml:space="preserve"> Программа 2100”</w:t>
      </w:r>
    </w:p>
    <w:p w:rsidR="00023FDB" w:rsidRPr="00023FDB" w:rsidRDefault="00023FDB" w:rsidP="00D33EE1">
      <w:pPr>
        <w:tabs>
          <w:tab w:val="left" w:pos="1134"/>
        </w:tabs>
        <w:autoSpaceDE w:val="0"/>
        <w:autoSpaceDN w:val="0"/>
        <w:adjustRightInd w:val="0"/>
        <w:ind w:firstLine="709"/>
        <w:jc w:val="both"/>
        <w:rPr>
          <w:lang w:val="tt-RU"/>
        </w:rPr>
      </w:pPr>
      <w:r w:rsidRPr="00023FDB">
        <w:rPr>
          <w:lang w:val="tt-RU"/>
        </w:rPr>
        <w:t xml:space="preserve">Е.В.Колесникова </w:t>
      </w:r>
      <w:r w:rsidRPr="00023FDB">
        <w:t>«Математические ступеньки» для детей дошкольного возраста (3-7 лет)</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Рыжова , Н.А. Программа экологического образования детей «Наш дом-природа»;</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bCs/>
        </w:rPr>
      </w:pPr>
      <w:r w:rsidRPr="00023FDB">
        <w:rPr>
          <w:iCs/>
        </w:rPr>
        <w:t xml:space="preserve">Вахрушев А.А. </w:t>
      </w:r>
      <w:r w:rsidRPr="00023FDB">
        <w:rPr>
          <w:bCs/>
        </w:rPr>
        <w:t>Образовательная программа развития познавательно- исследовательской деятельности детей раннего и дошкольного  возраста от 2 ДО 7(8) ЛЕТ «Здравствуй мир!</w:t>
      </w:r>
      <w:r w:rsidRPr="00023FDB">
        <w:rPr>
          <w:b/>
          <w:bCs/>
        </w:rPr>
        <w:t>» /</w:t>
      </w:r>
      <w:r w:rsidRPr="00023FDB">
        <w:rPr>
          <w:iCs/>
        </w:rPr>
        <w:t xml:space="preserve">А.А. Вахрушев, Е.Е. </w:t>
      </w:r>
      <w:proofErr w:type="spellStart"/>
      <w:r w:rsidRPr="00023FDB">
        <w:rPr>
          <w:iCs/>
        </w:rPr>
        <w:t>Кочемасова</w:t>
      </w:r>
      <w:proofErr w:type="spellEnd"/>
      <w:r w:rsidRPr="00023FDB">
        <w:rPr>
          <w:iCs/>
        </w:rPr>
        <w:t>, И.В. Маслова, Ю.И. Наумова</w:t>
      </w:r>
    </w:p>
    <w:p w:rsidR="00023FDB" w:rsidRPr="00023FDB" w:rsidRDefault="00023FDB" w:rsidP="00D33EE1">
      <w:pPr>
        <w:tabs>
          <w:tab w:val="left" w:pos="8715"/>
        </w:tabs>
        <w:autoSpaceDE w:val="0"/>
        <w:adjustRightInd w:val="0"/>
        <w:ind w:left="360"/>
        <w:jc w:val="both"/>
        <w:rPr>
          <w:lang w:val="tt-RU"/>
        </w:rPr>
      </w:pPr>
      <w:r w:rsidRPr="00023FDB">
        <w:rPr>
          <w:i/>
          <w:lang w:val="tt-RU"/>
        </w:rPr>
        <w:t>Приоритет речевого развития достигается за счет использования программ</w:t>
      </w:r>
      <w:r w:rsidRPr="00023FDB">
        <w:rPr>
          <w:lang w:val="tt-RU"/>
        </w:rPr>
        <w:t xml:space="preserve">: </w:t>
      </w:r>
      <w:r w:rsidRPr="00023FDB">
        <w:rPr>
          <w:lang w:val="tt-RU"/>
        </w:rPr>
        <w:tab/>
      </w:r>
    </w:p>
    <w:p w:rsidR="00023FDB" w:rsidRPr="00023FDB" w:rsidRDefault="00023FDB" w:rsidP="00454C8A">
      <w:pPr>
        <w:widowControl w:val="0"/>
        <w:numPr>
          <w:ilvl w:val="0"/>
          <w:numId w:val="91"/>
        </w:numPr>
        <w:tabs>
          <w:tab w:val="left" w:pos="709"/>
        </w:tabs>
        <w:suppressAutoHyphens/>
        <w:autoSpaceDE w:val="0"/>
        <w:autoSpaceDN w:val="0"/>
        <w:adjustRightInd w:val="0"/>
        <w:contextualSpacing/>
        <w:jc w:val="both"/>
        <w:textAlignment w:val="baseline"/>
        <w:rPr>
          <w:lang w:val="tt-RU"/>
        </w:rPr>
      </w:pPr>
      <w:r w:rsidRPr="00023FDB">
        <w:rPr>
          <w:lang w:val="tt-RU"/>
        </w:rPr>
        <w:t xml:space="preserve">Ушакова,О.С. Программа развития речи детей дошкольного возраста; </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bCs/>
        </w:rPr>
      </w:pPr>
      <w:proofErr w:type="spellStart"/>
      <w:r w:rsidRPr="00023FDB">
        <w:rPr>
          <w:bCs/>
          <w:iCs/>
        </w:rPr>
        <w:t>Бунеев</w:t>
      </w:r>
      <w:proofErr w:type="spellEnd"/>
      <w:r w:rsidRPr="00023FDB">
        <w:rPr>
          <w:bCs/>
          <w:iCs/>
        </w:rPr>
        <w:t xml:space="preserve">, Р.Н. </w:t>
      </w:r>
      <w:r w:rsidRPr="00023FDB">
        <w:rPr>
          <w:bCs/>
        </w:rPr>
        <w:t xml:space="preserve"> Образовательная программа речевого развития детей дошкольного возраста (ОТ 3 ДО 7(8) ЛЕТ) «По дороге  к азбуке/</w:t>
      </w:r>
      <w:r w:rsidRPr="00023FDB">
        <w:rPr>
          <w:bCs/>
          <w:iCs/>
        </w:rPr>
        <w:t xml:space="preserve"> Р.Н. </w:t>
      </w:r>
      <w:proofErr w:type="spellStart"/>
      <w:r w:rsidRPr="00023FDB">
        <w:rPr>
          <w:bCs/>
          <w:iCs/>
        </w:rPr>
        <w:t>Бунеев</w:t>
      </w:r>
      <w:proofErr w:type="spellEnd"/>
      <w:r w:rsidRPr="00023FDB">
        <w:rPr>
          <w:bCs/>
          <w:iCs/>
        </w:rPr>
        <w:t xml:space="preserve">, Е.В. </w:t>
      </w:r>
      <w:proofErr w:type="spellStart"/>
      <w:r w:rsidRPr="00023FDB">
        <w:rPr>
          <w:bCs/>
          <w:iCs/>
        </w:rPr>
        <w:t>Бунеева</w:t>
      </w:r>
      <w:proofErr w:type="spellEnd"/>
      <w:r w:rsidRPr="00023FDB">
        <w:rPr>
          <w:bCs/>
          <w:iCs/>
        </w:rPr>
        <w:t>, Т.Р. Кислова.</w:t>
      </w:r>
    </w:p>
    <w:p w:rsidR="00023FDB" w:rsidRPr="00023FDB" w:rsidRDefault="00023FDB" w:rsidP="00454C8A">
      <w:pPr>
        <w:widowControl w:val="0"/>
        <w:numPr>
          <w:ilvl w:val="0"/>
          <w:numId w:val="91"/>
        </w:numPr>
        <w:tabs>
          <w:tab w:val="left" w:pos="0"/>
        </w:tabs>
        <w:suppressAutoHyphens/>
        <w:autoSpaceDE w:val="0"/>
        <w:autoSpaceDN w:val="0"/>
        <w:adjustRightInd w:val="0"/>
        <w:contextualSpacing/>
        <w:jc w:val="both"/>
        <w:textAlignment w:val="baseline"/>
        <w:rPr>
          <w:lang w:val="tt-RU"/>
        </w:rPr>
      </w:pPr>
      <w:r w:rsidRPr="00023FDB">
        <w:rPr>
          <w:lang w:val="tt-RU"/>
        </w:rPr>
        <w:lastRenderedPageBreak/>
        <w:t>Венгер, Л.А. Программа “Одарённый ребёнок”/ Л.А.Венгер, Е.Л.Агаева, О.М.Дьяченко;</w:t>
      </w:r>
    </w:p>
    <w:p w:rsidR="00023FDB" w:rsidRPr="00023FDB" w:rsidRDefault="00023FDB" w:rsidP="00454C8A">
      <w:pPr>
        <w:widowControl w:val="0"/>
        <w:numPr>
          <w:ilvl w:val="0"/>
          <w:numId w:val="91"/>
        </w:numPr>
        <w:tabs>
          <w:tab w:val="left" w:pos="0"/>
        </w:tabs>
        <w:suppressAutoHyphens/>
        <w:autoSpaceDE w:val="0"/>
        <w:autoSpaceDN w:val="0"/>
        <w:adjustRightInd w:val="0"/>
        <w:contextualSpacing/>
        <w:jc w:val="both"/>
        <w:textAlignment w:val="baseline"/>
        <w:rPr>
          <w:lang w:val="tt-RU"/>
        </w:rPr>
      </w:pPr>
      <w:proofErr w:type="spellStart"/>
      <w:r w:rsidRPr="00023FDB">
        <w:t>Л.Е.Журова</w:t>
      </w:r>
      <w:proofErr w:type="spellEnd"/>
      <w:r w:rsidRPr="00023FDB">
        <w:t xml:space="preserve"> Обучение дошкольников грамоте: / </w:t>
      </w:r>
      <w:proofErr w:type="spellStart"/>
      <w:r w:rsidRPr="00023FDB">
        <w:t>Л.Е.Журова</w:t>
      </w:r>
      <w:proofErr w:type="spellEnd"/>
      <w:r w:rsidRPr="00023FDB">
        <w:t xml:space="preserve">. Н.С. </w:t>
      </w:r>
      <w:proofErr w:type="spellStart"/>
      <w:r w:rsidRPr="00023FDB">
        <w:t>Варенцова</w:t>
      </w:r>
      <w:proofErr w:type="spellEnd"/>
      <w:r w:rsidRPr="00023FDB">
        <w:t xml:space="preserve">, </w:t>
      </w:r>
      <w:proofErr w:type="spellStart"/>
      <w:r w:rsidRPr="00023FDB">
        <w:t>Н.В.Дурова</w:t>
      </w:r>
      <w:proofErr w:type="spellEnd"/>
      <w:r w:rsidRPr="00023FDB">
        <w:t xml:space="preserve">, Л.Н. Невская/ Под ред. </w:t>
      </w:r>
      <w:proofErr w:type="spellStart"/>
      <w:r w:rsidRPr="00023FDB">
        <w:t>Н.В.Дуровой</w:t>
      </w:r>
      <w:proofErr w:type="spellEnd"/>
      <w:r w:rsidRPr="00023FDB">
        <w:t>.- M.: Школа Пресс, 1998. - 144 с. (</w:t>
      </w:r>
    </w:p>
    <w:p w:rsidR="00023FDB" w:rsidRPr="00023FDB" w:rsidRDefault="00023FDB" w:rsidP="00D33EE1">
      <w:pPr>
        <w:autoSpaceDE w:val="0"/>
        <w:adjustRightInd w:val="0"/>
        <w:ind w:left="360"/>
        <w:jc w:val="both"/>
        <w:rPr>
          <w:lang w:val="tt-RU"/>
        </w:rPr>
      </w:pPr>
      <w:r w:rsidRPr="00023FDB">
        <w:rPr>
          <w:i/>
          <w:lang w:val="tt-RU"/>
        </w:rPr>
        <w:t>Приоритет физического развития достигается за счет использования программ</w:t>
      </w:r>
      <w:r w:rsidRPr="00023FDB">
        <w:rPr>
          <w:lang w:val="tt-RU"/>
        </w:rPr>
        <w:t xml:space="preserve">: </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Полтавцева, Н.В. Физическая культура в дошкольном детстве./ Н.В Полтавцева,Н.А.Гордова;</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Авторская физкультурно-оздоровительная программа «Тропа здоровья»: защищена и рекомендована советом факультета дошкольного воспитания НГПИ, рецензент -  Бахаева Г.М.</w:t>
      </w:r>
    </w:p>
    <w:p w:rsidR="00023FDB" w:rsidRPr="00023FDB" w:rsidRDefault="00023FDB" w:rsidP="00D33EE1">
      <w:pPr>
        <w:autoSpaceDE w:val="0"/>
        <w:adjustRightInd w:val="0"/>
        <w:ind w:left="360"/>
        <w:jc w:val="both"/>
        <w:rPr>
          <w:lang w:val="tt-RU"/>
        </w:rPr>
      </w:pPr>
      <w:r w:rsidRPr="00023FDB">
        <w:rPr>
          <w:i/>
          <w:lang w:val="tt-RU"/>
        </w:rPr>
        <w:t>Приоритет социально-коммуникативного  развития достигается за счет использования программ</w:t>
      </w:r>
      <w:r w:rsidRPr="00023FDB">
        <w:rPr>
          <w:lang w:val="tt-RU"/>
        </w:rPr>
        <w:t>:</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Коломийченко, Л.А.Программа социального развития детей дошкольного возраста./ Л. А. Коломийченко, Л.И. Югова.</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Стеркина, Р.Б. Основы безопасности детей дошкольного возраста./ Р.Б Стеркина, Н.Н.Авдеева,О.Л. Князева ;</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О.Л. Князева</w:t>
      </w:r>
      <w:r w:rsidRPr="00023FDB">
        <w:t xml:space="preserve"> «Я – ты – мы» Программа социально-эмоционального развития дошкольников / Сост.: О. Л. Князева. — М.: Мозаика-Синтез, 2005. — 168 с.</w:t>
      </w:r>
    </w:p>
    <w:p w:rsidR="00023FDB" w:rsidRPr="00023FDB" w:rsidRDefault="00023FDB" w:rsidP="00D33EE1">
      <w:pPr>
        <w:autoSpaceDE w:val="0"/>
        <w:adjustRightInd w:val="0"/>
        <w:ind w:left="360"/>
        <w:jc w:val="both"/>
        <w:rPr>
          <w:lang w:val="tt-RU"/>
        </w:rPr>
      </w:pPr>
      <w:r w:rsidRPr="00023FDB">
        <w:rPr>
          <w:i/>
          <w:lang w:val="tt-RU"/>
        </w:rPr>
        <w:t>Приоритет художественно-эстетического развития достигается за счет использования программ</w:t>
      </w:r>
      <w:r w:rsidRPr="00023FDB">
        <w:rPr>
          <w:lang w:val="tt-RU"/>
        </w:rPr>
        <w:t xml:space="preserve">: </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lang w:val="tt-RU"/>
        </w:rPr>
      </w:pPr>
      <w:r w:rsidRPr="00023FDB">
        <w:rPr>
          <w:lang w:val="tt-RU"/>
        </w:rPr>
        <w:t xml:space="preserve">Буренина,А.И. Ритмическая мозаика. </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bCs/>
          <w:lang w:val="tt-RU"/>
        </w:rPr>
      </w:pPr>
      <w:r w:rsidRPr="00023FDB">
        <w:rPr>
          <w:lang w:val="tt-RU"/>
        </w:rPr>
        <w:t>Лазарев, А.Программа «Здравствуй», «Формирование здоровья детей дошкольного возраста</w:t>
      </w:r>
      <w:r w:rsidRPr="00023FDB">
        <w:rPr>
          <w:bCs/>
          <w:lang w:val="tt-RU"/>
        </w:rPr>
        <w:t>»,</w:t>
      </w:r>
    </w:p>
    <w:p w:rsidR="00023FDB" w:rsidRPr="00023FDB" w:rsidRDefault="00023FDB" w:rsidP="00454C8A">
      <w:pPr>
        <w:widowControl w:val="0"/>
        <w:numPr>
          <w:ilvl w:val="0"/>
          <w:numId w:val="91"/>
        </w:numPr>
        <w:suppressAutoHyphens/>
        <w:autoSpaceDE w:val="0"/>
        <w:autoSpaceDN w:val="0"/>
        <w:adjustRightInd w:val="0"/>
        <w:contextualSpacing/>
        <w:jc w:val="both"/>
        <w:textAlignment w:val="baseline"/>
        <w:rPr>
          <w:lang w:val="tt-RU"/>
        </w:rPr>
      </w:pPr>
      <w:r w:rsidRPr="00023FDB">
        <w:rPr>
          <w:rFonts w:eastAsia="Calibri"/>
          <w:bCs/>
        </w:rPr>
        <w:t xml:space="preserve">Лыкова, И. А. Программа художественного воспитания, обучения и развития детей 2-7 лет.; - м.: «Карапуз-дидактика», 2007. - 144 </w:t>
      </w:r>
      <w:r w:rsidRPr="00023FDB">
        <w:rPr>
          <w:bCs/>
          <w:lang w:val="tt-RU"/>
        </w:rPr>
        <w:t>с</w:t>
      </w:r>
      <w:r w:rsidRPr="00023FDB">
        <w:rPr>
          <w:rFonts w:eastAsia="Calibri"/>
          <w:bCs/>
        </w:rPr>
        <w:t>.</w:t>
      </w:r>
    </w:p>
    <w:bookmarkEnd w:id="42"/>
    <w:p w:rsidR="00023FDB" w:rsidRPr="00023FDB" w:rsidRDefault="00023FDB" w:rsidP="00D33EE1">
      <w:pPr>
        <w:jc w:val="both"/>
      </w:pPr>
      <w:r w:rsidRPr="00023FDB">
        <w:t>Структура Программы воспитания включает три раздела: целевой, содержательный и организационный.</w:t>
      </w:r>
    </w:p>
    <w:p w:rsidR="00023FDB" w:rsidRPr="00023FDB" w:rsidRDefault="00023FDB" w:rsidP="00D33EE1">
      <w:pPr>
        <w:jc w:val="both"/>
      </w:pPr>
    </w:p>
    <w:p w:rsidR="007570D7" w:rsidRPr="00023FDB" w:rsidRDefault="007570D7" w:rsidP="007570D7">
      <w:pPr>
        <w:pStyle w:val="3"/>
        <w:spacing w:before="0" w:after="0"/>
        <w:jc w:val="both"/>
        <w:rPr>
          <w:rStyle w:val="40"/>
          <w:rFonts w:ascii="Times New Roman" w:hAnsi="Times New Roman" w:cs="Times New Roman"/>
          <w:b/>
          <w:i w:val="0"/>
        </w:rPr>
      </w:pPr>
      <w:bookmarkStart w:id="43" w:name="_Toc141960345"/>
      <w:r>
        <w:rPr>
          <w:rFonts w:ascii="Times New Roman" w:hAnsi="Times New Roman" w:cs="Times New Roman"/>
          <w:sz w:val="24"/>
          <w:szCs w:val="24"/>
        </w:rPr>
        <w:t>3.2.1.2</w:t>
      </w:r>
      <w:r w:rsidRPr="00023FDB">
        <w:rPr>
          <w:rStyle w:val="40"/>
          <w:rFonts w:ascii="Times New Roman" w:hAnsi="Times New Roman" w:cs="Times New Roman"/>
          <w:b/>
          <w:i w:val="0"/>
        </w:rPr>
        <w:t>Распорядок и/или режим дня в дошкольных группах</w:t>
      </w:r>
      <w:bookmarkEnd w:id="43"/>
    </w:p>
    <w:p w:rsidR="007570D7" w:rsidRPr="00023FDB" w:rsidRDefault="007570D7" w:rsidP="007570D7">
      <w:pPr>
        <w:pStyle w:val="af8"/>
        <w:jc w:val="both"/>
        <w:rPr>
          <w:sz w:val="24"/>
          <w:szCs w:val="24"/>
        </w:rPr>
      </w:pPr>
      <w:r w:rsidRPr="00023FDB">
        <w:rPr>
          <w:sz w:val="24"/>
          <w:szCs w:val="24"/>
        </w:rPr>
        <w:t>Режим дня предусматривает рациональное чередование отрезков сна и</w:t>
      </w:r>
      <w:r w:rsidRPr="00023FDB">
        <w:rPr>
          <w:spacing w:val="1"/>
          <w:sz w:val="24"/>
          <w:szCs w:val="24"/>
        </w:rPr>
        <w:t xml:space="preserve"> </w:t>
      </w:r>
      <w:r w:rsidRPr="00023FDB">
        <w:rPr>
          <w:sz w:val="24"/>
          <w:szCs w:val="24"/>
        </w:rPr>
        <w:t xml:space="preserve">бодрствования в соответствии с физиологическими обоснованиями, </w:t>
      </w:r>
      <w:proofErr w:type="spellStart"/>
      <w:r w:rsidRPr="00023FDB">
        <w:rPr>
          <w:sz w:val="24"/>
          <w:szCs w:val="24"/>
        </w:rPr>
        <w:t>обеспе</w:t>
      </w:r>
      <w:proofErr w:type="spellEnd"/>
      <w:r w:rsidRPr="00023FDB">
        <w:rPr>
          <w:sz w:val="24"/>
          <w:szCs w:val="24"/>
        </w:rPr>
        <w:t>-</w:t>
      </w:r>
      <w:r w:rsidRPr="00023FDB">
        <w:rPr>
          <w:spacing w:val="1"/>
          <w:sz w:val="24"/>
          <w:szCs w:val="24"/>
        </w:rPr>
        <w:t xml:space="preserve"> </w:t>
      </w:r>
      <w:proofErr w:type="spellStart"/>
      <w:r w:rsidRPr="00023FDB">
        <w:rPr>
          <w:sz w:val="24"/>
          <w:szCs w:val="24"/>
        </w:rPr>
        <w:t>чивает</w:t>
      </w:r>
      <w:proofErr w:type="spellEnd"/>
      <w:r w:rsidRPr="00023FDB">
        <w:rPr>
          <w:sz w:val="24"/>
          <w:szCs w:val="24"/>
        </w:rPr>
        <w:t xml:space="preserve"> хорошее самочувствие и активность ребенка, предупреждает </w:t>
      </w:r>
      <w:proofErr w:type="spellStart"/>
      <w:r w:rsidRPr="00023FDB">
        <w:rPr>
          <w:sz w:val="24"/>
          <w:szCs w:val="24"/>
        </w:rPr>
        <w:t>утомля</w:t>
      </w:r>
      <w:proofErr w:type="spellEnd"/>
      <w:r w:rsidRPr="00023FDB">
        <w:rPr>
          <w:sz w:val="24"/>
          <w:szCs w:val="24"/>
        </w:rPr>
        <w:t>-</w:t>
      </w:r>
      <w:r w:rsidRPr="00023FDB">
        <w:rPr>
          <w:spacing w:val="1"/>
          <w:sz w:val="24"/>
          <w:szCs w:val="24"/>
        </w:rPr>
        <w:t xml:space="preserve"> </w:t>
      </w:r>
      <w:proofErr w:type="spellStart"/>
      <w:r w:rsidRPr="00023FDB">
        <w:rPr>
          <w:sz w:val="24"/>
          <w:szCs w:val="24"/>
        </w:rPr>
        <w:t>емость</w:t>
      </w:r>
      <w:proofErr w:type="spellEnd"/>
      <w:r w:rsidRPr="00023FDB">
        <w:rPr>
          <w:spacing w:val="-2"/>
          <w:sz w:val="24"/>
          <w:szCs w:val="24"/>
        </w:rPr>
        <w:t xml:space="preserve"> </w:t>
      </w:r>
      <w:r w:rsidRPr="00023FDB">
        <w:rPr>
          <w:sz w:val="24"/>
          <w:szCs w:val="24"/>
        </w:rPr>
        <w:t>и</w:t>
      </w:r>
      <w:r w:rsidRPr="00023FDB">
        <w:rPr>
          <w:spacing w:val="-3"/>
          <w:sz w:val="24"/>
          <w:szCs w:val="24"/>
        </w:rPr>
        <w:t xml:space="preserve"> </w:t>
      </w:r>
      <w:r w:rsidRPr="00023FDB">
        <w:rPr>
          <w:sz w:val="24"/>
          <w:szCs w:val="24"/>
        </w:rPr>
        <w:t>перевозбуждение.</w:t>
      </w:r>
    </w:p>
    <w:p w:rsidR="007570D7" w:rsidRPr="00023FDB" w:rsidRDefault="007570D7" w:rsidP="007570D7">
      <w:pPr>
        <w:pStyle w:val="af8"/>
        <w:ind w:firstLine="567"/>
        <w:jc w:val="both"/>
        <w:rPr>
          <w:b/>
          <w:color w:val="0070C0"/>
          <w:sz w:val="24"/>
          <w:szCs w:val="24"/>
        </w:rPr>
      </w:pPr>
      <w:r w:rsidRPr="00023FDB">
        <w:rPr>
          <w:sz w:val="24"/>
          <w:szCs w:val="24"/>
        </w:rPr>
        <w:t>Режим и распорядок дня в ДОО устанавливаются с учетом требований</w:t>
      </w:r>
      <w:r w:rsidRPr="00023FDB">
        <w:rPr>
          <w:spacing w:val="1"/>
          <w:sz w:val="24"/>
          <w:szCs w:val="24"/>
        </w:rPr>
        <w:t xml:space="preserve"> </w:t>
      </w:r>
      <w:r w:rsidRPr="00023FDB">
        <w:rPr>
          <w:sz w:val="24"/>
          <w:szCs w:val="24"/>
        </w:rPr>
        <w:t>СанПиН</w:t>
      </w:r>
      <w:r w:rsidRPr="00023FDB">
        <w:rPr>
          <w:spacing w:val="1"/>
          <w:sz w:val="24"/>
          <w:szCs w:val="24"/>
        </w:rPr>
        <w:t xml:space="preserve"> </w:t>
      </w:r>
      <w:r w:rsidRPr="00023FDB">
        <w:rPr>
          <w:sz w:val="24"/>
          <w:szCs w:val="24"/>
        </w:rPr>
        <w:t>1.2.3685-21,</w:t>
      </w:r>
      <w:r w:rsidRPr="00023FDB">
        <w:rPr>
          <w:spacing w:val="1"/>
          <w:sz w:val="24"/>
          <w:szCs w:val="24"/>
        </w:rPr>
        <w:t xml:space="preserve"> </w:t>
      </w:r>
      <w:r w:rsidRPr="00023FDB">
        <w:rPr>
          <w:sz w:val="24"/>
          <w:szCs w:val="24"/>
        </w:rPr>
        <w:t>условий</w:t>
      </w:r>
      <w:r w:rsidRPr="00023FDB">
        <w:rPr>
          <w:spacing w:val="1"/>
          <w:sz w:val="24"/>
          <w:szCs w:val="24"/>
        </w:rPr>
        <w:t xml:space="preserve"> </w:t>
      </w:r>
      <w:r w:rsidRPr="00023FDB">
        <w:rPr>
          <w:sz w:val="24"/>
          <w:szCs w:val="24"/>
        </w:rPr>
        <w:t>реализации</w:t>
      </w:r>
      <w:r w:rsidRPr="00023FDB">
        <w:rPr>
          <w:spacing w:val="1"/>
          <w:sz w:val="24"/>
          <w:szCs w:val="24"/>
        </w:rPr>
        <w:t xml:space="preserve"> </w:t>
      </w:r>
      <w:r w:rsidRPr="00023FDB">
        <w:rPr>
          <w:sz w:val="24"/>
          <w:szCs w:val="24"/>
        </w:rPr>
        <w:t>программы</w:t>
      </w:r>
      <w:r w:rsidRPr="00023FDB">
        <w:rPr>
          <w:spacing w:val="1"/>
          <w:sz w:val="24"/>
          <w:szCs w:val="24"/>
        </w:rPr>
        <w:t xml:space="preserve"> </w:t>
      </w:r>
      <w:r w:rsidRPr="00023FDB">
        <w:rPr>
          <w:sz w:val="24"/>
          <w:szCs w:val="24"/>
        </w:rPr>
        <w:t>ДОО,</w:t>
      </w:r>
      <w:r w:rsidRPr="00023FDB">
        <w:rPr>
          <w:spacing w:val="1"/>
          <w:sz w:val="24"/>
          <w:szCs w:val="24"/>
        </w:rPr>
        <w:t xml:space="preserve"> </w:t>
      </w:r>
      <w:r w:rsidRPr="00023FDB">
        <w:rPr>
          <w:sz w:val="24"/>
          <w:szCs w:val="24"/>
        </w:rPr>
        <w:t>потребностей</w:t>
      </w:r>
      <w:r w:rsidRPr="00023FDB">
        <w:rPr>
          <w:spacing w:val="1"/>
          <w:sz w:val="24"/>
          <w:szCs w:val="24"/>
        </w:rPr>
        <w:t xml:space="preserve"> </w:t>
      </w:r>
      <w:r w:rsidRPr="00023FDB">
        <w:rPr>
          <w:sz w:val="24"/>
          <w:szCs w:val="24"/>
        </w:rPr>
        <w:t>участников</w:t>
      </w:r>
      <w:r w:rsidRPr="00023FDB">
        <w:rPr>
          <w:spacing w:val="-3"/>
          <w:sz w:val="24"/>
          <w:szCs w:val="24"/>
        </w:rPr>
        <w:t xml:space="preserve"> </w:t>
      </w:r>
      <w:r w:rsidRPr="00023FDB">
        <w:rPr>
          <w:sz w:val="24"/>
          <w:szCs w:val="24"/>
        </w:rPr>
        <w:t>образовательных отношений,</w:t>
      </w:r>
      <w:r w:rsidRPr="00023FDB">
        <w:rPr>
          <w:spacing w:val="-2"/>
          <w:sz w:val="24"/>
          <w:szCs w:val="24"/>
        </w:rPr>
        <w:t xml:space="preserve"> </w:t>
      </w:r>
      <w:r w:rsidRPr="00023FDB">
        <w:rPr>
          <w:sz w:val="24"/>
          <w:szCs w:val="24"/>
        </w:rPr>
        <w:t>на</w:t>
      </w:r>
      <w:r w:rsidRPr="00023FDB">
        <w:rPr>
          <w:spacing w:val="-1"/>
          <w:sz w:val="24"/>
          <w:szCs w:val="24"/>
        </w:rPr>
        <w:t xml:space="preserve"> </w:t>
      </w:r>
      <w:r w:rsidRPr="00023FDB">
        <w:rPr>
          <w:sz w:val="24"/>
          <w:szCs w:val="24"/>
        </w:rPr>
        <w:t>основе</w:t>
      </w:r>
      <w:r w:rsidRPr="00023FDB">
        <w:rPr>
          <w:spacing w:val="2"/>
          <w:sz w:val="24"/>
          <w:szCs w:val="24"/>
        </w:rPr>
        <w:t xml:space="preserve"> </w:t>
      </w:r>
      <w:r w:rsidRPr="00023FDB">
        <w:rPr>
          <w:b/>
          <w:color w:val="0070C0"/>
          <w:sz w:val="24"/>
          <w:szCs w:val="24"/>
        </w:rPr>
        <w:t>ФОП</w:t>
      </w:r>
      <w:r w:rsidRPr="00023FDB">
        <w:rPr>
          <w:b/>
          <w:color w:val="0070C0"/>
          <w:spacing w:val="-1"/>
          <w:sz w:val="24"/>
          <w:szCs w:val="24"/>
        </w:rPr>
        <w:t xml:space="preserve"> </w:t>
      </w:r>
      <w:r w:rsidRPr="00023FDB">
        <w:rPr>
          <w:b/>
          <w:color w:val="0070C0"/>
          <w:sz w:val="24"/>
          <w:szCs w:val="24"/>
        </w:rPr>
        <w:t>п.</w:t>
      </w:r>
      <w:r w:rsidRPr="00023FDB">
        <w:rPr>
          <w:b/>
          <w:color w:val="0070C0"/>
          <w:spacing w:val="-2"/>
          <w:sz w:val="24"/>
          <w:szCs w:val="24"/>
        </w:rPr>
        <w:t xml:space="preserve"> </w:t>
      </w:r>
      <w:r w:rsidRPr="00023FDB">
        <w:rPr>
          <w:b/>
          <w:color w:val="0070C0"/>
          <w:sz w:val="24"/>
          <w:szCs w:val="24"/>
        </w:rPr>
        <w:t>35.1 -</w:t>
      </w:r>
      <w:r w:rsidRPr="00023FDB">
        <w:rPr>
          <w:b/>
          <w:color w:val="0070C0"/>
          <w:spacing w:val="-4"/>
          <w:sz w:val="24"/>
          <w:szCs w:val="24"/>
        </w:rPr>
        <w:t xml:space="preserve"> </w:t>
      </w:r>
      <w:r w:rsidRPr="00023FDB">
        <w:rPr>
          <w:b/>
          <w:color w:val="0070C0"/>
          <w:sz w:val="24"/>
          <w:szCs w:val="24"/>
        </w:rPr>
        <w:t>35.11</w:t>
      </w:r>
    </w:p>
    <w:p w:rsidR="007570D7" w:rsidRPr="00023FDB" w:rsidRDefault="007570D7" w:rsidP="007570D7">
      <w:pPr>
        <w:pStyle w:val="af8"/>
        <w:ind w:firstLine="567"/>
        <w:jc w:val="both"/>
        <w:rPr>
          <w:sz w:val="24"/>
          <w:szCs w:val="24"/>
        </w:rPr>
      </w:pPr>
      <w:r w:rsidRPr="00023FDB">
        <w:rPr>
          <w:sz w:val="24"/>
          <w:szCs w:val="24"/>
        </w:rPr>
        <w:t>В Программе приведены примерные (гибкие) режимы дня для групп,</w:t>
      </w:r>
      <w:r w:rsidRPr="00023FDB">
        <w:rPr>
          <w:spacing w:val="1"/>
          <w:sz w:val="24"/>
          <w:szCs w:val="24"/>
        </w:rPr>
        <w:t xml:space="preserve"> </w:t>
      </w:r>
      <w:r w:rsidRPr="00023FDB">
        <w:rPr>
          <w:sz w:val="24"/>
          <w:szCs w:val="24"/>
        </w:rPr>
        <w:t>функционирующих полный день (12-часов) с учетом</w:t>
      </w:r>
      <w:r w:rsidRPr="00023FDB">
        <w:rPr>
          <w:spacing w:val="1"/>
          <w:sz w:val="24"/>
          <w:szCs w:val="24"/>
        </w:rPr>
        <w:t xml:space="preserve"> </w:t>
      </w:r>
      <w:r w:rsidRPr="00023FDB">
        <w:rPr>
          <w:sz w:val="24"/>
          <w:szCs w:val="24"/>
        </w:rPr>
        <w:t>СанПиН</w:t>
      </w:r>
      <w:r w:rsidRPr="00023FDB">
        <w:rPr>
          <w:spacing w:val="28"/>
          <w:sz w:val="24"/>
          <w:szCs w:val="24"/>
        </w:rPr>
        <w:t xml:space="preserve"> </w:t>
      </w:r>
      <w:r w:rsidRPr="00023FDB">
        <w:rPr>
          <w:sz w:val="24"/>
          <w:szCs w:val="24"/>
        </w:rPr>
        <w:t>1.2.3685-21</w:t>
      </w:r>
      <w:r w:rsidRPr="00023FDB">
        <w:rPr>
          <w:spacing w:val="30"/>
          <w:sz w:val="24"/>
          <w:szCs w:val="24"/>
        </w:rPr>
        <w:t xml:space="preserve"> </w:t>
      </w:r>
      <w:r w:rsidRPr="00023FDB">
        <w:rPr>
          <w:sz w:val="24"/>
          <w:szCs w:val="24"/>
        </w:rPr>
        <w:t>и</w:t>
      </w:r>
      <w:r w:rsidRPr="00023FDB">
        <w:rPr>
          <w:spacing w:val="30"/>
          <w:sz w:val="24"/>
          <w:szCs w:val="24"/>
        </w:rPr>
        <w:t xml:space="preserve"> </w:t>
      </w:r>
      <w:r w:rsidRPr="00023FDB">
        <w:rPr>
          <w:sz w:val="24"/>
          <w:szCs w:val="24"/>
        </w:rPr>
        <w:t>показателей</w:t>
      </w:r>
      <w:r w:rsidRPr="00023FDB">
        <w:rPr>
          <w:spacing w:val="30"/>
          <w:sz w:val="24"/>
          <w:szCs w:val="24"/>
        </w:rPr>
        <w:t xml:space="preserve"> </w:t>
      </w:r>
      <w:r w:rsidRPr="00023FDB">
        <w:rPr>
          <w:sz w:val="24"/>
          <w:szCs w:val="24"/>
        </w:rPr>
        <w:t>организации</w:t>
      </w:r>
      <w:r w:rsidRPr="00023FDB">
        <w:rPr>
          <w:spacing w:val="30"/>
          <w:sz w:val="24"/>
          <w:szCs w:val="24"/>
        </w:rPr>
        <w:t xml:space="preserve"> </w:t>
      </w:r>
      <w:r w:rsidRPr="00023FDB">
        <w:rPr>
          <w:sz w:val="24"/>
          <w:szCs w:val="24"/>
        </w:rPr>
        <w:t>образовательного</w:t>
      </w:r>
      <w:r w:rsidRPr="00023FDB">
        <w:rPr>
          <w:spacing w:val="30"/>
          <w:sz w:val="24"/>
          <w:szCs w:val="24"/>
        </w:rPr>
        <w:t xml:space="preserve"> </w:t>
      </w:r>
      <w:r w:rsidRPr="00023FDB">
        <w:rPr>
          <w:sz w:val="24"/>
          <w:szCs w:val="24"/>
        </w:rPr>
        <w:t>процесса.</w:t>
      </w:r>
      <w:r w:rsidRPr="00023FDB">
        <w:rPr>
          <w:spacing w:val="-68"/>
          <w:sz w:val="24"/>
          <w:szCs w:val="24"/>
        </w:rPr>
        <w:t xml:space="preserve"> </w:t>
      </w:r>
      <w:r w:rsidRPr="00023FDB">
        <w:rPr>
          <w:sz w:val="24"/>
          <w:szCs w:val="24"/>
        </w:rPr>
        <w:t>В распорядке учтены требования к длительности режимных процессов (сна,</w:t>
      </w:r>
      <w:r w:rsidRPr="00023FDB">
        <w:rPr>
          <w:spacing w:val="1"/>
          <w:sz w:val="24"/>
          <w:szCs w:val="24"/>
        </w:rPr>
        <w:t xml:space="preserve"> </w:t>
      </w:r>
      <w:r w:rsidRPr="00023FDB">
        <w:rPr>
          <w:sz w:val="24"/>
          <w:szCs w:val="24"/>
        </w:rPr>
        <w:t>образовательной деятельности, прогулки), количеству, времени проведения и</w:t>
      </w:r>
      <w:r w:rsidRPr="00023FDB">
        <w:rPr>
          <w:spacing w:val="-67"/>
          <w:sz w:val="24"/>
          <w:szCs w:val="24"/>
        </w:rPr>
        <w:t xml:space="preserve">                </w:t>
      </w:r>
      <w:r w:rsidRPr="00023FDB">
        <w:rPr>
          <w:sz w:val="24"/>
          <w:szCs w:val="24"/>
        </w:rPr>
        <w:t>длительности обязательных приемов пищи (завтрака, второго завтрака, обеда,</w:t>
      </w:r>
      <w:r w:rsidRPr="00023FDB">
        <w:rPr>
          <w:spacing w:val="-2"/>
          <w:sz w:val="24"/>
          <w:szCs w:val="24"/>
        </w:rPr>
        <w:t xml:space="preserve"> </w:t>
      </w:r>
      <w:r w:rsidRPr="00023FDB">
        <w:rPr>
          <w:sz w:val="24"/>
          <w:szCs w:val="24"/>
        </w:rPr>
        <w:t>полдника, ужина).</w:t>
      </w:r>
    </w:p>
    <w:p w:rsidR="007570D7" w:rsidRPr="00023FDB" w:rsidRDefault="007570D7" w:rsidP="007570D7">
      <w:pPr>
        <w:pStyle w:val="af8"/>
        <w:ind w:firstLine="567"/>
        <w:jc w:val="both"/>
        <w:rPr>
          <w:sz w:val="24"/>
          <w:szCs w:val="24"/>
        </w:rPr>
      </w:pPr>
      <w:r w:rsidRPr="00023FDB">
        <w:rPr>
          <w:sz w:val="24"/>
          <w:szCs w:val="24"/>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w:t>
      </w:r>
      <w:r w:rsidRPr="00023FDB">
        <w:rPr>
          <w:spacing w:val="1"/>
          <w:sz w:val="24"/>
          <w:szCs w:val="24"/>
        </w:rPr>
        <w:t xml:space="preserve"> </w:t>
      </w:r>
      <w:r w:rsidRPr="00023FDB">
        <w:rPr>
          <w:sz w:val="24"/>
          <w:szCs w:val="24"/>
        </w:rPr>
        <w:t>образовательном</w:t>
      </w:r>
      <w:r w:rsidRPr="00023FDB">
        <w:rPr>
          <w:spacing w:val="-1"/>
          <w:sz w:val="24"/>
          <w:szCs w:val="24"/>
        </w:rPr>
        <w:t xml:space="preserve"> </w:t>
      </w:r>
      <w:r w:rsidRPr="00023FDB">
        <w:rPr>
          <w:sz w:val="24"/>
          <w:szCs w:val="24"/>
        </w:rPr>
        <w:t>учреждении</w:t>
      </w:r>
      <w:r w:rsidRPr="00023FDB">
        <w:rPr>
          <w:spacing w:val="-1"/>
          <w:sz w:val="24"/>
          <w:szCs w:val="24"/>
        </w:rPr>
        <w:t xml:space="preserve"> </w:t>
      </w:r>
      <w:r w:rsidRPr="00023FDB">
        <w:rPr>
          <w:sz w:val="24"/>
          <w:szCs w:val="24"/>
        </w:rPr>
        <w:t>обязательной части</w:t>
      </w:r>
      <w:r w:rsidRPr="00023FDB">
        <w:rPr>
          <w:spacing w:val="-1"/>
          <w:sz w:val="24"/>
          <w:szCs w:val="24"/>
        </w:rPr>
        <w:t xml:space="preserve"> </w:t>
      </w:r>
      <w:r w:rsidRPr="00023FDB">
        <w:rPr>
          <w:sz w:val="24"/>
          <w:szCs w:val="24"/>
        </w:rPr>
        <w:t>Программы (Приложение).</w:t>
      </w:r>
    </w:p>
    <w:p w:rsidR="007570D7" w:rsidRPr="00023FDB" w:rsidRDefault="007570D7" w:rsidP="007570D7">
      <w:pPr>
        <w:tabs>
          <w:tab w:val="left" w:pos="10348"/>
        </w:tabs>
        <w:jc w:val="both"/>
        <w:rPr>
          <w:b/>
        </w:rPr>
      </w:pPr>
      <w:r w:rsidRPr="00023FDB">
        <w:rPr>
          <w:b/>
        </w:rPr>
        <w:t>Примерная организация образовательного процесса, самостоятельной игровой деятельности и прогулки в режиме дня МАДОУ №114 «</w:t>
      </w:r>
      <w:proofErr w:type="spellStart"/>
      <w:r w:rsidRPr="00023FDB">
        <w:rPr>
          <w:b/>
        </w:rPr>
        <w:t>Челнинская</w:t>
      </w:r>
      <w:proofErr w:type="spellEnd"/>
      <w:r w:rsidRPr="00023FDB">
        <w:rPr>
          <w:b/>
        </w:rPr>
        <w:t xml:space="preserve"> мозаика»</w:t>
      </w:r>
    </w:p>
    <w:tbl>
      <w:tblPr>
        <w:tblW w:w="10534" w:type="dxa"/>
        <w:jc w:val="center"/>
        <w:tblLayout w:type="fixed"/>
        <w:tblLook w:val="04A0" w:firstRow="1" w:lastRow="0" w:firstColumn="1" w:lastColumn="0" w:noHBand="0" w:noVBand="1"/>
      </w:tblPr>
      <w:tblGrid>
        <w:gridCol w:w="479"/>
        <w:gridCol w:w="227"/>
        <w:gridCol w:w="1164"/>
        <w:gridCol w:w="928"/>
        <w:gridCol w:w="802"/>
        <w:gridCol w:w="920"/>
        <w:gridCol w:w="850"/>
        <w:gridCol w:w="15"/>
        <w:gridCol w:w="894"/>
        <w:gridCol w:w="681"/>
        <w:gridCol w:w="31"/>
        <w:gridCol w:w="989"/>
        <w:gridCol w:w="851"/>
        <w:gridCol w:w="44"/>
        <w:gridCol w:w="950"/>
        <w:gridCol w:w="688"/>
        <w:gridCol w:w="21"/>
      </w:tblGrid>
      <w:tr w:rsidR="007570D7" w:rsidRPr="00023FDB" w:rsidTr="00C97909">
        <w:trPr>
          <w:gridAfter w:val="1"/>
          <w:wAfter w:w="21" w:type="dxa"/>
          <w:jc w:val="center"/>
        </w:trPr>
        <w:tc>
          <w:tcPr>
            <w:tcW w:w="187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Вид деятельности</w:t>
            </w:r>
          </w:p>
        </w:tc>
        <w:tc>
          <w:tcPr>
            <w:tcW w:w="173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567" w:right="283" w:firstLine="567"/>
              <w:jc w:val="both"/>
              <w:rPr>
                <w:b/>
              </w:rPr>
            </w:pPr>
            <w:r w:rsidRPr="00023FDB">
              <w:rPr>
                <w:b/>
              </w:rPr>
              <w:t>Ранний возраст</w:t>
            </w:r>
          </w:p>
        </w:tc>
        <w:tc>
          <w:tcPr>
            <w:tcW w:w="1785"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567" w:right="283" w:firstLine="567"/>
              <w:jc w:val="both"/>
              <w:rPr>
                <w:b/>
              </w:rPr>
            </w:pPr>
            <w:r w:rsidRPr="00023FDB">
              <w:rPr>
                <w:b/>
              </w:rPr>
              <w:t>Младшая группа</w:t>
            </w:r>
          </w:p>
        </w:tc>
        <w:tc>
          <w:tcPr>
            <w:tcW w:w="1606"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567" w:right="283" w:firstLine="567"/>
              <w:jc w:val="both"/>
              <w:rPr>
                <w:b/>
              </w:rPr>
            </w:pPr>
            <w:r w:rsidRPr="00023FDB">
              <w:rPr>
                <w:b/>
              </w:rPr>
              <w:t>Средняя группа</w:t>
            </w:r>
          </w:p>
        </w:tc>
        <w:tc>
          <w:tcPr>
            <w:tcW w:w="1884"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283"/>
              <w:jc w:val="both"/>
              <w:rPr>
                <w:b/>
              </w:rPr>
            </w:pPr>
            <w:r w:rsidRPr="00023FDB">
              <w:rPr>
                <w:b/>
              </w:rPr>
              <w:t>Старшая группа</w:t>
            </w:r>
          </w:p>
        </w:tc>
        <w:tc>
          <w:tcPr>
            <w:tcW w:w="1638"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283"/>
              <w:jc w:val="both"/>
              <w:rPr>
                <w:b/>
              </w:rPr>
            </w:pPr>
            <w:r w:rsidRPr="00023FDB">
              <w:rPr>
                <w:b/>
              </w:rPr>
              <w:t xml:space="preserve">Подготовительная к школе  </w:t>
            </w:r>
            <w:proofErr w:type="spellStart"/>
            <w:r w:rsidRPr="00023FDB">
              <w:rPr>
                <w:b/>
              </w:rPr>
              <w:t>група</w:t>
            </w:r>
            <w:proofErr w:type="spellEnd"/>
          </w:p>
        </w:tc>
      </w:tr>
      <w:tr w:rsidR="007570D7" w:rsidRPr="00023FDB" w:rsidTr="00C97909">
        <w:trPr>
          <w:jc w:val="center"/>
        </w:trPr>
        <w:tc>
          <w:tcPr>
            <w:tcW w:w="1870" w:type="dxa"/>
            <w:gridSpan w:val="3"/>
            <w:vMerge/>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jc w:val="both"/>
              <w:rPr>
                <w:b/>
              </w:rPr>
            </w:pP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rPr>
                <w:b/>
              </w:rPr>
            </w:pPr>
            <w:r w:rsidRPr="00023FDB">
              <w:t>Время в режиме дня</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29"/>
                <w:tab w:val="left" w:pos="1405"/>
                <w:tab w:val="left" w:pos="10348"/>
              </w:tabs>
              <w:ind w:right="-70" w:hanging="13"/>
              <w:jc w:val="both"/>
              <w:rPr>
                <w:b/>
              </w:rPr>
            </w:pPr>
            <w:r w:rsidRPr="00023FDB">
              <w:t>Длительность</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rPr>
                <w:b/>
              </w:rPr>
            </w:pPr>
            <w:r w:rsidRPr="00023FDB">
              <w:t>Время в режиме дня</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rPr>
                <w:b/>
              </w:rPr>
            </w:pPr>
            <w:r w:rsidRPr="00023FDB">
              <w:t>Длительность</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rPr>
                <w:b/>
              </w:rPr>
            </w:pPr>
            <w:r w:rsidRPr="00023FDB">
              <w:t>Время в режиме дня</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rPr>
                <w:b/>
              </w:rPr>
            </w:pPr>
            <w:r w:rsidRPr="00023FDB">
              <w:t>Длительность</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rPr>
                <w:b/>
              </w:rPr>
            </w:pPr>
            <w:r w:rsidRPr="00023FDB">
              <w:t>Время в режиме дня</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rPr>
                <w:b/>
              </w:rPr>
            </w:pPr>
            <w:r w:rsidRPr="00023FDB">
              <w:t>Длительность</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rPr>
                <w:b/>
              </w:rPr>
            </w:pPr>
            <w:r w:rsidRPr="00023FDB">
              <w:t>Время в режиме дня</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rPr>
                <w:b/>
              </w:rPr>
            </w:pPr>
            <w:r w:rsidRPr="00023FDB">
              <w:t>Длительность</w:t>
            </w:r>
          </w:p>
        </w:tc>
      </w:tr>
      <w:tr w:rsidR="007570D7" w:rsidRPr="00023FDB" w:rsidTr="00C97909">
        <w:trPr>
          <w:trHeight w:val="531"/>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Самостоятельная игровая деятельность, игра</w:t>
            </w: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33"/>
              <w:jc w:val="both"/>
            </w:pPr>
            <w:r w:rsidRPr="00023FDB">
              <w:t>6.00-7.50</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29"/>
                <w:tab w:val="left" w:pos="1405"/>
                <w:tab w:val="left" w:pos="10348"/>
              </w:tabs>
              <w:ind w:left="33"/>
              <w:jc w:val="both"/>
            </w:pPr>
            <w:r w:rsidRPr="00023FDB">
              <w:t>2ч.00 м.</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33"/>
              <w:jc w:val="both"/>
            </w:pPr>
            <w:r w:rsidRPr="00023FDB">
              <w:t>6.00-8.20</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33"/>
              <w:jc w:val="both"/>
            </w:pPr>
            <w:r w:rsidRPr="00023FDB">
              <w:t>2ч.20 м.</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33"/>
              <w:jc w:val="both"/>
            </w:pPr>
            <w:r w:rsidRPr="00023FDB">
              <w:t>6.00-8.20</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33"/>
              <w:jc w:val="both"/>
            </w:pPr>
            <w:r w:rsidRPr="00023FDB">
              <w:t>2ч.20 м.</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33"/>
              <w:jc w:val="both"/>
            </w:pPr>
            <w:r w:rsidRPr="00023FDB">
              <w:t>6.00-8.20</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33"/>
              <w:jc w:val="both"/>
            </w:pPr>
            <w:r w:rsidRPr="00023FDB">
              <w:t>2ч.20 м.</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33"/>
              <w:jc w:val="both"/>
            </w:pPr>
            <w:r w:rsidRPr="00023FDB">
              <w:t>6.00-8.20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33"/>
              <w:jc w:val="both"/>
            </w:pPr>
            <w:r w:rsidRPr="00023FDB">
              <w:t>2ч.20 м.</w:t>
            </w:r>
          </w:p>
        </w:tc>
      </w:tr>
      <w:tr w:rsidR="007570D7" w:rsidRPr="00023FDB" w:rsidTr="00C97909">
        <w:trPr>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Подготовка к завтраку. Завтрак</w:t>
            </w: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7.50-8.30</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8.20-8.50</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8.20-8.50</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8.20-8.50</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8.20-8.50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r>
      <w:tr w:rsidR="007570D7" w:rsidRPr="00023FDB" w:rsidTr="00C97909">
        <w:trPr>
          <w:gridAfter w:val="1"/>
          <w:wAfter w:w="21" w:type="dxa"/>
          <w:trHeight w:val="359"/>
          <w:jc w:val="center"/>
        </w:trPr>
        <w:tc>
          <w:tcPr>
            <w:tcW w:w="479" w:type="dxa"/>
            <w:vMerge w:val="restart"/>
            <w:tcBorders>
              <w:top w:val="single" w:sz="4" w:space="0" w:color="auto"/>
              <w:left w:val="single" w:sz="4" w:space="0" w:color="auto"/>
              <w:bottom w:val="single" w:sz="4" w:space="0" w:color="auto"/>
              <w:right w:val="single" w:sz="4" w:space="0" w:color="auto"/>
            </w:tcBorders>
            <w:textDirection w:val="btLr"/>
            <w:hideMark/>
          </w:tcPr>
          <w:p w:rsidR="007570D7" w:rsidRPr="00023FDB" w:rsidRDefault="007570D7" w:rsidP="00C97909">
            <w:pPr>
              <w:tabs>
                <w:tab w:val="left" w:pos="10348"/>
              </w:tabs>
              <w:ind w:left="113" w:right="151"/>
              <w:jc w:val="both"/>
              <w:rPr>
                <w:b/>
              </w:rPr>
            </w:pPr>
            <w:r w:rsidRPr="00023FDB">
              <w:rPr>
                <w:b/>
              </w:rPr>
              <w:t>ООД</w:t>
            </w:r>
          </w:p>
        </w:tc>
        <w:tc>
          <w:tcPr>
            <w:tcW w:w="1391"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Кол-во ООД в неделю</w:t>
            </w:r>
          </w:p>
        </w:tc>
        <w:tc>
          <w:tcPr>
            <w:tcW w:w="173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10</w:t>
            </w:r>
          </w:p>
        </w:tc>
        <w:tc>
          <w:tcPr>
            <w:tcW w:w="1785"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10</w:t>
            </w:r>
          </w:p>
        </w:tc>
        <w:tc>
          <w:tcPr>
            <w:tcW w:w="1606"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10</w:t>
            </w:r>
          </w:p>
        </w:tc>
        <w:tc>
          <w:tcPr>
            <w:tcW w:w="1884"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13</w:t>
            </w:r>
          </w:p>
        </w:tc>
        <w:tc>
          <w:tcPr>
            <w:tcW w:w="1638"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15</w:t>
            </w:r>
          </w:p>
        </w:tc>
      </w:tr>
      <w:tr w:rsidR="007570D7" w:rsidRPr="00023FDB" w:rsidTr="00C97909">
        <w:trPr>
          <w:gridAfter w:val="1"/>
          <w:wAfter w:w="21" w:type="dxa"/>
          <w:trHeight w:val="309"/>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jc w:val="both"/>
              <w:rPr>
                <w:b/>
              </w:rPr>
            </w:pPr>
          </w:p>
        </w:tc>
        <w:tc>
          <w:tcPr>
            <w:tcW w:w="1391"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длительность ООД</w:t>
            </w:r>
          </w:p>
        </w:tc>
        <w:tc>
          <w:tcPr>
            <w:tcW w:w="173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10 мин.</w:t>
            </w:r>
          </w:p>
        </w:tc>
        <w:tc>
          <w:tcPr>
            <w:tcW w:w="1785"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15 мин.</w:t>
            </w:r>
          </w:p>
        </w:tc>
        <w:tc>
          <w:tcPr>
            <w:tcW w:w="1606"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20 мин.</w:t>
            </w:r>
          </w:p>
        </w:tc>
        <w:tc>
          <w:tcPr>
            <w:tcW w:w="1884"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25 мин.</w:t>
            </w:r>
          </w:p>
        </w:tc>
        <w:tc>
          <w:tcPr>
            <w:tcW w:w="1638"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30 мин.</w:t>
            </w:r>
          </w:p>
        </w:tc>
      </w:tr>
      <w:tr w:rsidR="007570D7" w:rsidRPr="00023FDB" w:rsidTr="00C97909">
        <w:trPr>
          <w:gridAfter w:val="1"/>
          <w:wAfter w:w="21" w:type="dxa"/>
          <w:trHeight w:val="645"/>
          <w:jc w:val="center"/>
        </w:trPr>
        <w:tc>
          <w:tcPr>
            <w:tcW w:w="479" w:type="dxa"/>
            <w:vMerge/>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jc w:val="both"/>
              <w:rPr>
                <w:b/>
              </w:rPr>
            </w:pPr>
          </w:p>
        </w:tc>
        <w:tc>
          <w:tcPr>
            <w:tcW w:w="1391"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ООД</w:t>
            </w:r>
          </w:p>
          <w:p w:rsidR="007570D7" w:rsidRPr="00023FDB" w:rsidRDefault="007570D7" w:rsidP="00C97909">
            <w:pPr>
              <w:tabs>
                <w:tab w:val="left" w:pos="10348"/>
              </w:tabs>
              <w:ind w:right="151"/>
              <w:jc w:val="both"/>
              <w:rPr>
                <w:b/>
              </w:rPr>
            </w:pPr>
            <w:r w:rsidRPr="00023FDB">
              <w:rPr>
                <w:b/>
              </w:rPr>
              <w:t>(общая продолжительность в день)</w:t>
            </w:r>
          </w:p>
        </w:tc>
        <w:tc>
          <w:tcPr>
            <w:tcW w:w="173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20 мин.</w:t>
            </w:r>
          </w:p>
          <w:p w:rsidR="007570D7" w:rsidRPr="00023FDB" w:rsidRDefault="007570D7" w:rsidP="00C97909">
            <w:pPr>
              <w:tabs>
                <w:tab w:val="left" w:pos="10348"/>
              </w:tabs>
              <w:jc w:val="both"/>
            </w:pPr>
            <w:r w:rsidRPr="00023FDB">
              <w:t xml:space="preserve">(по 10 </w:t>
            </w:r>
            <w:proofErr w:type="spellStart"/>
            <w:r w:rsidRPr="00023FDB">
              <w:t>мин.для</w:t>
            </w:r>
            <w:proofErr w:type="spellEnd"/>
            <w:r w:rsidRPr="00023FDB">
              <w:t xml:space="preserve"> каждой подгруппы)</w:t>
            </w:r>
          </w:p>
        </w:tc>
        <w:tc>
          <w:tcPr>
            <w:tcW w:w="1785"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30 мин.</w:t>
            </w:r>
          </w:p>
        </w:tc>
        <w:tc>
          <w:tcPr>
            <w:tcW w:w="1606"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40 мин.</w:t>
            </w:r>
          </w:p>
        </w:tc>
        <w:tc>
          <w:tcPr>
            <w:tcW w:w="1884"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50 мин.</w:t>
            </w:r>
          </w:p>
        </w:tc>
        <w:tc>
          <w:tcPr>
            <w:tcW w:w="1638"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jc w:val="both"/>
            </w:pPr>
            <w:r w:rsidRPr="00023FDB">
              <w:t>1ч. 30 мин.</w:t>
            </w:r>
          </w:p>
        </w:tc>
      </w:tr>
      <w:tr w:rsidR="007570D7" w:rsidRPr="00023FDB" w:rsidTr="00C97909">
        <w:trPr>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Самостоятельная игровая деятельность, игра</w:t>
            </w: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9.20-10.00</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40 мин.</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9.20-10.10</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50 мин.</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9.55-10.20</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25 мин.</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7.50-8.20</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7.40-8.15</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35 мин.</w:t>
            </w:r>
          </w:p>
        </w:tc>
      </w:tr>
      <w:tr w:rsidR="007570D7" w:rsidRPr="00023FDB" w:rsidTr="00C97909">
        <w:trPr>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Подготовка к прогулке, прогулка</w:t>
            </w: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10.00-11.30</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 ч.</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10.10-11.30</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 ч</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10.20-12.00</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1ч.10м</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10.40-12.30</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1ч.50м</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11.00-12.40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1ч.40м</w:t>
            </w:r>
          </w:p>
        </w:tc>
      </w:tr>
      <w:tr w:rsidR="007570D7" w:rsidRPr="00023FDB" w:rsidTr="00C97909">
        <w:trPr>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Обед</w:t>
            </w: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11.30-12.00</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11.30-12.00</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12.00-12.30</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12.00-12.30</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12.00-12.30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r>
      <w:tr w:rsidR="007570D7" w:rsidRPr="00023FDB" w:rsidTr="00C97909">
        <w:trPr>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Сон</w:t>
            </w: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12.00-15.00</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 ч</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12.00-15.00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 ч</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12.30-15.00</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2,5 ч</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12.30-15.00</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2,5 ч</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12.30-15.00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2,5ч.</w:t>
            </w:r>
          </w:p>
        </w:tc>
      </w:tr>
      <w:tr w:rsidR="007570D7" w:rsidRPr="00023FDB" w:rsidTr="00C97909">
        <w:trPr>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Полдник</w:t>
            </w: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15.05-15.20</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 мин.</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15.05-15.20</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 мин.</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15.00-15.20</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20 мин.</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15.00-15.20</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20 мин.</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15.00-15.20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20 мин.</w:t>
            </w:r>
          </w:p>
        </w:tc>
      </w:tr>
      <w:tr w:rsidR="007570D7" w:rsidRPr="00023FDB" w:rsidTr="00C97909">
        <w:trPr>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Организация игровой деятельности, игра</w:t>
            </w: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15.2016.00</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45 мин</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15.20.-16.00</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45 мин</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15.20-16.10</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50 мин.</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15.20-16.10</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50 мин.</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15.20-16.30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 ч. 10 мин</w:t>
            </w:r>
          </w:p>
        </w:tc>
      </w:tr>
      <w:tr w:rsidR="007570D7" w:rsidRPr="00023FDB" w:rsidTr="00C97909">
        <w:trPr>
          <w:trHeight w:val="391"/>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Дополнительное образование, досуги</w:t>
            </w: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15.30-15.45</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 мин.</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15.30-15.50</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20 мин.</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15.30-15.55</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25 мин.</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15.30-16.00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r>
      <w:tr w:rsidR="007570D7" w:rsidRPr="00023FDB" w:rsidTr="00C97909">
        <w:trPr>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Ужин</w:t>
            </w:r>
          </w:p>
        </w:tc>
        <w:tc>
          <w:tcPr>
            <w:tcW w:w="928"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16.00-16.20</w:t>
            </w:r>
          </w:p>
        </w:tc>
        <w:tc>
          <w:tcPr>
            <w:tcW w:w="802"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20 мин</w:t>
            </w:r>
          </w:p>
        </w:tc>
        <w:tc>
          <w:tcPr>
            <w:tcW w:w="92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16.00-16.20</w:t>
            </w:r>
          </w:p>
        </w:tc>
        <w:tc>
          <w:tcPr>
            <w:tcW w:w="850"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20 мин</w:t>
            </w:r>
          </w:p>
        </w:tc>
        <w:tc>
          <w:tcPr>
            <w:tcW w:w="9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16.10-16.30</w:t>
            </w:r>
          </w:p>
        </w:tc>
        <w:tc>
          <w:tcPr>
            <w:tcW w:w="68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20 мин</w:t>
            </w:r>
          </w:p>
        </w:tc>
        <w:tc>
          <w:tcPr>
            <w:tcW w:w="102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16.10-16.30</w:t>
            </w:r>
          </w:p>
        </w:tc>
        <w:tc>
          <w:tcPr>
            <w:tcW w:w="851" w:type="dxa"/>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30 мин</w:t>
            </w:r>
          </w:p>
        </w:tc>
        <w:tc>
          <w:tcPr>
            <w:tcW w:w="994"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16.30-16.50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left="-108" w:right="-70"/>
              <w:jc w:val="both"/>
            </w:pPr>
            <w:r w:rsidRPr="00023FDB">
              <w:t>20 мин.</w:t>
            </w:r>
          </w:p>
        </w:tc>
      </w:tr>
      <w:tr w:rsidR="007570D7" w:rsidRPr="00023FDB" w:rsidTr="00C97909">
        <w:trPr>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Подготовка к прогулке, прогулка</w:t>
            </w:r>
          </w:p>
        </w:tc>
        <w:tc>
          <w:tcPr>
            <w:tcW w:w="928" w:type="dxa"/>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16.20-18.00</w:t>
            </w:r>
          </w:p>
        </w:tc>
        <w:tc>
          <w:tcPr>
            <w:tcW w:w="802" w:type="dxa"/>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1ч. 40 мин</w:t>
            </w:r>
          </w:p>
        </w:tc>
        <w:tc>
          <w:tcPr>
            <w:tcW w:w="920" w:type="dxa"/>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16.20-18.00</w:t>
            </w:r>
          </w:p>
        </w:tc>
        <w:tc>
          <w:tcPr>
            <w:tcW w:w="850" w:type="dxa"/>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1ч. 40 мин</w:t>
            </w:r>
          </w:p>
        </w:tc>
        <w:tc>
          <w:tcPr>
            <w:tcW w:w="909" w:type="dxa"/>
            <w:gridSpan w:val="2"/>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16.30-18.00</w:t>
            </w:r>
          </w:p>
        </w:tc>
        <w:tc>
          <w:tcPr>
            <w:tcW w:w="681" w:type="dxa"/>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 ч.30 мин</w:t>
            </w:r>
          </w:p>
        </w:tc>
        <w:tc>
          <w:tcPr>
            <w:tcW w:w="1020" w:type="dxa"/>
            <w:gridSpan w:val="2"/>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16.30-18.00</w:t>
            </w:r>
          </w:p>
        </w:tc>
        <w:tc>
          <w:tcPr>
            <w:tcW w:w="851" w:type="dxa"/>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 ч.30 мин</w:t>
            </w:r>
          </w:p>
        </w:tc>
        <w:tc>
          <w:tcPr>
            <w:tcW w:w="994" w:type="dxa"/>
            <w:gridSpan w:val="2"/>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16.50-18.00</w:t>
            </w:r>
          </w:p>
        </w:tc>
        <w:tc>
          <w:tcPr>
            <w:tcW w:w="709" w:type="dxa"/>
            <w:gridSpan w:val="2"/>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 ч. 10 мин.</w:t>
            </w:r>
          </w:p>
        </w:tc>
      </w:tr>
      <w:tr w:rsidR="007570D7" w:rsidRPr="00023FDB" w:rsidTr="00C97909">
        <w:trPr>
          <w:gridAfter w:val="1"/>
          <w:wAfter w:w="21" w:type="dxa"/>
          <w:jc w:val="center"/>
        </w:trPr>
        <w:tc>
          <w:tcPr>
            <w:tcW w:w="1870"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151"/>
              <w:jc w:val="both"/>
              <w:rPr>
                <w:b/>
              </w:rPr>
            </w:pPr>
            <w:r w:rsidRPr="00023FDB">
              <w:rPr>
                <w:b/>
              </w:rPr>
              <w:t xml:space="preserve">Уход детей </w:t>
            </w:r>
            <w:r w:rsidRPr="00023FDB">
              <w:rPr>
                <w:b/>
              </w:rPr>
              <w:lastRenderedPageBreak/>
              <w:t>домой</w:t>
            </w:r>
          </w:p>
        </w:tc>
        <w:tc>
          <w:tcPr>
            <w:tcW w:w="1730" w:type="dxa"/>
            <w:gridSpan w:val="2"/>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lastRenderedPageBreak/>
              <w:t>18.00</w:t>
            </w:r>
          </w:p>
        </w:tc>
        <w:tc>
          <w:tcPr>
            <w:tcW w:w="1785" w:type="dxa"/>
            <w:gridSpan w:val="3"/>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18.00</w:t>
            </w:r>
          </w:p>
        </w:tc>
        <w:tc>
          <w:tcPr>
            <w:tcW w:w="1606" w:type="dxa"/>
            <w:gridSpan w:val="3"/>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18.00</w:t>
            </w:r>
          </w:p>
        </w:tc>
        <w:tc>
          <w:tcPr>
            <w:tcW w:w="1884" w:type="dxa"/>
            <w:gridSpan w:val="3"/>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18.00</w:t>
            </w:r>
          </w:p>
        </w:tc>
        <w:tc>
          <w:tcPr>
            <w:tcW w:w="1638" w:type="dxa"/>
            <w:gridSpan w:val="2"/>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108" w:right="-70"/>
              <w:jc w:val="both"/>
            </w:pPr>
            <w:r w:rsidRPr="00023FDB">
              <w:t>18.00</w:t>
            </w:r>
          </w:p>
        </w:tc>
      </w:tr>
      <w:tr w:rsidR="007570D7" w:rsidRPr="00023FDB" w:rsidTr="00C97909">
        <w:trPr>
          <w:gridAfter w:val="1"/>
          <w:wAfter w:w="21" w:type="dxa"/>
          <w:cantSplit/>
          <w:trHeight w:val="289"/>
          <w:jc w:val="center"/>
        </w:trPr>
        <w:tc>
          <w:tcPr>
            <w:tcW w:w="706"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7570D7" w:rsidRPr="00023FDB" w:rsidRDefault="007570D7" w:rsidP="00C97909">
            <w:pPr>
              <w:tabs>
                <w:tab w:val="left" w:pos="10348"/>
              </w:tabs>
              <w:ind w:right="151"/>
              <w:jc w:val="both"/>
              <w:rPr>
                <w:b/>
              </w:rPr>
            </w:pPr>
            <w:r w:rsidRPr="00023FDB">
              <w:rPr>
                <w:b/>
              </w:rPr>
              <w:t>Общий подсчет времени</w:t>
            </w:r>
          </w:p>
        </w:tc>
        <w:tc>
          <w:tcPr>
            <w:tcW w:w="1164" w:type="dxa"/>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right="151"/>
              <w:jc w:val="both"/>
              <w:rPr>
                <w:b/>
              </w:rPr>
            </w:pPr>
            <w:r w:rsidRPr="00023FDB">
              <w:rPr>
                <w:b/>
              </w:rPr>
              <w:t>На ООД</w:t>
            </w:r>
          </w:p>
        </w:tc>
        <w:tc>
          <w:tcPr>
            <w:tcW w:w="173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20 мин.</w:t>
            </w:r>
          </w:p>
        </w:tc>
        <w:tc>
          <w:tcPr>
            <w:tcW w:w="1785"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30 мин.</w:t>
            </w:r>
          </w:p>
        </w:tc>
        <w:tc>
          <w:tcPr>
            <w:tcW w:w="1606"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40 мин.</w:t>
            </w:r>
          </w:p>
        </w:tc>
        <w:tc>
          <w:tcPr>
            <w:tcW w:w="1884"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1ч. 10 мин.</w:t>
            </w:r>
          </w:p>
        </w:tc>
        <w:tc>
          <w:tcPr>
            <w:tcW w:w="1638"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1 ч. 30 мин</w:t>
            </w:r>
          </w:p>
        </w:tc>
      </w:tr>
      <w:tr w:rsidR="007570D7" w:rsidRPr="00023FDB" w:rsidTr="00C97909">
        <w:trPr>
          <w:gridAfter w:val="1"/>
          <w:wAfter w:w="21" w:type="dxa"/>
          <w:cantSplit/>
          <w:trHeight w:val="265"/>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jc w:val="both"/>
              <w:rPr>
                <w:b/>
              </w:rPr>
            </w:pPr>
          </w:p>
        </w:tc>
        <w:tc>
          <w:tcPr>
            <w:tcW w:w="1164" w:type="dxa"/>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left="-567" w:right="151" w:firstLine="567"/>
              <w:jc w:val="both"/>
              <w:rPr>
                <w:b/>
              </w:rPr>
            </w:pPr>
            <w:r w:rsidRPr="00023FDB">
              <w:rPr>
                <w:b/>
              </w:rPr>
              <w:t>На прогулку</w:t>
            </w:r>
          </w:p>
        </w:tc>
        <w:tc>
          <w:tcPr>
            <w:tcW w:w="173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4 ч.</w:t>
            </w:r>
          </w:p>
        </w:tc>
        <w:tc>
          <w:tcPr>
            <w:tcW w:w="1785"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4 ч.</w:t>
            </w:r>
          </w:p>
        </w:tc>
        <w:tc>
          <w:tcPr>
            <w:tcW w:w="1606"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3 ч. 50 мин.</w:t>
            </w:r>
          </w:p>
        </w:tc>
        <w:tc>
          <w:tcPr>
            <w:tcW w:w="1884"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3 ч. 50 мин.</w:t>
            </w:r>
          </w:p>
        </w:tc>
        <w:tc>
          <w:tcPr>
            <w:tcW w:w="1638"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3 ч. 40 мин</w:t>
            </w:r>
          </w:p>
        </w:tc>
      </w:tr>
      <w:tr w:rsidR="007570D7" w:rsidRPr="00023FDB" w:rsidTr="00C97909">
        <w:trPr>
          <w:gridAfter w:val="1"/>
          <w:wAfter w:w="21" w:type="dxa"/>
          <w:cantSplit/>
          <w:trHeight w:val="555"/>
          <w:jc w:val="center"/>
        </w:trPr>
        <w:tc>
          <w:tcPr>
            <w:tcW w:w="706" w:type="dxa"/>
            <w:gridSpan w:val="2"/>
            <w:vMerge/>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jc w:val="both"/>
              <w:rPr>
                <w:b/>
              </w:rPr>
            </w:pPr>
          </w:p>
        </w:tc>
        <w:tc>
          <w:tcPr>
            <w:tcW w:w="1164" w:type="dxa"/>
            <w:tcBorders>
              <w:top w:val="single" w:sz="4" w:space="0" w:color="auto"/>
              <w:left w:val="single" w:sz="4" w:space="0" w:color="auto"/>
              <w:bottom w:val="single" w:sz="4" w:space="0" w:color="auto"/>
              <w:right w:val="single" w:sz="4" w:space="0" w:color="auto"/>
            </w:tcBorders>
            <w:hideMark/>
          </w:tcPr>
          <w:p w:rsidR="007570D7" w:rsidRPr="00023FDB" w:rsidRDefault="007570D7" w:rsidP="00C97909">
            <w:pPr>
              <w:tabs>
                <w:tab w:val="left" w:pos="10348"/>
              </w:tabs>
              <w:ind w:right="151" w:hanging="61"/>
              <w:jc w:val="both"/>
            </w:pPr>
            <w:r w:rsidRPr="00023FDB">
              <w:rPr>
                <w:b/>
              </w:rPr>
              <w:t>На игру (без учета времени игр на прогулке)</w:t>
            </w:r>
          </w:p>
        </w:tc>
        <w:tc>
          <w:tcPr>
            <w:tcW w:w="1730"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3ч. 40 мин.</w:t>
            </w:r>
          </w:p>
        </w:tc>
        <w:tc>
          <w:tcPr>
            <w:tcW w:w="1785"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4 ч. 30 мин.</w:t>
            </w:r>
          </w:p>
        </w:tc>
        <w:tc>
          <w:tcPr>
            <w:tcW w:w="1606"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3 ч. 50 мин.</w:t>
            </w:r>
          </w:p>
        </w:tc>
        <w:tc>
          <w:tcPr>
            <w:tcW w:w="1884" w:type="dxa"/>
            <w:gridSpan w:val="3"/>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 xml:space="preserve">2 ч 45 мин (с </w:t>
            </w:r>
            <w:proofErr w:type="spellStart"/>
            <w:r w:rsidRPr="00023FDB">
              <w:t>доп.обр</w:t>
            </w:r>
            <w:proofErr w:type="spellEnd"/>
            <w:r w:rsidRPr="00023FDB">
              <w:t>.) - 3 ч. 15 мин (без доп. обр.)</w:t>
            </w:r>
          </w:p>
        </w:tc>
        <w:tc>
          <w:tcPr>
            <w:tcW w:w="1638" w:type="dxa"/>
            <w:gridSpan w:val="2"/>
            <w:tcBorders>
              <w:top w:val="single" w:sz="4" w:space="0" w:color="auto"/>
              <w:left w:val="single" w:sz="4" w:space="0" w:color="auto"/>
              <w:bottom w:val="single" w:sz="4" w:space="0" w:color="auto"/>
              <w:right w:val="single" w:sz="4" w:space="0" w:color="auto"/>
            </w:tcBorders>
            <w:vAlign w:val="center"/>
            <w:hideMark/>
          </w:tcPr>
          <w:p w:rsidR="007570D7" w:rsidRPr="00023FDB" w:rsidRDefault="007570D7" w:rsidP="00C97909">
            <w:pPr>
              <w:tabs>
                <w:tab w:val="left" w:pos="10348"/>
              </w:tabs>
              <w:ind w:right="-70"/>
              <w:jc w:val="both"/>
            </w:pPr>
            <w:r w:rsidRPr="00023FDB">
              <w:t xml:space="preserve">2 ч 45 мин (с </w:t>
            </w:r>
            <w:proofErr w:type="spellStart"/>
            <w:r w:rsidRPr="00023FDB">
              <w:t>доп.обр</w:t>
            </w:r>
            <w:proofErr w:type="spellEnd"/>
            <w:r w:rsidRPr="00023FDB">
              <w:t>.) - 3 ч. 15 мин (без доп. обр.)</w:t>
            </w:r>
          </w:p>
        </w:tc>
      </w:tr>
    </w:tbl>
    <w:p w:rsidR="007570D7" w:rsidRPr="00023FDB" w:rsidRDefault="007570D7" w:rsidP="007570D7">
      <w:pPr>
        <w:tabs>
          <w:tab w:val="left" w:pos="10348"/>
        </w:tabs>
        <w:jc w:val="both"/>
        <w:rPr>
          <w:b/>
        </w:rPr>
      </w:pPr>
    </w:p>
    <w:p w:rsidR="007570D7" w:rsidRPr="00023FDB" w:rsidRDefault="007570D7" w:rsidP="007570D7">
      <w:pPr>
        <w:tabs>
          <w:tab w:val="left" w:pos="10348"/>
        </w:tabs>
        <w:jc w:val="both"/>
        <w:rPr>
          <w:b/>
        </w:rPr>
      </w:pPr>
    </w:p>
    <w:p w:rsidR="003C0E08" w:rsidRPr="00023FDB" w:rsidRDefault="003C0E08" w:rsidP="00D33EE1">
      <w:pPr>
        <w:tabs>
          <w:tab w:val="left" w:pos="10348"/>
        </w:tabs>
        <w:jc w:val="both"/>
        <w:rPr>
          <w:b/>
          <w:color w:val="000000"/>
        </w:rPr>
      </w:pPr>
    </w:p>
    <w:p w:rsidR="00023FDB" w:rsidRPr="00023FDB" w:rsidRDefault="00023FDB" w:rsidP="00D33EE1">
      <w:pPr>
        <w:ind w:left="802" w:right="1" w:hanging="10"/>
        <w:jc w:val="both"/>
        <w:rPr>
          <w:color w:val="000000"/>
          <w:lang w:eastAsia="en-US"/>
        </w:rPr>
      </w:pPr>
      <w:r w:rsidRPr="00023FDB">
        <w:rPr>
          <w:b/>
          <w:color w:val="000000"/>
          <w:lang w:eastAsia="en-US"/>
        </w:rPr>
        <w:t xml:space="preserve">                    4.Дополнительный раздел программа </w:t>
      </w:r>
    </w:p>
    <w:p w:rsidR="00023FDB" w:rsidRPr="00023FDB" w:rsidRDefault="00023FDB" w:rsidP="00D33EE1">
      <w:pPr>
        <w:ind w:left="10" w:right="1" w:hanging="10"/>
        <w:jc w:val="both"/>
        <w:rPr>
          <w:color w:val="000000"/>
          <w:lang w:eastAsia="en-US"/>
        </w:rPr>
      </w:pPr>
      <w:r w:rsidRPr="00023FDB">
        <w:rPr>
          <w:b/>
          <w:color w:val="000000"/>
          <w:lang w:eastAsia="en-US"/>
        </w:rPr>
        <w:t xml:space="preserve">   4.1 Возрастные и иные категории детей, на которых ориентирована ОП ДО </w:t>
      </w:r>
    </w:p>
    <w:p w:rsidR="00023FDB" w:rsidRPr="00023FDB" w:rsidRDefault="00023FDB" w:rsidP="00D33EE1">
      <w:pPr>
        <w:ind w:left="792"/>
        <w:jc w:val="both"/>
        <w:rPr>
          <w:color w:val="000000"/>
          <w:lang w:eastAsia="en-US"/>
        </w:rPr>
      </w:pPr>
      <w:r w:rsidRPr="00023FDB">
        <w:rPr>
          <w:b/>
          <w:color w:val="000000"/>
          <w:lang w:eastAsia="en-US"/>
        </w:rPr>
        <w:t xml:space="preserve"> </w:t>
      </w:r>
    </w:p>
    <w:p w:rsidR="00023FDB" w:rsidRPr="00023FDB" w:rsidRDefault="00023FDB" w:rsidP="00B710DB">
      <w:pPr>
        <w:ind w:right="-177" w:firstLine="792"/>
        <w:jc w:val="both"/>
        <w:rPr>
          <w:color w:val="000000"/>
          <w:lang w:eastAsia="en-US"/>
        </w:rPr>
      </w:pPr>
      <w:r w:rsidRPr="00023FDB">
        <w:rPr>
          <w:color w:val="000000"/>
          <w:lang w:eastAsia="en-US"/>
        </w:rPr>
        <w:t xml:space="preserve">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w:t>
      </w:r>
    </w:p>
    <w:p w:rsidR="00023FDB" w:rsidRPr="00023FDB" w:rsidRDefault="00023FDB" w:rsidP="00B710DB">
      <w:pPr>
        <w:ind w:right="-177" w:firstLine="792"/>
        <w:jc w:val="both"/>
        <w:rPr>
          <w:color w:val="000000"/>
          <w:lang w:eastAsia="en-US"/>
        </w:rPr>
      </w:pPr>
      <w:r w:rsidRPr="00023FDB">
        <w:rPr>
          <w:color w:val="000000"/>
          <w:lang w:eastAsia="en-US"/>
        </w:rPr>
        <w:t xml:space="preserve">Цели </w:t>
      </w:r>
      <w:r w:rsidRPr="00023FDB">
        <w:rPr>
          <w:color w:val="000000"/>
          <w:lang w:eastAsia="en-US"/>
        </w:rPr>
        <w:tab/>
        <w:t xml:space="preserve">программы: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учебной деятельности; обеспечение безопасности жизнедеятельности дошкольника. </w:t>
      </w:r>
    </w:p>
    <w:p w:rsidR="00023FDB" w:rsidRPr="00023FDB" w:rsidRDefault="00023FDB" w:rsidP="00B710DB">
      <w:pPr>
        <w:ind w:right="-177" w:firstLine="792"/>
        <w:jc w:val="both"/>
        <w:rPr>
          <w:color w:val="000000"/>
          <w:lang w:eastAsia="en-US"/>
        </w:rPr>
      </w:pPr>
      <w:r w:rsidRPr="00023FDB">
        <w:rPr>
          <w:color w:val="000000"/>
          <w:lang w:eastAsia="en-US"/>
        </w:rPr>
        <w:t xml:space="preserve">Программа МАДОУ  « Детский сад № 114 « </w:t>
      </w:r>
      <w:proofErr w:type="spellStart"/>
      <w:r w:rsidRPr="00023FDB">
        <w:rPr>
          <w:color w:val="000000"/>
          <w:lang w:eastAsia="en-US"/>
        </w:rPr>
        <w:t>Челнинская</w:t>
      </w:r>
      <w:proofErr w:type="spellEnd"/>
      <w:r w:rsidRPr="00023FDB">
        <w:rPr>
          <w:color w:val="000000"/>
          <w:lang w:eastAsia="en-US"/>
        </w:rPr>
        <w:t xml:space="preserve"> мозаика» ориентирована на детей от 2 до 7 лет. Программа направлена на разностороннее развитие детей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(игровой, коммуникативной, познавательно – исследовательской, восприятие художественной литературы и фольклора, музыкальной, двигательной, театрализованной, трудовой, конструктивной и др.). </w:t>
      </w:r>
    </w:p>
    <w:p w:rsidR="00023FDB" w:rsidRPr="00023FDB" w:rsidRDefault="00023FDB" w:rsidP="00B710DB">
      <w:pPr>
        <w:ind w:right="-177" w:firstLine="792"/>
        <w:jc w:val="both"/>
        <w:rPr>
          <w:color w:val="000000"/>
          <w:lang w:eastAsia="en-US"/>
        </w:rPr>
      </w:pPr>
      <w:r w:rsidRPr="00023FDB">
        <w:rPr>
          <w:color w:val="000000"/>
          <w:lang w:eastAsia="en-US"/>
        </w:rPr>
        <w:t xml:space="preserve">Программа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требования к условиям реализации Программы Обязательная часть Программы обеспечивает развитие детей в пяти взаимодополняющих образовательных областях: </w:t>
      </w:r>
    </w:p>
    <w:p w:rsidR="00023FDB" w:rsidRPr="00023FDB" w:rsidRDefault="00023FDB" w:rsidP="00B710DB">
      <w:pPr>
        <w:ind w:left="10" w:right="-177" w:hanging="10"/>
        <w:jc w:val="both"/>
        <w:rPr>
          <w:color w:val="000000"/>
          <w:lang w:val="en-US" w:eastAsia="en-US"/>
        </w:rPr>
      </w:pPr>
      <w:r w:rsidRPr="00023FDB">
        <w:rPr>
          <w:color w:val="000000"/>
          <w:lang w:val="en-US" w:eastAsia="en-US"/>
        </w:rPr>
        <w:t>-</w:t>
      </w:r>
      <w:proofErr w:type="spellStart"/>
      <w:r w:rsidRPr="00023FDB">
        <w:rPr>
          <w:color w:val="000000"/>
          <w:lang w:val="en-US" w:eastAsia="en-US"/>
        </w:rPr>
        <w:t>социально-коммуникативное</w:t>
      </w:r>
      <w:proofErr w:type="spellEnd"/>
      <w:r w:rsidRPr="00023FDB">
        <w:rPr>
          <w:color w:val="000000"/>
          <w:lang w:val="en-US" w:eastAsia="en-US"/>
        </w:rPr>
        <w:t xml:space="preserve"> </w:t>
      </w:r>
      <w:proofErr w:type="spellStart"/>
      <w:r w:rsidRPr="00023FDB">
        <w:rPr>
          <w:color w:val="000000"/>
          <w:lang w:val="en-US" w:eastAsia="en-US"/>
        </w:rPr>
        <w:t>развитие</w:t>
      </w:r>
      <w:proofErr w:type="spellEnd"/>
      <w:r w:rsidRPr="00023FDB">
        <w:rPr>
          <w:color w:val="000000"/>
          <w:lang w:val="en-US" w:eastAsia="en-US"/>
        </w:rPr>
        <w:t xml:space="preserve">              </w:t>
      </w:r>
    </w:p>
    <w:p w:rsidR="00023FDB" w:rsidRPr="00023FDB" w:rsidRDefault="00023FDB" w:rsidP="00B710DB">
      <w:pPr>
        <w:numPr>
          <w:ilvl w:val="0"/>
          <w:numId w:val="95"/>
        </w:numPr>
        <w:ind w:right="-177"/>
        <w:jc w:val="both"/>
        <w:rPr>
          <w:color w:val="000000"/>
          <w:lang w:val="en-US" w:eastAsia="en-US"/>
        </w:rPr>
      </w:pPr>
      <w:proofErr w:type="spellStart"/>
      <w:r w:rsidRPr="00023FDB">
        <w:rPr>
          <w:color w:val="000000"/>
          <w:lang w:val="en-US" w:eastAsia="en-US"/>
        </w:rPr>
        <w:t>познавательное</w:t>
      </w:r>
      <w:proofErr w:type="spellEnd"/>
      <w:r w:rsidRPr="00023FDB">
        <w:rPr>
          <w:color w:val="000000"/>
          <w:lang w:val="en-US" w:eastAsia="en-US"/>
        </w:rPr>
        <w:t xml:space="preserve"> </w:t>
      </w:r>
      <w:proofErr w:type="spellStart"/>
      <w:r w:rsidRPr="00023FDB">
        <w:rPr>
          <w:color w:val="000000"/>
          <w:lang w:val="en-US" w:eastAsia="en-US"/>
        </w:rPr>
        <w:t>развитие</w:t>
      </w:r>
      <w:proofErr w:type="spellEnd"/>
      <w:r w:rsidRPr="00023FDB">
        <w:rPr>
          <w:color w:val="000000"/>
          <w:lang w:val="en-US" w:eastAsia="en-US"/>
        </w:rPr>
        <w:t xml:space="preserve"> </w:t>
      </w:r>
    </w:p>
    <w:p w:rsidR="00023FDB" w:rsidRPr="00023FDB" w:rsidRDefault="00023FDB" w:rsidP="00B710DB">
      <w:pPr>
        <w:numPr>
          <w:ilvl w:val="0"/>
          <w:numId w:val="95"/>
        </w:numPr>
        <w:ind w:right="-177"/>
        <w:jc w:val="both"/>
        <w:rPr>
          <w:color w:val="000000"/>
          <w:lang w:val="en-US" w:eastAsia="en-US"/>
        </w:rPr>
      </w:pPr>
      <w:proofErr w:type="spellStart"/>
      <w:r w:rsidRPr="00023FDB">
        <w:rPr>
          <w:color w:val="000000"/>
          <w:lang w:val="en-US" w:eastAsia="en-US"/>
        </w:rPr>
        <w:t>речевое</w:t>
      </w:r>
      <w:proofErr w:type="spellEnd"/>
      <w:r w:rsidRPr="00023FDB">
        <w:rPr>
          <w:color w:val="000000"/>
          <w:lang w:val="en-US" w:eastAsia="en-US"/>
        </w:rPr>
        <w:t xml:space="preserve"> </w:t>
      </w:r>
      <w:proofErr w:type="spellStart"/>
      <w:r w:rsidRPr="00023FDB">
        <w:rPr>
          <w:color w:val="000000"/>
          <w:lang w:val="en-US" w:eastAsia="en-US"/>
        </w:rPr>
        <w:t>развитие</w:t>
      </w:r>
      <w:proofErr w:type="spellEnd"/>
      <w:r w:rsidRPr="00023FDB">
        <w:rPr>
          <w:color w:val="000000"/>
          <w:lang w:val="en-US" w:eastAsia="en-US"/>
        </w:rPr>
        <w:t xml:space="preserve"> </w:t>
      </w:r>
    </w:p>
    <w:p w:rsidR="00023FDB" w:rsidRPr="00023FDB" w:rsidRDefault="00023FDB" w:rsidP="00B710DB">
      <w:pPr>
        <w:numPr>
          <w:ilvl w:val="0"/>
          <w:numId w:val="95"/>
        </w:numPr>
        <w:ind w:right="-177"/>
        <w:jc w:val="both"/>
        <w:rPr>
          <w:color w:val="000000"/>
          <w:lang w:val="en-US" w:eastAsia="en-US"/>
        </w:rPr>
      </w:pPr>
      <w:proofErr w:type="spellStart"/>
      <w:r w:rsidRPr="00023FDB">
        <w:rPr>
          <w:color w:val="000000"/>
          <w:lang w:val="en-US" w:eastAsia="en-US"/>
        </w:rPr>
        <w:t>художественно</w:t>
      </w:r>
      <w:proofErr w:type="spellEnd"/>
      <w:r w:rsidRPr="00023FDB">
        <w:rPr>
          <w:color w:val="000000"/>
          <w:lang w:val="en-US" w:eastAsia="en-US"/>
        </w:rPr>
        <w:t xml:space="preserve"> – </w:t>
      </w:r>
      <w:proofErr w:type="spellStart"/>
      <w:r w:rsidRPr="00023FDB">
        <w:rPr>
          <w:color w:val="000000"/>
          <w:lang w:val="en-US" w:eastAsia="en-US"/>
        </w:rPr>
        <w:t>эстетическое</w:t>
      </w:r>
      <w:proofErr w:type="spellEnd"/>
      <w:r w:rsidRPr="00023FDB">
        <w:rPr>
          <w:color w:val="000000"/>
          <w:lang w:val="en-US" w:eastAsia="en-US"/>
        </w:rPr>
        <w:t xml:space="preserve"> </w:t>
      </w:r>
      <w:proofErr w:type="spellStart"/>
      <w:r w:rsidRPr="00023FDB">
        <w:rPr>
          <w:color w:val="000000"/>
          <w:lang w:val="en-US" w:eastAsia="en-US"/>
        </w:rPr>
        <w:t>развитие</w:t>
      </w:r>
      <w:proofErr w:type="spellEnd"/>
      <w:r w:rsidRPr="00023FDB">
        <w:rPr>
          <w:color w:val="000000"/>
          <w:lang w:val="en-US" w:eastAsia="en-US"/>
        </w:rPr>
        <w:t xml:space="preserve">  </w:t>
      </w:r>
    </w:p>
    <w:p w:rsidR="00023FDB" w:rsidRPr="00023FDB" w:rsidRDefault="00023FDB" w:rsidP="00B710DB">
      <w:pPr>
        <w:ind w:left="139" w:right="-177" w:hanging="10"/>
        <w:jc w:val="both"/>
        <w:rPr>
          <w:color w:val="000000"/>
          <w:lang w:val="en-US" w:eastAsia="en-US"/>
        </w:rPr>
      </w:pPr>
      <w:r w:rsidRPr="00023FDB">
        <w:rPr>
          <w:color w:val="000000"/>
          <w:lang w:val="en-US" w:eastAsia="en-US"/>
        </w:rPr>
        <w:t>-</w:t>
      </w:r>
      <w:proofErr w:type="spellStart"/>
      <w:r w:rsidRPr="00023FDB">
        <w:rPr>
          <w:color w:val="000000"/>
          <w:lang w:val="en-US" w:eastAsia="en-US"/>
        </w:rPr>
        <w:t>физическое</w:t>
      </w:r>
      <w:proofErr w:type="spellEnd"/>
      <w:r w:rsidRPr="00023FDB">
        <w:rPr>
          <w:color w:val="000000"/>
          <w:lang w:val="en-US" w:eastAsia="en-US"/>
        </w:rPr>
        <w:t xml:space="preserve"> </w:t>
      </w:r>
      <w:proofErr w:type="spellStart"/>
      <w:r w:rsidRPr="00023FDB">
        <w:rPr>
          <w:color w:val="000000"/>
          <w:lang w:val="en-US" w:eastAsia="en-US"/>
        </w:rPr>
        <w:t>развитие</w:t>
      </w:r>
      <w:proofErr w:type="spellEnd"/>
      <w:r w:rsidRPr="00023FDB">
        <w:rPr>
          <w:color w:val="000000"/>
          <w:lang w:val="en-US" w:eastAsia="en-US"/>
        </w:rPr>
        <w:t xml:space="preserve">. </w:t>
      </w:r>
    </w:p>
    <w:p w:rsidR="00023FDB" w:rsidRPr="00023FDB" w:rsidRDefault="00023FDB" w:rsidP="00B710DB">
      <w:pPr>
        <w:ind w:right="-177" w:firstLine="792"/>
        <w:jc w:val="both"/>
        <w:rPr>
          <w:color w:val="000000"/>
          <w:lang w:eastAsia="en-US"/>
        </w:rPr>
      </w:pPr>
      <w:r w:rsidRPr="00023FDB">
        <w:rPr>
          <w:color w:val="000000"/>
          <w:lang w:eastAsia="en-US"/>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учреждении; формирование по</w:t>
      </w:r>
      <w:r w:rsidRPr="00023FDB">
        <w:rPr>
          <w:color w:val="000000"/>
          <w:lang w:eastAsia="en-US"/>
        </w:rPr>
        <w:lastRenderedPageBreak/>
        <w:t xml:space="preserve">зитивных установок к различным видам труда и творчества; формирование основ безопасного поведения в быту, социуме, природе. </w:t>
      </w:r>
    </w:p>
    <w:p w:rsidR="00023FDB" w:rsidRPr="00023FDB" w:rsidRDefault="00023FDB" w:rsidP="00B710DB">
      <w:pPr>
        <w:ind w:right="-177" w:firstLine="792"/>
        <w:jc w:val="both"/>
        <w:rPr>
          <w:color w:val="000000"/>
          <w:lang w:eastAsia="en-US"/>
        </w:rPr>
      </w:pPr>
      <w:r w:rsidRPr="00023FDB">
        <w:rPr>
          <w:color w:val="000000"/>
          <w:lang w:eastAsia="en-US"/>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023FDB">
        <w:rPr>
          <w:color w:val="000000"/>
          <w:lang w:eastAsia="en-US"/>
        </w:rPr>
        <w:t>какобщемдоме</w:t>
      </w:r>
      <w:proofErr w:type="spellEnd"/>
      <w:r w:rsidRPr="00023FDB">
        <w:rPr>
          <w:color w:val="000000"/>
          <w:lang w:eastAsia="en-US"/>
        </w:rPr>
        <w:t xml:space="preserve"> людей, об особенностях её природы, многообразии стран и народов мира. </w:t>
      </w:r>
    </w:p>
    <w:p w:rsidR="00023FDB" w:rsidRPr="00023FDB" w:rsidRDefault="00023FDB" w:rsidP="00B710DB">
      <w:pPr>
        <w:ind w:right="-177" w:firstLine="792"/>
        <w:jc w:val="both"/>
        <w:rPr>
          <w:color w:val="000000"/>
          <w:lang w:eastAsia="en-US"/>
        </w:rPr>
      </w:pPr>
      <w:r w:rsidRPr="00023FDB">
        <w:rPr>
          <w:color w:val="000000"/>
          <w:lang w:eastAsia="en-US"/>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023FDB" w:rsidRPr="00023FDB" w:rsidRDefault="00023FDB" w:rsidP="00B710DB">
      <w:pPr>
        <w:ind w:right="-177" w:firstLine="792"/>
        <w:jc w:val="both"/>
        <w:rPr>
          <w:color w:val="000000"/>
          <w:lang w:eastAsia="en-US"/>
        </w:rPr>
      </w:pPr>
      <w:r w:rsidRPr="00023FDB">
        <w:rPr>
          <w:color w:val="000000"/>
          <w:lang w:eastAsia="en-US"/>
        </w:rPr>
        <w:t xml:space="preserve">Художественно-эстетическое развитие 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w:t>
      </w:r>
      <w:proofErr w:type="spellStart"/>
      <w:r w:rsidRPr="00023FDB">
        <w:rPr>
          <w:color w:val="000000"/>
          <w:lang w:eastAsia="en-US"/>
        </w:rPr>
        <w:t>конструктивномодельной</w:t>
      </w:r>
      <w:proofErr w:type="spellEnd"/>
      <w:r w:rsidRPr="00023FDB">
        <w:rPr>
          <w:color w:val="000000"/>
          <w:lang w:eastAsia="en-US"/>
        </w:rPr>
        <w:t xml:space="preserve">, музыкальной и др.). </w:t>
      </w:r>
    </w:p>
    <w:p w:rsidR="00023FDB" w:rsidRPr="00023FDB" w:rsidRDefault="00023FDB" w:rsidP="00B710DB">
      <w:pPr>
        <w:ind w:right="-177" w:firstLine="792"/>
        <w:jc w:val="both"/>
        <w:rPr>
          <w:color w:val="000000"/>
          <w:lang w:eastAsia="en-US"/>
        </w:rPr>
      </w:pPr>
      <w:r w:rsidRPr="00023FDB">
        <w:rPr>
          <w:color w:val="000000"/>
          <w:lang w:eastAsia="en-US"/>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023FDB" w:rsidRPr="00023FDB" w:rsidRDefault="00023FDB" w:rsidP="00D33EE1">
      <w:pPr>
        <w:ind w:left="802" w:right="1" w:hanging="10"/>
        <w:jc w:val="both"/>
        <w:rPr>
          <w:color w:val="000000"/>
          <w:lang w:eastAsia="en-US"/>
        </w:rPr>
      </w:pPr>
      <w:r w:rsidRPr="00023FDB">
        <w:rPr>
          <w:b/>
          <w:color w:val="000000"/>
          <w:lang w:eastAsia="en-US"/>
        </w:rPr>
        <w:t xml:space="preserve">4.2 Используемые программы: ФОП и парциальные программы. </w:t>
      </w:r>
    </w:p>
    <w:p w:rsidR="00023FDB" w:rsidRPr="00023FDB" w:rsidRDefault="00023FDB" w:rsidP="00D33EE1">
      <w:pPr>
        <w:ind w:right="45" w:firstLine="792"/>
        <w:jc w:val="both"/>
        <w:rPr>
          <w:color w:val="000000"/>
          <w:lang w:eastAsia="en-US"/>
        </w:rPr>
      </w:pPr>
      <w:r w:rsidRPr="00023FDB">
        <w:rPr>
          <w:color w:val="000000"/>
          <w:lang w:eastAsia="en-US"/>
        </w:rPr>
        <w:t>Программ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023FDB" w:rsidRPr="00023FDB" w:rsidRDefault="00023FDB" w:rsidP="00D33EE1">
      <w:pPr>
        <w:ind w:right="47" w:firstLine="792"/>
        <w:jc w:val="both"/>
        <w:rPr>
          <w:color w:val="000000"/>
          <w:lang w:eastAsia="en-US"/>
        </w:rPr>
      </w:pPr>
      <w:r w:rsidRPr="00023FDB">
        <w:rPr>
          <w:color w:val="000000"/>
          <w:lang w:eastAsia="en-US"/>
        </w:rPr>
        <w:t xml:space="preserve">ФГОС ДО и Федеральная образовательная программа являются основой для разработки и утверждения ДОО образовательных программ дошкольного образования (далее - Программа), обязательная часть, которая соответствует Федеральной программе и оформлена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w:t>
      </w:r>
      <w:r w:rsidRPr="00023FDB">
        <w:rPr>
          <w:color w:val="000000"/>
          <w:lang w:eastAsia="en-US"/>
        </w:rPr>
        <w:lastRenderedPageBreak/>
        <w:t xml:space="preserve">планируемые результаты разрабатываемых в ДОО Программ, не ниже соответствующих содержания и планируемых результатов Федеральной программы. </w:t>
      </w:r>
    </w:p>
    <w:p w:rsidR="00023FDB" w:rsidRPr="00023FDB" w:rsidRDefault="00023FDB" w:rsidP="00D33EE1">
      <w:pPr>
        <w:ind w:right="54" w:firstLine="792"/>
        <w:jc w:val="both"/>
        <w:rPr>
          <w:color w:val="000000"/>
          <w:lang w:eastAsia="en-US"/>
        </w:rPr>
      </w:pPr>
      <w:r w:rsidRPr="00023FDB">
        <w:rPr>
          <w:color w:val="000000"/>
          <w:lang w:eastAsia="en-US"/>
        </w:rPr>
        <w:t xml:space="preserve">Программа включает в себя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 </w:t>
      </w:r>
    </w:p>
    <w:p w:rsidR="00023FDB" w:rsidRPr="00023FDB" w:rsidRDefault="00023FDB" w:rsidP="00D33EE1">
      <w:pPr>
        <w:ind w:firstLine="792"/>
        <w:jc w:val="both"/>
        <w:rPr>
          <w:color w:val="000000"/>
          <w:lang w:eastAsia="en-US"/>
        </w:rPr>
      </w:pPr>
      <w:r w:rsidRPr="00023FDB">
        <w:rPr>
          <w:color w:val="000000"/>
          <w:lang w:eastAsia="en-US"/>
        </w:rPr>
        <w:t xml:space="preserve">          В Программе содержатся целевой, содержательный и организационный разделы. </w:t>
      </w:r>
    </w:p>
    <w:p w:rsidR="00023FDB" w:rsidRPr="00023FDB" w:rsidRDefault="00023FDB" w:rsidP="00D33EE1">
      <w:pPr>
        <w:ind w:right="51" w:firstLine="792"/>
        <w:jc w:val="both"/>
        <w:rPr>
          <w:color w:val="000000"/>
          <w:lang w:eastAsia="en-US"/>
        </w:rPr>
      </w:pPr>
      <w:r w:rsidRPr="00023FDB">
        <w:rPr>
          <w:color w:val="000000"/>
          <w:lang w:eastAsia="en-US"/>
        </w:rPr>
        <w:t xml:space="preserve">В целевом разделе Программы представлены: цели, задачи, принципы её формирования; планируемые результаты освоения Программы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 </w:t>
      </w:r>
    </w:p>
    <w:p w:rsidR="00023FDB" w:rsidRPr="00023FDB" w:rsidRDefault="00023FDB" w:rsidP="00B81C22">
      <w:pPr>
        <w:jc w:val="both"/>
        <w:rPr>
          <w:color w:val="000000"/>
          <w:lang w:eastAsia="en-US"/>
        </w:rPr>
      </w:pPr>
      <w:r w:rsidRPr="00023FDB">
        <w:rPr>
          <w:color w:val="000000"/>
          <w:lang w:eastAsia="en-US"/>
        </w:rPr>
        <w:t xml:space="preserve">          Содержательный </w:t>
      </w:r>
      <w:r w:rsidRPr="00023FDB">
        <w:rPr>
          <w:color w:val="000000"/>
          <w:lang w:eastAsia="en-US"/>
        </w:rPr>
        <w:tab/>
        <w:t xml:space="preserve">раздел </w:t>
      </w:r>
      <w:r w:rsidRPr="00023FDB">
        <w:rPr>
          <w:color w:val="000000"/>
          <w:lang w:eastAsia="en-US"/>
        </w:rPr>
        <w:tab/>
        <w:t xml:space="preserve">Программы включает </w:t>
      </w:r>
      <w:r w:rsidRPr="00023FDB">
        <w:rPr>
          <w:color w:val="000000"/>
          <w:lang w:eastAsia="en-US"/>
        </w:rPr>
        <w:tab/>
        <w:t xml:space="preserve">задачи </w:t>
      </w:r>
      <w:r w:rsidRPr="00023FDB">
        <w:rPr>
          <w:color w:val="000000"/>
          <w:lang w:eastAsia="en-US"/>
        </w:rPr>
        <w:tab/>
        <w:t xml:space="preserve">и </w:t>
      </w:r>
      <w:r w:rsidRPr="00023FDB">
        <w:rPr>
          <w:color w:val="000000"/>
          <w:lang w:eastAsia="en-US"/>
        </w:rPr>
        <w:tab/>
        <w:t xml:space="preserve">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proofErr w:type="spellStart"/>
      <w:r w:rsidRPr="00023FDB">
        <w:rPr>
          <w:color w:val="000000"/>
          <w:lang w:eastAsia="en-US"/>
        </w:rPr>
        <w:t>художественноэстетическое</w:t>
      </w:r>
      <w:proofErr w:type="spellEnd"/>
      <w:r w:rsidRPr="00023FDB">
        <w:rPr>
          <w:color w:val="000000"/>
          <w:lang w:eastAsia="en-US"/>
        </w:rPr>
        <w:t xml:space="preserve">,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p>
    <w:p w:rsidR="00023FDB" w:rsidRPr="00023FDB" w:rsidRDefault="00023FDB" w:rsidP="00D33EE1">
      <w:pPr>
        <w:ind w:right="58" w:firstLine="792"/>
        <w:jc w:val="both"/>
        <w:rPr>
          <w:color w:val="000000"/>
          <w:lang w:eastAsia="en-US"/>
        </w:rPr>
      </w:pPr>
      <w:r w:rsidRPr="00023FDB">
        <w:rPr>
          <w:color w:val="000000"/>
          <w:lang w:eastAsia="en-US"/>
        </w:rPr>
        <w:t>В содержательный раздел Программы входит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023FDB">
        <w:rPr>
          <w:rFonts w:eastAsia="Malgun Gothic"/>
          <w:color w:val="000000"/>
          <w:lang w:eastAsia="en-US"/>
        </w:rPr>
        <w:t xml:space="preserve"> </w:t>
      </w:r>
    </w:p>
    <w:p w:rsidR="00023FDB" w:rsidRPr="00023FDB" w:rsidRDefault="00023FDB" w:rsidP="00D33EE1">
      <w:pPr>
        <w:ind w:right="47" w:firstLine="792"/>
        <w:jc w:val="both"/>
        <w:rPr>
          <w:color w:val="000000"/>
          <w:lang w:eastAsia="en-US"/>
        </w:rPr>
      </w:pPr>
      <w:r w:rsidRPr="00023FDB">
        <w:rPr>
          <w:color w:val="000000"/>
          <w:lang w:eastAsia="en-US"/>
        </w:rPr>
        <w:t xml:space="preserve">Организационный раздел Программы включает описание психолого-педагогических и кадровых условий реализации Программы; организации развивающей </w:t>
      </w:r>
      <w:proofErr w:type="spellStart"/>
      <w:r w:rsidRPr="00023FDB">
        <w:rPr>
          <w:color w:val="000000"/>
          <w:lang w:eastAsia="en-US"/>
        </w:rPr>
        <w:t>предметнопространственной</w:t>
      </w:r>
      <w:proofErr w:type="spellEnd"/>
      <w:r w:rsidRPr="00023FDB">
        <w:rPr>
          <w:color w:val="000000"/>
          <w:lang w:eastAsia="en-US"/>
        </w:rPr>
        <w:t xml:space="preserve"> среды (далее - РППС) в ДОО; материально-техническое обеспечение Программы, обеспеченность методическими материалами и средствами обучения и воспитания. </w:t>
      </w:r>
    </w:p>
    <w:p w:rsidR="00023FDB" w:rsidRPr="00023FDB" w:rsidRDefault="00023FDB" w:rsidP="00D33EE1">
      <w:pPr>
        <w:ind w:right="51" w:firstLine="792"/>
        <w:jc w:val="both"/>
        <w:rPr>
          <w:color w:val="000000"/>
          <w:lang w:eastAsia="en-US"/>
        </w:rPr>
      </w:pPr>
      <w:r w:rsidRPr="00023FDB">
        <w:rPr>
          <w:color w:val="000000"/>
          <w:lang w:eastAsia="en-US"/>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r w:rsidRPr="00023FDB">
        <w:rPr>
          <w:rFonts w:eastAsia="Malgun Gothic"/>
          <w:color w:val="000000"/>
          <w:lang w:eastAsia="en-US"/>
        </w:rPr>
        <w:t xml:space="preserve"> </w:t>
      </w:r>
    </w:p>
    <w:p w:rsidR="00023FDB" w:rsidRPr="00023FDB" w:rsidRDefault="00023FDB" w:rsidP="00D33EE1">
      <w:pPr>
        <w:ind w:firstLine="792"/>
        <w:jc w:val="both"/>
        <w:rPr>
          <w:color w:val="000000"/>
          <w:lang w:eastAsia="en-US"/>
        </w:rPr>
      </w:pPr>
      <w:r w:rsidRPr="00023FDB">
        <w:rPr>
          <w:color w:val="000000"/>
          <w:lang w:eastAsia="en-US"/>
        </w:rPr>
        <w:t xml:space="preserve">В разделе представлены примерный режим и распорядок дня в дошкольных группах, федеральный календарный план воспитательной работы. </w:t>
      </w:r>
    </w:p>
    <w:p w:rsidR="00023FDB" w:rsidRPr="00023FDB" w:rsidRDefault="00023FDB" w:rsidP="00D33EE1">
      <w:pPr>
        <w:jc w:val="both"/>
        <w:rPr>
          <w:color w:val="000000"/>
          <w:lang w:eastAsia="en-US"/>
        </w:rPr>
      </w:pPr>
    </w:p>
    <w:p w:rsidR="00023FDB" w:rsidRPr="00023FDB" w:rsidRDefault="00B81C22" w:rsidP="007570D7">
      <w:pPr>
        <w:ind w:left="802" w:right="1" w:hanging="10"/>
        <w:jc w:val="both"/>
        <w:rPr>
          <w:color w:val="000000"/>
          <w:lang w:eastAsia="en-US"/>
        </w:rPr>
      </w:pPr>
      <w:r>
        <w:rPr>
          <w:b/>
          <w:color w:val="000000"/>
          <w:lang w:eastAsia="en-US"/>
        </w:rPr>
        <w:t xml:space="preserve">4.3. </w:t>
      </w:r>
      <w:r w:rsidR="00023FDB" w:rsidRPr="00023FDB">
        <w:rPr>
          <w:b/>
          <w:color w:val="000000"/>
          <w:lang w:eastAsia="en-US"/>
        </w:rPr>
        <w:t xml:space="preserve">Характеристика взаимодействия педагогического коллектива с семьями детей </w:t>
      </w:r>
    </w:p>
    <w:p w:rsidR="00023FDB" w:rsidRPr="00023FDB" w:rsidRDefault="00023FDB" w:rsidP="007570D7">
      <w:pPr>
        <w:ind w:right="722" w:firstLine="792"/>
        <w:jc w:val="both"/>
        <w:rPr>
          <w:color w:val="000000"/>
          <w:lang w:eastAsia="en-US"/>
        </w:rPr>
      </w:pPr>
      <w:r w:rsidRPr="00023FDB">
        <w:rPr>
          <w:color w:val="000000"/>
          <w:lang w:eastAsia="en-US"/>
        </w:rPr>
        <w:t xml:space="preserve">Семья является </w:t>
      </w:r>
      <w:r w:rsidR="00B81C22" w:rsidRPr="00023FDB">
        <w:rPr>
          <w:color w:val="000000"/>
          <w:lang w:eastAsia="en-US"/>
        </w:rPr>
        <w:t>важнейшим общественным институтом, имеющим решающее</w:t>
      </w:r>
      <w:r w:rsidRPr="00023FDB">
        <w:rPr>
          <w:color w:val="000000"/>
          <w:lang w:eastAsia="en-US"/>
        </w:rPr>
        <w:t xml:space="preserve"> значение, как для индивидуальной жизни человека, так и для социального, экономического культурологического развития общества. </w:t>
      </w:r>
    </w:p>
    <w:p w:rsidR="00023FDB" w:rsidRPr="00023FDB" w:rsidRDefault="00023FDB" w:rsidP="007570D7">
      <w:pPr>
        <w:ind w:right="-177" w:firstLine="792"/>
        <w:jc w:val="both"/>
        <w:rPr>
          <w:color w:val="000000"/>
          <w:lang w:eastAsia="en-US"/>
        </w:rPr>
      </w:pPr>
      <w:r w:rsidRPr="00023FDB">
        <w:rPr>
          <w:b/>
          <w:color w:val="000000"/>
          <w:lang w:eastAsia="en-US"/>
        </w:rPr>
        <w:t xml:space="preserve">Основные задачи взаимодействия МАДОУ </w:t>
      </w:r>
      <w:r w:rsidR="00B81C22" w:rsidRPr="00023FDB">
        <w:rPr>
          <w:b/>
          <w:color w:val="000000"/>
          <w:lang w:eastAsia="en-US"/>
        </w:rPr>
        <w:t>«Детский</w:t>
      </w:r>
      <w:r w:rsidRPr="00023FDB">
        <w:rPr>
          <w:b/>
          <w:color w:val="000000"/>
          <w:lang w:eastAsia="en-US"/>
        </w:rPr>
        <w:t xml:space="preserve"> сад №114 </w:t>
      </w:r>
      <w:r w:rsidR="00B81C22" w:rsidRPr="00023FDB">
        <w:rPr>
          <w:b/>
          <w:color w:val="000000"/>
          <w:lang w:eastAsia="en-US"/>
        </w:rPr>
        <w:t>«</w:t>
      </w:r>
      <w:proofErr w:type="spellStart"/>
      <w:r w:rsidR="00B81C22" w:rsidRPr="00023FDB">
        <w:rPr>
          <w:b/>
          <w:color w:val="000000"/>
          <w:lang w:eastAsia="en-US"/>
        </w:rPr>
        <w:t>Чеднинская</w:t>
      </w:r>
      <w:proofErr w:type="spellEnd"/>
      <w:r w:rsidRPr="00023FDB">
        <w:rPr>
          <w:b/>
          <w:color w:val="000000"/>
          <w:lang w:eastAsia="en-US"/>
        </w:rPr>
        <w:t xml:space="preserve"> мозаика» с семьей: </w:t>
      </w:r>
    </w:p>
    <w:p w:rsidR="00023FDB" w:rsidRPr="00023FDB" w:rsidRDefault="00023FDB" w:rsidP="007570D7">
      <w:pPr>
        <w:numPr>
          <w:ilvl w:val="0"/>
          <w:numId w:val="96"/>
        </w:numPr>
        <w:ind w:right="-177"/>
        <w:jc w:val="both"/>
        <w:rPr>
          <w:color w:val="000000"/>
          <w:lang w:eastAsia="en-US"/>
        </w:rPr>
      </w:pPr>
      <w:r w:rsidRPr="00023FDB">
        <w:rPr>
          <w:color w:val="000000"/>
          <w:lang w:eastAsia="en-US"/>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023FDB" w:rsidRPr="00023FDB" w:rsidRDefault="00023FDB" w:rsidP="007570D7">
      <w:pPr>
        <w:numPr>
          <w:ilvl w:val="0"/>
          <w:numId w:val="96"/>
        </w:numPr>
        <w:ind w:right="-177"/>
        <w:jc w:val="both"/>
        <w:rPr>
          <w:color w:val="000000"/>
          <w:lang w:eastAsia="en-US"/>
        </w:rPr>
      </w:pPr>
      <w:r w:rsidRPr="00023FDB">
        <w:rPr>
          <w:color w:val="000000"/>
          <w:lang w:eastAsia="en-US"/>
        </w:rPr>
        <w:t xml:space="preserve">знакомство педагогов </w:t>
      </w:r>
      <w:r w:rsidR="00B81C22" w:rsidRPr="00023FDB">
        <w:rPr>
          <w:color w:val="000000"/>
          <w:lang w:eastAsia="en-US"/>
        </w:rPr>
        <w:t>и родителей с</w:t>
      </w:r>
      <w:r w:rsidRPr="00023FDB">
        <w:rPr>
          <w:color w:val="000000"/>
          <w:lang w:eastAsia="en-US"/>
        </w:rPr>
        <w:t xml:space="preserve"> </w:t>
      </w:r>
      <w:r w:rsidR="00B81C22" w:rsidRPr="00023FDB">
        <w:rPr>
          <w:color w:val="000000"/>
          <w:lang w:eastAsia="en-US"/>
        </w:rPr>
        <w:t>лучшим опытом</w:t>
      </w:r>
      <w:r w:rsidRPr="00023FDB">
        <w:rPr>
          <w:color w:val="000000"/>
          <w:lang w:eastAsia="en-US"/>
        </w:rPr>
        <w:t xml:space="preserve"> воспитания </w:t>
      </w:r>
      <w:r w:rsidR="00B81C22" w:rsidRPr="00023FDB">
        <w:rPr>
          <w:color w:val="000000"/>
          <w:lang w:eastAsia="en-US"/>
        </w:rPr>
        <w:t>в детском</w:t>
      </w:r>
      <w:r w:rsidRPr="00023FDB">
        <w:rPr>
          <w:color w:val="000000"/>
          <w:lang w:eastAsia="en-US"/>
        </w:rPr>
        <w:t xml:space="preserve"> саду и семье, а также с трудностями, возникающими в семейном и общественном воспитании дошкольников; </w:t>
      </w:r>
    </w:p>
    <w:p w:rsidR="00023FDB" w:rsidRPr="00023FDB" w:rsidRDefault="00023FDB" w:rsidP="007570D7">
      <w:pPr>
        <w:numPr>
          <w:ilvl w:val="0"/>
          <w:numId w:val="96"/>
        </w:numPr>
        <w:ind w:right="-177"/>
        <w:jc w:val="both"/>
        <w:rPr>
          <w:color w:val="000000"/>
          <w:lang w:eastAsia="en-US"/>
        </w:rPr>
      </w:pPr>
      <w:r w:rsidRPr="00023FDB">
        <w:rPr>
          <w:color w:val="000000"/>
          <w:lang w:eastAsia="en-US"/>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023FDB" w:rsidRPr="00023FDB" w:rsidRDefault="00023FDB" w:rsidP="007570D7">
      <w:pPr>
        <w:numPr>
          <w:ilvl w:val="0"/>
          <w:numId w:val="96"/>
        </w:numPr>
        <w:ind w:right="-177"/>
        <w:jc w:val="both"/>
        <w:rPr>
          <w:color w:val="000000"/>
          <w:lang w:eastAsia="en-US"/>
        </w:rPr>
      </w:pPr>
      <w:r w:rsidRPr="00023FDB">
        <w:rPr>
          <w:color w:val="000000"/>
          <w:lang w:eastAsia="en-US"/>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w:t>
      </w:r>
    </w:p>
    <w:p w:rsidR="00023FDB" w:rsidRPr="00023FDB" w:rsidRDefault="00023FDB" w:rsidP="007570D7">
      <w:pPr>
        <w:ind w:left="10" w:right="-177" w:hanging="10"/>
        <w:jc w:val="both"/>
        <w:rPr>
          <w:color w:val="000000"/>
          <w:lang w:eastAsia="en-US"/>
        </w:rPr>
      </w:pPr>
      <w:r w:rsidRPr="00023FDB">
        <w:rPr>
          <w:color w:val="000000"/>
          <w:lang w:eastAsia="en-US"/>
        </w:rPr>
        <w:t xml:space="preserve">педагогов и родителей с детьми; </w:t>
      </w:r>
    </w:p>
    <w:p w:rsidR="00023FDB" w:rsidRPr="00023FDB" w:rsidRDefault="00023FDB" w:rsidP="007570D7">
      <w:pPr>
        <w:numPr>
          <w:ilvl w:val="0"/>
          <w:numId w:val="96"/>
        </w:numPr>
        <w:ind w:right="-35"/>
        <w:jc w:val="both"/>
        <w:rPr>
          <w:color w:val="000000"/>
          <w:lang w:eastAsia="en-US"/>
        </w:rPr>
      </w:pPr>
      <w:r w:rsidRPr="00023FDB">
        <w:rPr>
          <w:color w:val="000000"/>
          <w:lang w:eastAsia="en-US"/>
        </w:rPr>
        <w:lastRenderedPageBreak/>
        <w:t xml:space="preserve">привлечение семей воспитанников к участию в совместных  с  педагогами  мероприятиях, организуемых в районе (городе, области); </w:t>
      </w:r>
    </w:p>
    <w:p w:rsidR="00023FDB" w:rsidRPr="00B81C22" w:rsidRDefault="00023FDB" w:rsidP="007570D7">
      <w:pPr>
        <w:numPr>
          <w:ilvl w:val="0"/>
          <w:numId w:val="96"/>
        </w:numPr>
        <w:ind w:right="-35"/>
        <w:jc w:val="both"/>
        <w:rPr>
          <w:color w:val="000000"/>
          <w:lang w:eastAsia="en-US"/>
        </w:rPr>
      </w:pPr>
      <w:r w:rsidRPr="00023FDB">
        <w:rPr>
          <w:color w:val="000000"/>
          <w:lang w:eastAsia="en-US"/>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023FDB" w:rsidRPr="00023FDB" w:rsidRDefault="00023FDB" w:rsidP="007570D7">
      <w:pPr>
        <w:ind w:right="-35" w:firstLine="792"/>
        <w:jc w:val="both"/>
        <w:rPr>
          <w:color w:val="000000"/>
          <w:lang w:eastAsia="en-US"/>
        </w:rPr>
      </w:pPr>
      <w:r w:rsidRPr="00023FDB">
        <w:rPr>
          <w:color w:val="000000"/>
          <w:lang w:eastAsia="en-US"/>
        </w:rPr>
        <w:t>Необходимыми условиями</w:t>
      </w:r>
      <w:r w:rsidRPr="00023FDB">
        <w:rPr>
          <w:b/>
          <w:color w:val="000000"/>
          <w:lang w:eastAsia="en-US"/>
        </w:rPr>
        <w:t xml:space="preserve"> </w:t>
      </w:r>
      <w:r w:rsidRPr="00023FDB">
        <w:rPr>
          <w:color w:val="000000"/>
          <w:lang w:eastAsia="en-US"/>
        </w:rPr>
        <w:t xml:space="preserve">успешной реализации данного раздела Программы являются: </w:t>
      </w:r>
    </w:p>
    <w:p w:rsidR="00023FDB" w:rsidRPr="00023FDB" w:rsidRDefault="00023FDB" w:rsidP="007570D7">
      <w:pPr>
        <w:numPr>
          <w:ilvl w:val="0"/>
          <w:numId w:val="97"/>
        </w:numPr>
        <w:ind w:right="-35"/>
        <w:jc w:val="both"/>
        <w:rPr>
          <w:color w:val="000000"/>
          <w:lang w:val="en-US" w:eastAsia="en-US"/>
        </w:rPr>
      </w:pPr>
      <w:r w:rsidRPr="00023FDB">
        <w:rPr>
          <w:i/>
          <w:color w:val="000000"/>
          <w:lang w:eastAsia="en-US"/>
        </w:rPr>
        <w:t xml:space="preserve">Доброжелательный стиль ежедневного общения </w:t>
      </w:r>
      <w:r w:rsidRPr="00023FDB">
        <w:rPr>
          <w:color w:val="000000"/>
          <w:lang w:eastAsia="en-US"/>
        </w:rPr>
        <w:t xml:space="preserve">педагогов с родителями. </w:t>
      </w:r>
      <w:proofErr w:type="spellStart"/>
      <w:r w:rsidRPr="00023FDB">
        <w:rPr>
          <w:color w:val="000000"/>
          <w:lang w:val="en-US" w:eastAsia="en-US"/>
        </w:rPr>
        <w:t>Исключены</w:t>
      </w:r>
      <w:proofErr w:type="spellEnd"/>
      <w:r w:rsidRPr="00023FDB">
        <w:rPr>
          <w:color w:val="000000"/>
          <w:lang w:val="en-US" w:eastAsia="en-US"/>
        </w:rPr>
        <w:t xml:space="preserve"> </w:t>
      </w:r>
      <w:proofErr w:type="spellStart"/>
      <w:r w:rsidRPr="00023FDB">
        <w:rPr>
          <w:color w:val="000000"/>
          <w:lang w:val="en-US" w:eastAsia="en-US"/>
        </w:rPr>
        <w:t>категоричность</w:t>
      </w:r>
      <w:proofErr w:type="spellEnd"/>
      <w:r w:rsidRPr="00023FDB">
        <w:rPr>
          <w:color w:val="000000"/>
          <w:lang w:val="en-US" w:eastAsia="en-US"/>
        </w:rPr>
        <w:t xml:space="preserve">, </w:t>
      </w:r>
      <w:proofErr w:type="spellStart"/>
      <w:r w:rsidRPr="00023FDB">
        <w:rPr>
          <w:color w:val="000000"/>
          <w:lang w:val="en-US" w:eastAsia="en-US"/>
        </w:rPr>
        <w:t>требовательный</w:t>
      </w:r>
      <w:proofErr w:type="spellEnd"/>
      <w:r w:rsidRPr="00023FDB">
        <w:rPr>
          <w:color w:val="000000"/>
          <w:lang w:val="en-US" w:eastAsia="en-US"/>
        </w:rPr>
        <w:t xml:space="preserve"> </w:t>
      </w:r>
      <w:proofErr w:type="spellStart"/>
      <w:r w:rsidRPr="00023FDB">
        <w:rPr>
          <w:color w:val="000000"/>
          <w:lang w:val="en-US" w:eastAsia="en-US"/>
        </w:rPr>
        <w:t>тон</w:t>
      </w:r>
      <w:proofErr w:type="spellEnd"/>
      <w:r w:rsidRPr="00023FDB">
        <w:rPr>
          <w:color w:val="000000"/>
          <w:lang w:val="en-US" w:eastAsia="en-US"/>
        </w:rPr>
        <w:t xml:space="preserve">. </w:t>
      </w:r>
    </w:p>
    <w:p w:rsidR="00023FDB" w:rsidRPr="00023FDB" w:rsidRDefault="00023FDB" w:rsidP="007570D7">
      <w:pPr>
        <w:ind w:left="802" w:right="-35" w:hanging="10"/>
        <w:jc w:val="both"/>
        <w:rPr>
          <w:color w:val="000000"/>
          <w:lang w:eastAsia="en-US"/>
        </w:rPr>
      </w:pPr>
      <w:r w:rsidRPr="00023FDB">
        <w:rPr>
          <w:i/>
          <w:color w:val="000000"/>
          <w:lang w:eastAsia="en-US"/>
        </w:rPr>
        <w:t xml:space="preserve">1.Индивидуально-дифференцированный подход </w:t>
      </w:r>
      <w:r w:rsidRPr="00023FDB">
        <w:rPr>
          <w:color w:val="000000"/>
          <w:lang w:eastAsia="en-US"/>
        </w:rPr>
        <w:t xml:space="preserve">–выбор педагогом форм и средств взаимодействия с учетом ситуации, настроения, действие в интересах ребенка. </w:t>
      </w:r>
    </w:p>
    <w:p w:rsidR="00023FDB" w:rsidRPr="00023FDB" w:rsidRDefault="00023FDB" w:rsidP="007570D7">
      <w:pPr>
        <w:numPr>
          <w:ilvl w:val="0"/>
          <w:numId w:val="97"/>
        </w:numPr>
        <w:ind w:right="-35"/>
        <w:jc w:val="both"/>
        <w:rPr>
          <w:color w:val="000000"/>
          <w:lang w:eastAsia="en-US"/>
        </w:rPr>
      </w:pPr>
      <w:r w:rsidRPr="00023FDB">
        <w:rPr>
          <w:i/>
          <w:color w:val="000000"/>
          <w:lang w:eastAsia="en-US"/>
        </w:rPr>
        <w:t xml:space="preserve">Сотрудничество, </w:t>
      </w:r>
      <w:r w:rsidRPr="00023FDB">
        <w:rPr>
          <w:color w:val="000000"/>
          <w:lang w:eastAsia="en-US"/>
        </w:rPr>
        <w:t xml:space="preserve">предполагающий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 </w:t>
      </w:r>
    </w:p>
    <w:p w:rsidR="00023FDB" w:rsidRPr="00023FDB" w:rsidRDefault="00023FDB" w:rsidP="007570D7">
      <w:pPr>
        <w:numPr>
          <w:ilvl w:val="0"/>
          <w:numId w:val="97"/>
        </w:numPr>
        <w:ind w:right="-35"/>
        <w:jc w:val="both"/>
        <w:rPr>
          <w:color w:val="000000"/>
          <w:lang w:eastAsia="en-US"/>
        </w:rPr>
      </w:pPr>
      <w:r w:rsidRPr="00023FDB">
        <w:rPr>
          <w:i/>
          <w:color w:val="000000"/>
          <w:lang w:eastAsia="en-US"/>
        </w:rPr>
        <w:t xml:space="preserve">Серьёзная подготовка </w:t>
      </w:r>
      <w:r w:rsidRPr="00023FDB">
        <w:rPr>
          <w:color w:val="000000"/>
          <w:lang w:eastAsia="en-US"/>
        </w:rPr>
        <w:t xml:space="preserve">к любому мероприятию с целью обеспечения качества  </w:t>
      </w:r>
    </w:p>
    <w:p w:rsidR="00023FDB" w:rsidRPr="00023FDB" w:rsidRDefault="00023FDB" w:rsidP="007570D7">
      <w:pPr>
        <w:numPr>
          <w:ilvl w:val="0"/>
          <w:numId w:val="97"/>
        </w:numPr>
        <w:ind w:right="-35"/>
        <w:jc w:val="both"/>
        <w:rPr>
          <w:color w:val="000000"/>
          <w:lang w:eastAsia="en-US"/>
        </w:rPr>
      </w:pPr>
      <w:r w:rsidRPr="00023FDB">
        <w:rPr>
          <w:color w:val="000000"/>
          <w:lang w:eastAsia="en-US"/>
        </w:rPr>
        <w:t>5.</w:t>
      </w:r>
      <w:r w:rsidRPr="00023FDB">
        <w:rPr>
          <w:i/>
          <w:color w:val="000000"/>
          <w:lang w:eastAsia="en-US"/>
        </w:rPr>
        <w:t xml:space="preserve">Динамичность – быстрое реагирование на </w:t>
      </w:r>
      <w:r w:rsidRPr="00023FDB">
        <w:rPr>
          <w:color w:val="000000"/>
          <w:lang w:eastAsia="en-US"/>
        </w:rPr>
        <w:t xml:space="preserve">изменения социального состава родителей, их образовательные потребности и воспитательные запросы. В зависимости от этого меняются формы и направления работы педагогического коллектива с семьями воспитанников. </w:t>
      </w:r>
    </w:p>
    <w:p w:rsidR="00023FDB" w:rsidRPr="00023FDB" w:rsidRDefault="00023FDB" w:rsidP="007570D7">
      <w:pPr>
        <w:ind w:right="-35" w:firstLine="792"/>
        <w:jc w:val="both"/>
        <w:rPr>
          <w:color w:val="000000"/>
          <w:lang w:eastAsia="en-US"/>
        </w:rPr>
      </w:pPr>
      <w:r w:rsidRPr="00023FDB">
        <w:rPr>
          <w:b/>
          <w:color w:val="000000"/>
          <w:lang w:eastAsia="en-US"/>
        </w:rPr>
        <w:t xml:space="preserve">Одним из важных условий успешности решения задачи </w:t>
      </w:r>
      <w:r w:rsidRPr="00023FDB">
        <w:rPr>
          <w:color w:val="000000"/>
          <w:lang w:eastAsia="en-US"/>
        </w:rPr>
        <w:t xml:space="preserve">является дифференцированный подход к установлению взаимоотношений и взаимодействия с семьями воспитанников. </w:t>
      </w:r>
      <w:r w:rsidR="00B81C22" w:rsidRPr="00023FDB">
        <w:rPr>
          <w:color w:val="000000"/>
          <w:lang w:eastAsia="en-US"/>
        </w:rPr>
        <w:t>В частности,</w:t>
      </w:r>
      <w:r w:rsidRPr="00023FDB">
        <w:rPr>
          <w:color w:val="000000"/>
          <w:lang w:eastAsia="en-US"/>
        </w:rPr>
        <w:t xml:space="preserve"> МАДОУ </w:t>
      </w:r>
      <w:r w:rsidR="00B81C22" w:rsidRPr="00023FDB">
        <w:rPr>
          <w:color w:val="000000"/>
          <w:lang w:eastAsia="en-US"/>
        </w:rPr>
        <w:t>«Детский</w:t>
      </w:r>
      <w:r w:rsidRPr="00023FDB">
        <w:rPr>
          <w:color w:val="000000"/>
          <w:lang w:eastAsia="en-US"/>
        </w:rPr>
        <w:t xml:space="preserve"> сад №114» </w:t>
      </w:r>
      <w:r w:rsidR="00B81C22" w:rsidRPr="00023FDB">
        <w:rPr>
          <w:color w:val="000000"/>
          <w:lang w:eastAsia="en-US"/>
        </w:rPr>
        <w:t>осуществляет деятельность</w:t>
      </w:r>
      <w:r w:rsidRPr="00023FDB">
        <w:rPr>
          <w:color w:val="000000"/>
          <w:lang w:eastAsia="en-US"/>
        </w:rPr>
        <w:t xml:space="preserve"> по выявлению и </w:t>
      </w:r>
      <w:r w:rsidR="00B81C22" w:rsidRPr="00023FDB">
        <w:rPr>
          <w:color w:val="000000"/>
          <w:lang w:eastAsia="en-US"/>
        </w:rPr>
        <w:t>учету семейного</w:t>
      </w:r>
      <w:r w:rsidRPr="00023FDB">
        <w:rPr>
          <w:color w:val="000000"/>
          <w:lang w:eastAsia="en-US"/>
        </w:rPr>
        <w:t xml:space="preserve"> </w:t>
      </w:r>
      <w:r w:rsidR="00B81C22" w:rsidRPr="00023FDB">
        <w:rPr>
          <w:color w:val="000000"/>
          <w:lang w:eastAsia="en-US"/>
        </w:rPr>
        <w:t>неблагополучия, индивидуальную профилактическую работу</w:t>
      </w:r>
      <w:r w:rsidRPr="00023FDB">
        <w:rPr>
          <w:color w:val="000000"/>
          <w:lang w:eastAsia="en-US"/>
        </w:rPr>
        <w:t xml:space="preserve"> по предупреждению социально опасных ситуаций в семье сопровождению и просвещению семей, имеющих статус неблагополучных.       Основные этапы работы детского сада по выявлению неблагополучия и сопровождения семьи: </w:t>
      </w:r>
    </w:p>
    <w:p w:rsidR="00023FDB" w:rsidRPr="00023FDB" w:rsidRDefault="00B81C22" w:rsidP="007570D7">
      <w:pPr>
        <w:numPr>
          <w:ilvl w:val="0"/>
          <w:numId w:val="98"/>
        </w:numPr>
        <w:ind w:right="-35"/>
        <w:jc w:val="both"/>
        <w:rPr>
          <w:color w:val="000000"/>
          <w:lang w:eastAsia="en-US"/>
        </w:rPr>
      </w:pPr>
      <w:r w:rsidRPr="00023FDB">
        <w:rPr>
          <w:i/>
          <w:color w:val="000000"/>
          <w:u w:val="single" w:color="000000"/>
          <w:lang w:eastAsia="en-US"/>
        </w:rPr>
        <w:t>этап</w:t>
      </w:r>
      <w:r w:rsidRPr="00023FDB">
        <w:rPr>
          <w:i/>
          <w:color w:val="000000"/>
          <w:lang w:eastAsia="en-US"/>
        </w:rPr>
        <w:t>: выявление</w:t>
      </w:r>
      <w:r w:rsidRPr="00023FDB">
        <w:rPr>
          <w:color w:val="000000"/>
          <w:lang w:eastAsia="en-US"/>
        </w:rPr>
        <w:t xml:space="preserve"> детей</w:t>
      </w:r>
      <w:r w:rsidR="00023FDB" w:rsidRPr="00023FDB">
        <w:rPr>
          <w:color w:val="000000"/>
          <w:lang w:eastAsia="en-US"/>
        </w:rPr>
        <w:t xml:space="preserve">   и   </w:t>
      </w:r>
      <w:r w:rsidRPr="00023FDB">
        <w:rPr>
          <w:color w:val="000000"/>
          <w:lang w:eastAsia="en-US"/>
        </w:rPr>
        <w:t>семей, относящихся</w:t>
      </w:r>
      <w:r w:rsidR="00023FDB" w:rsidRPr="00023FDB">
        <w:rPr>
          <w:color w:val="000000"/>
          <w:lang w:eastAsia="en-US"/>
        </w:rPr>
        <w:t xml:space="preserve">   к   одной   из   </w:t>
      </w:r>
      <w:r w:rsidRPr="00023FDB">
        <w:rPr>
          <w:color w:val="000000"/>
          <w:lang w:eastAsia="en-US"/>
        </w:rPr>
        <w:t>целевых групп</w:t>
      </w:r>
      <w:r w:rsidR="00023FDB" w:rsidRPr="00023FDB">
        <w:rPr>
          <w:color w:val="000000"/>
          <w:lang w:eastAsia="en-US"/>
        </w:rPr>
        <w:t xml:space="preserve"> и критериев неблагополучия, оценка уровня жизни несовершеннолетнего и степени угрозы его жизни и здоровью; </w:t>
      </w:r>
    </w:p>
    <w:p w:rsidR="00023FDB" w:rsidRPr="00023FDB" w:rsidRDefault="00023FDB" w:rsidP="007570D7">
      <w:pPr>
        <w:numPr>
          <w:ilvl w:val="0"/>
          <w:numId w:val="98"/>
        </w:numPr>
        <w:ind w:right="-35"/>
        <w:jc w:val="both"/>
        <w:rPr>
          <w:color w:val="000000"/>
          <w:lang w:eastAsia="en-US"/>
        </w:rPr>
      </w:pPr>
      <w:r w:rsidRPr="00023FDB">
        <w:rPr>
          <w:i/>
          <w:color w:val="000000"/>
          <w:u w:val="single" w:color="000000"/>
          <w:lang w:eastAsia="en-US"/>
        </w:rPr>
        <w:t>этап:</w:t>
      </w:r>
      <w:r w:rsidRPr="00023FDB">
        <w:rPr>
          <w:i/>
          <w:color w:val="000000"/>
          <w:lang w:eastAsia="en-US"/>
        </w:rPr>
        <w:t xml:space="preserve"> </w:t>
      </w:r>
      <w:r w:rsidRPr="00023FDB">
        <w:rPr>
          <w:color w:val="000000"/>
          <w:lang w:eastAsia="en-US"/>
        </w:rPr>
        <w:t xml:space="preserve">в   </w:t>
      </w:r>
      <w:r w:rsidR="00B81C22" w:rsidRPr="00023FDB">
        <w:rPr>
          <w:color w:val="000000"/>
          <w:lang w:eastAsia="en-US"/>
        </w:rPr>
        <w:t>случае подтверждения семейного неблагополучия (</w:t>
      </w:r>
      <w:r w:rsidRPr="00023FDB">
        <w:rPr>
          <w:color w:val="000000"/>
          <w:lang w:eastAsia="en-US"/>
        </w:rPr>
        <w:t xml:space="preserve">наличия признаков семейного неблагополучия, жестокого обращения с детьми), когда решение </w:t>
      </w:r>
      <w:r w:rsidR="00B81C22" w:rsidRPr="00023FDB">
        <w:rPr>
          <w:color w:val="000000"/>
          <w:lang w:eastAsia="en-US"/>
        </w:rPr>
        <w:t>проблемы не</w:t>
      </w:r>
      <w:r w:rsidRPr="00023FDB">
        <w:rPr>
          <w:color w:val="000000"/>
          <w:lang w:eastAsia="en-US"/>
        </w:rPr>
        <w:t xml:space="preserve"> терпит   </w:t>
      </w:r>
      <w:r w:rsidR="00B81C22" w:rsidRPr="00023FDB">
        <w:rPr>
          <w:color w:val="000000"/>
          <w:lang w:eastAsia="en-US"/>
        </w:rPr>
        <w:t xml:space="preserve">отлагательства и </w:t>
      </w:r>
      <w:r w:rsidR="00B710DB" w:rsidRPr="00023FDB">
        <w:rPr>
          <w:color w:val="000000"/>
          <w:lang w:eastAsia="en-US"/>
        </w:rPr>
        <w:t>требует подключения специалистов</w:t>
      </w:r>
      <w:r w:rsidRPr="00023FDB">
        <w:rPr>
          <w:color w:val="000000"/>
          <w:lang w:eastAsia="en-US"/>
        </w:rPr>
        <w:t xml:space="preserve">, осуществляется постановка семьи: </w:t>
      </w:r>
    </w:p>
    <w:p w:rsidR="00023FDB" w:rsidRPr="00023FDB" w:rsidRDefault="00023FDB" w:rsidP="007570D7">
      <w:pPr>
        <w:ind w:left="802" w:right="-35" w:hanging="10"/>
        <w:jc w:val="both"/>
        <w:rPr>
          <w:color w:val="000000"/>
          <w:lang w:eastAsia="en-US"/>
        </w:rPr>
      </w:pPr>
      <w:r w:rsidRPr="00023FDB">
        <w:rPr>
          <w:color w:val="000000"/>
          <w:lang w:eastAsia="en-US"/>
        </w:rPr>
        <w:t>либо на внутриведомственный (</w:t>
      </w:r>
      <w:proofErr w:type="spellStart"/>
      <w:r w:rsidRPr="00023FDB">
        <w:rPr>
          <w:color w:val="000000"/>
          <w:lang w:eastAsia="en-US"/>
        </w:rPr>
        <w:t>внутрисадовый</w:t>
      </w:r>
      <w:proofErr w:type="spellEnd"/>
      <w:r w:rsidRPr="00023FDB">
        <w:rPr>
          <w:color w:val="000000"/>
          <w:lang w:eastAsia="en-US"/>
        </w:rPr>
        <w:t xml:space="preserve">) контроль, </w:t>
      </w:r>
    </w:p>
    <w:p w:rsidR="00023FDB" w:rsidRPr="00023FDB" w:rsidRDefault="00023FDB" w:rsidP="007570D7">
      <w:pPr>
        <w:tabs>
          <w:tab w:val="center" w:pos="1037"/>
          <w:tab w:val="center" w:pos="1983"/>
          <w:tab w:val="center" w:pos="3330"/>
          <w:tab w:val="center" w:pos="4513"/>
          <w:tab w:val="center" w:pos="5099"/>
          <w:tab w:val="center" w:pos="6705"/>
          <w:tab w:val="center" w:pos="8688"/>
        </w:tabs>
        <w:ind w:right="-35"/>
        <w:jc w:val="both"/>
        <w:rPr>
          <w:color w:val="000000"/>
          <w:lang w:eastAsia="en-US"/>
        </w:rPr>
      </w:pPr>
      <w:r w:rsidRPr="00023FDB">
        <w:rPr>
          <w:rFonts w:eastAsia="Calibri"/>
          <w:color w:val="000000"/>
          <w:lang w:eastAsia="en-US"/>
        </w:rPr>
        <w:tab/>
      </w:r>
      <w:r w:rsidRPr="00023FDB">
        <w:rPr>
          <w:color w:val="000000"/>
          <w:lang w:eastAsia="en-US"/>
        </w:rPr>
        <w:t xml:space="preserve">либо </w:t>
      </w:r>
      <w:r w:rsidRPr="00023FDB">
        <w:rPr>
          <w:color w:val="000000"/>
          <w:lang w:eastAsia="en-US"/>
        </w:rPr>
        <w:tab/>
        <w:t xml:space="preserve">передача </w:t>
      </w:r>
      <w:r w:rsidRPr="00023FDB">
        <w:rPr>
          <w:color w:val="000000"/>
          <w:lang w:eastAsia="en-US"/>
        </w:rPr>
        <w:tab/>
        <w:t xml:space="preserve">сведений о </w:t>
      </w:r>
      <w:r w:rsidRPr="00023FDB">
        <w:rPr>
          <w:color w:val="000000"/>
          <w:lang w:eastAsia="en-US"/>
        </w:rPr>
        <w:tab/>
        <w:t xml:space="preserve">семье </w:t>
      </w:r>
      <w:r w:rsidRPr="00023FDB">
        <w:rPr>
          <w:color w:val="000000"/>
          <w:lang w:eastAsia="en-US"/>
        </w:rPr>
        <w:tab/>
        <w:t xml:space="preserve">в </w:t>
      </w:r>
      <w:r w:rsidRPr="00023FDB">
        <w:rPr>
          <w:color w:val="000000"/>
          <w:lang w:eastAsia="en-US"/>
        </w:rPr>
        <w:tab/>
        <w:t xml:space="preserve">муниципальные органы </w:t>
      </w:r>
      <w:r w:rsidRPr="00023FDB">
        <w:rPr>
          <w:color w:val="000000"/>
          <w:lang w:eastAsia="en-US"/>
        </w:rPr>
        <w:tab/>
        <w:t xml:space="preserve">системы </w:t>
      </w:r>
    </w:p>
    <w:p w:rsidR="00023FDB" w:rsidRPr="00023FDB" w:rsidRDefault="00023FDB" w:rsidP="007570D7">
      <w:pPr>
        <w:ind w:left="10" w:right="-35" w:hanging="10"/>
        <w:jc w:val="both"/>
        <w:rPr>
          <w:color w:val="000000"/>
          <w:lang w:eastAsia="en-US"/>
        </w:rPr>
      </w:pPr>
      <w:r w:rsidRPr="00023FDB">
        <w:rPr>
          <w:color w:val="000000"/>
          <w:lang w:eastAsia="en-US"/>
        </w:rPr>
        <w:t xml:space="preserve">профилактики безнадзорности и правонарушений несовершеннолетних. </w:t>
      </w:r>
    </w:p>
    <w:p w:rsidR="00023FDB" w:rsidRPr="00023FDB" w:rsidRDefault="00023FDB" w:rsidP="007570D7">
      <w:pPr>
        <w:ind w:right="-35" w:firstLine="792"/>
        <w:jc w:val="both"/>
        <w:rPr>
          <w:color w:val="000000"/>
          <w:lang w:eastAsia="en-US"/>
        </w:rPr>
      </w:pPr>
      <w:r w:rsidRPr="00023FDB">
        <w:rPr>
          <w:i/>
          <w:color w:val="000000"/>
          <w:u w:val="single" w:color="000000"/>
          <w:lang w:eastAsia="en-US"/>
        </w:rPr>
        <w:t xml:space="preserve">  3этап:  </w:t>
      </w:r>
      <w:r w:rsidRPr="00023FDB">
        <w:rPr>
          <w:color w:val="000000"/>
          <w:lang w:eastAsia="en-US"/>
        </w:rPr>
        <w:t xml:space="preserve">организация         непрерывного         индивидуального социально- педагогического   сопровождения     семьей,     профилактическая и  просветительская работа   по  предупреждению социально опасных ситуаций в семье, с целью изменения неблагоприятной жизненной ситуации с момента выявления до  стабилизации  жизненной ситуации,  устранения  причин, поставивших семью в социально опасное положение (трудную жизненную ситуацию). </w:t>
      </w:r>
    </w:p>
    <w:p w:rsidR="00023FDB" w:rsidRPr="00023FDB" w:rsidRDefault="00023FDB" w:rsidP="007570D7">
      <w:pPr>
        <w:ind w:right="-35" w:firstLine="792"/>
        <w:jc w:val="both"/>
        <w:rPr>
          <w:color w:val="000000"/>
          <w:lang w:eastAsia="en-US"/>
        </w:rPr>
      </w:pPr>
      <w:r w:rsidRPr="00023FDB">
        <w:rPr>
          <w:i/>
          <w:color w:val="000000"/>
          <w:u w:val="single" w:color="000000"/>
          <w:lang w:eastAsia="en-US"/>
        </w:rPr>
        <w:t xml:space="preserve"> 4этап:</w:t>
      </w:r>
      <w:r w:rsidRPr="00023FDB">
        <w:rPr>
          <w:i/>
          <w:color w:val="000000"/>
          <w:lang w:eastAsia="en-US"/>
        </w:rPr>
        <w:t xml:space="preserve">       </w:t>
      </w:r>
      <w:r w:rsidRPr="00023FDB">
        <w:rPr>
          <w:color w:val="000000"/>
          <w:lang w:eastAsia="en-US"/>
        </w:rPr>
        <w:t xml:space="preserve">анализ    работы    с    семьей    с    целью    прогнозирования ситуации   и координации  взаимодействия    детского     сада       с    муниципальными органами   и учреждениями         системы   профилактики  безнадзорности       и       правонарушений несовершеннолетних,        по    принятию        мер к  родителям,   не   исполняющим обязанности   по   воспитанию,   обучению    и содержанию несовершеннолетнего. </w:t>
      </w:r>
    </w:p>
    <w:p w:rsidR="00023FDB" w:rsidRPr="00023FDB" w:rsidRDefault="00023FDB" w:rsidP="007570D7">
      <w:pPr>
        <w:ind w:right="135" w:firstLine="792"/>
        <w:jc w:val="both"/>
        <w:rPr>
          <w:color w:val="000000"/>
          <w:lang w:eastAsia="en-US"/>
        </w:rPr>
      </w:pPr>
      <w:r w:rsidRPr="00023FDB">
        <w:rPr>
          <w:color w:val="000000"/>
          <w:lang w:eastAsia="en-US"/>
        </w:rPr>
        <w:t xml:space="preserve">Общими </w:t>
      </w:r>
      <w:r w:rsidRPr="00023FDB">
        <w:rPr>
          <w:b/>
          <w:color w:val="000000"/>
          <w:lang w:eastAsia="en-US"/>
        </w:rPr>
        <w:t xml:space="preserve">требованиями </w:t>
      </w:r>
      <w:r w:rsidRPr="00023FDB">
        <w:rPr>
          <w:color w:val="000000"/>
          <w:lang w:eastAsia="en-US"/>
        </w:rPr>
        <w:t>к подготовке родителей к сопровождению ребёнка</w:t>
      </w:r>
      <w:r w:rsidR="00B81C22" w:rsidRPr="00023FDB">
        <w:rPr>
          <w:color w:val="000000"/>
          <w:lang w:eastAsia="en-US"/>
        </w:rPr>
        <w:t>- дошкольника</w:t>
      </w:r>
      <w:r w:rsidRPr="00023FDB">
        <w:rPr>
          <w:color w:val="000000"/>
          <w:lang w:eastAsia="en-US"/>
        </w:rPr>
        <w:t xml:space="preserve"> в рамках </w:t>
      </w:r>
    </w:p>
    <w:p w:rsidR="00023FDB" w:rsidRPr="00023FDB" w:rsidRDefault="00023FDB" w:rsidP="007570D7">
      <w:pPr>
        <w:ind w:right="135" w:firstLine="792"/>
        <w:jc w:val="both"/>
        <w:rPr>
          <w:color w:val="000000"/>
          <w:lang w:eastAsia="en-US"/>
        </w:rPr>
      </w:pPr>
      <w:r w:rsidRPr="00023FDB">
        <w:rPr>
          <w:b/>
          <w:color w:val="000000"/>
          <w:lang w:eastAsia="en-US"/>
        </w:rPr>
        <w:t xml:space="preserve">С учетом контингента воспитанников и </w:t>
      </w:r>
      <w:r w:rsidR="007570D7" w:rsidRPr="00023FDB">
        <w:rPr>
          <w:b/>
          <w:color w:val="000000"/>
          <w:lang w:eastAsia="en-US"/>
        </w:rPr>
        <w:t>особенностей семей</w:t>
      </w:r>
      <w:r w:rsidRPr="00023FDB">
        <w:rPr>
          <w:b/>
          <w:color w:val="000000"/>
          <w:lang w:eastAsia="en-US"/>
        </w:rPr>
        <w:t xml:space="preserve">  </w:t>
      </w:r>
      <w:r w:rsidRPr="00023FDB">
        <w:rPr>
          <w:color w:val="000000"/>
          <w:lang w:eastAsia="en-US"/>
        </w:rPr>
        <w:t xml:space="preserve">детский  сад  использует различные формы и направления взаимодействия. </w:t>
      </w:r>
    </w:p>
    <w:p w:rsidR="00023FDB" w:rsidRPr="00023FDB" w:rsidRDefault="00023FDB" w:rsidP="007570D7">
      <w:pPr>
        <w:ind w:left="802" w:right="-35" w:hanging="10"/>
        <w:jc w:val="both"/>
        <w:rPr>
          <w:color w:val="000000"/>
          <w:lang w:eastAsia="en-US"/>
        </w:rPr>
      </w:pPr>
      <w:r w:rsidRPr="00023FDB">
        <w:rPr>
          <w:color w:val="000000"/>
          <w:lang w:eastAsia="en-US"/>
        </w:rPr>
        <w:t xml:space="preserve">Классификация форм взаимодействия детского сада и семьи. </w:t>
      </w:r>
      <w:r w:rsidR="007570D7" w:rsidRPr="00023FDB">
        <w:rPr>
          <w:color w:val="000000"/>
          <w:lang w:eastAsia="en-US"/>
        </w:rPr>
        <w:t>Содержание основных</w:t>
      </w:r>
      <w:r w:rsidRPr="00023FDB">
        <w:rPr>
          <w:color w:val="000000"/>
          <w:lang w:eastAsia="en-US"/>
        </w:rPr>
        <w:t xml:space="preserve"> направлений и форм взаимодействия с семьей. </w:t>
      </w:r>
    </w:p>
    <w:p w:rsidR="00023FDB" w:rsidRPr="00023FDB" w:rsidRDefault="00023FDB" w:rsidP="007570D7">
      <w:pPr>
        <w:ind w:right="-35" w:firstLine="792"/>
        <w:jc w:val="both"/>
        <w:rPr>
          <w:color w:val="000000"/>
          <w:lang w:eastAsia="en-US"/>
        </w:rPr>
      </w:pPr>
      <w:r w:rsidRPr="00023FDB">
        <w:rPr>
          <w:color w:val="000000"/>
          <w:lang w:eastAsia="en-US"/>
        </w:rPr>
        <w:t xml:space="preserve">Совместная деятельность педагогов, родителей, детей Определяющей целью разнообразной совместной деятельности в триаде «педагоги-родители-дети» является </w:t>
      </w:r>
      <w:r w:rsidR="007570D7" w:rsidRPr="00023FDB">
        <w:rPr>
          <w:color w:val="000000"/>
          <w:lang w:eastAsia="en-US"/>
        </w:rPr>
        <w:t xml:space="preserve">удовлетворение </w:t>
      </w:r>
      <w:r w:rsidR="007570D7" w:rsidRPr="00023FDB">
        <w:rPr>
          <w:color w:val="000000"/>
          <w:lang w:eastAsia="en-US"/>
        </w:rPr>
        <w:lastRenderedPageBreak/>
        <w:t>не только</w:t>
      </w:r>
      <w:r w:rsidRPr="00023FDB">
        <w:rPr>
          <w:color w:val="000000"/>
          <w:lang w:eastAsia="en-US"/>
        </w:rPr>
        <w:t xml:space="preserve">  базисных  стремлений  и  потребностей  ребенка,  но  и стремлений и потребностей родителей и педагогов. </w:t>
      </w:r>
    </w:p>
    <w:p w:rsidR="00023FDB" w:rsidRPr="00023FDB" w:rsidRDefault="00023FDB" w:rsidP="007570D7">
      <w:pPr>
        <w:ind w:right="-35" w:firstLine="792"/>
        <w:jc w:val="both"/>
        <w:rPr>
          <w:color w:val="000000"/>
          <w:lang w:eastAsia="en-US"/>
        </w:rPr>
      </w:pPr>
      <w:r w:rsidRPr="00023FDB">
        <w:rPr>
          <w:color w:val="000000"/>
          <w:lang w:eastAsia="en-US"/>
        </w:rPr>
        <w:t xml:space="preserve">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 </w:t>
      </w:r>
    </w:p>
    <w:p w:rsidR="00023FDB" w:rsidRPr="00023FDB" w:rsidRDefault="00023FDB" w:rsidP="007570D7">
      <w:pPr>
        <w:ind w:right="-35" w:firstLine="792"/>
        <w:jc w:val="both"/>
        <w:rPr>
          <w:color w:val="000000"/>
          <w:lang w:eastAsia="en-US"/>
        </w:rPr>
      </w:pPr>
      <w:r w:rsidRPr="00023FDB">
        <w:rPr>
          <w:color w:val="000000"/>
          <w:lang w:eastAsia="en-US"/>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023FDB" w:rsidRPr="00023FDB" w:rsidRDefault="00023FDB" w:rsidP="007570D7">
      <w:pPr>
        <w:ind w:right="-35" w:firstLine="792"/>
        <w:jc w:val="both"/>
        <w:rPr>
          <w:color w:val="000000"/>
          <w:lang w:eastAsia="en-US"/>
        </w:rPr>
      </w:pPr>
      <w:r w:rsidRPr="00023FDB">
        <w:rPr>
          <w:b/>
          <w:color w:val="000000"/>
          <w:lang w:eastAsia="en-US"/>
        </w:rPr>
        <w:t xml:space="preserve">Семейные клубы, студии. </w:t>
      </w:r>
      <w:r w:rsidRPr="00023FDB">
        <w:rPr>
          <w:color w:val="000000"/>
          <w:lang w:eastAsia="en-US"/>
        </w:rPr>
        <w:t xml:space="preserve">Семейные художественные студии — это своего рода </w:t>
      </w:r>
      <w:r w:rsidR="007570D7" w:rsidRPr="00023FDB">
        <w:rPr>
          <w:color w:val="000000"/>
          <w:lang w:eastAsia="en-US"/>
        </w:rPr>
        <w:t>художественные мастерские</w:t>
      </w:r>
      <w:r w:rsidRPr="00023FDB">
        <w:rPr>
          <w:color w:val="000000"/>
          <w:lang w:eastAsia="en-US"/>
        </w:rPr>
        <w:t xml:space="preserve">,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w:t>
      </w:r>
    </w:p>
    <w:p w:rsidR="00023FDB" w:rsidRPr="00023FDB" w:rsidRDefault="00023FDB" w:rsidP="007570D7">
      <w:pPr>
        <w:ind w:left="10" w:right="-35" w:hanging="10"/>
        <w:jc w:val="both"/>
        <w:rPr>
          <w:color w:val="000000"/>
          <w:lang w:eastAsia="en-US"/>
        </w:rPr>
      </w:pPr>
      <w:r w:rsidRPr="00023FDB">
        <w:rPr>
          <w:color w:val="000000"/>
          <w:lang w:eastAsia="en-US"/>
        </w:rPr>
        <w:t xml:space="preserve">разнообразным  по форме: совместные специально-организованные занятия; </w:t>
      </w:r>
      <w:proofErr w:type="spellStart"/>
      <w:r w:rsidRPr="00023FDB">
        <w:rPr>
          <w:color w:val="000000"/>
          <w:lang w:eastAsia="en-US"/>
        </w:rPr>
        <w:t>мастерклассы</w:t>
      </w:r>
      <w:proofErr w:type="spellEnd"/>
      <w:r w:rsidRPr="00023FDB">
        <w:rPr>
          <w:color w:val="000000"/>
          <w:lang w:eastAsia="en-US"/>
        </w:rPr>
        <w:t xml:space="preserve">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 </w:t>
      </w:r>
    </w:p>
    <w:p w:rsidR="00023FDB" w:rsidRPr="00023FDB" w:rsidRDefault="00023FDB" w:rsidP="007570D7">
      <w:pPr>
        <w:ind w:left="792" w:right="-35"/>
        <w:jc w:val="both"/>
        <w:rPr>
          <w:color w:val="000000"/>
          <w:lang w:eastAsia="en-US"/>
        </w:rPr>
      </w:pPr>
      <w:r w:rsidRPr="00023FDB">
        <w:rPr>
          <w:color w:val="000000"/>
          <w:lang w:eastAsia="en-US"/>
        </w:rPr>
        <w:t xml:space="preserve"> </w:t>
      </w:r>
      <w:r w:rsidRPr="00023FDB">
        <w:rPr>
          <w:b/>
          <w:color w:val="000000"/>
          <w:lang w:eastAsia="en-US"/>
        </w:rPr>
        <w:t xml:space="preserve">Семейные праздники. </w:t>
      </w:r>
      <w:r w:rsidRPr="00023FDB">
        <w:rPr>
          <w:color w:val="000000"/>
          <w:lang w:eastAsia="en-US"/>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023FDB" w:rsidRPr="00023FDB" w:rsidRDefault="00023FDB" w:rsidP="007570D7">
      <w:pPr>
        <w:ind w:right="-35" w:firstLine="792"/>
        <w:jc w:val="both"/>
        <w:rPr>
          <w:color w:val="000000"/>
          <w:lang w:eastAsia="en-US"/>
        </w:rPr>
      </w:pPr>
      <w:r w:rsidRPr="00023FDB">
        <w:rPr>
          <w:color w:val="000000"/>
          <w:lang w:eastAsia="en-US"/>
        </w:rPr>
        <w:t xml:space="preserve">Семейный  праздник  в  детском  саду   —   это   особый   день,   объединяющий педагогов и семьи воспитанников по случаю какого-либо события. </w:t>
      </w:r>
    </w:p>
    <w:p w:rsidR="00023FDB" w:rsidRPr="00023FDB" w:rsidRDefault="00023FDB" w:rsidP="007570D7">
      <w:pPr>
        <w:ind w:right="-35" w:firstLine="792"/>
        <w:jc w:val="both"/>
        <w:rPr>
          <w:color w:val="000000"/>
          <w:lang w:eastAsia="en-US"/>
        </w:rPr>
      </w:pPr>
      <w:r w:rsidRPr="00023FDB">
        <w:rPr>
          <w:color w:val="000000"/>
          <w:lang w:eastAsia="en-US"/>
        </w:rP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023FDB" w:rsidRPr="00023FDB" w:rsidRDefault="00023FDB" w:rsidP="007570D7">
      <w:pPr>
        <w:ind w:right="-35" w:firstLine="792"/>
        <w:jc w:val="both"/>
        <w:rPr>
          <w:color w:val="000000"/>
          <w:lang w:eastAsia="en-US"/>
        </w:rPr>
      </w:pPr>
      <w:r w:rsidRPr="00023FDB">
        <w:rPr>
          <w:b/>
          <w:color w:val="000000"/>
          <w:lang w:eastAsia="en-US"/>
        </w:rPr>
        <w:t xml:space="preserve">Проектная деятельность. </w:t>
      </w:r>
      <w:r w:rsidRPr="00023FDB">
        <w:rPr>
          <w:color w:val="000000"/>
          <w:lang w:eastAsia="en-US"/>
        </w:rPr>
        <w:t xml:space="preserve">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w:t>
      </w:r>
    </w:p>
    <w:p w:rsidR="00023FDB" w:rsidRPr="00023FDB" w:rsidRDefault="00023FDB" w:rsidP="007570D7">
      <w:pPr>
        <w:ind w:right="-35" w:firstLine="792"/>
        <w:jc w:val="both"/>
        <w:rPr>
          <w:color w:val="000000"/>
          <w:lang w:eastAsia="en-US"/>
        </w:rPr>
      </w:pPr>
      <w:r w:rsidRPr="00023FDB">
        <w:rPr>
          <w:color w:val="000000"/>
          <w:lang w:eastAsia="en-US"/>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w:t>
      </w:r>
    </w:p>
    <w:p w:rsidR="00023FDB" w:rsidRPr="00023FDB" w:rsidRDefault="00023FDB" w:rsidP="007570D7">
      <w:pPr>
        <w:ind w:left="10" w:right="-35" w:hanging="10"/>
        <w:jc w:val="both"/>
        <w:rPr>
          <w:color w:val="000000"/>
          <w:lang w:eastAsia="en-US"/>
        </w:rPr>
      </w:pPr>
      <w:r w:rsidRPr="00023FDB">
        <w:rPr>
          <w:color w:val="000000"/>
          <w:lang w:eastAsia="en-US"/>
        </w:rPr>
        <w:t xml:space="preserve">Дня семьи в детском саду, создание сетевого интернет-сообщества воспитывающих взрослых и др. </w:t>
      </w:r>
    </w:p>
    <w:p w:rsidR="00023FDB" w:rsidRPr="00023FDB" w:rsidRDefault="00023FDB" w:rsidP="007570D7">
      <w:pPr>
        <w:ind w:right="107" w:firstLine="792"/>
        <w:jc w:val="both"/>
        <w:rPr>
          <w:color w:val="000000"/>
          <w:lang w:eastAsia="en-US"/>
        </w:rPr>
      </w:pPr>
      <w:r w:rsidRPr="00023FDB">
        <w:rPr>
          <w:b/>
          <w:color w:val="000000"/>
          <w:lang w:eastAsia="en-US"/>
        </w:rPr>
        <w:t xml:space="preserve">Семейный календарь. </w:t>
      </w:r>
      <w:r w:rsidRPr="00023FDB">
        <w:rPr>
          <w:color w:val="000000"/>
          <w:lang w:eastAsia="en-US"/>
        </w:rPr>
        <w:t xml:space="preserve">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 </w:t>
      </w:r>
    </w:p>
    <w:p w:rsidR="00023FDB" w:rsidRPr="00023FDB" w:rsidRDefault="00023FDB" w:rsidP="00B710DB">
      <w:pPr>
        <w:ind w:right="107" w:firstLine="792"/>
        <w:jc w:val="both"/>
        <w:rPr>
          <w:color w:val="000000"/>
          <w:lang w:eastAsia="en-US"/>
        </w:rPr>
      </w:pPr>
      <w:r w:rsidRPr="00023FDB">
        <w:rPr>
          <w:color w:val="000000"/>
          <w:lang w:eastAsia="en-US"/>
        </w:rPr>
        <w:t xml:space="preserve">Семейный календарь может состоять из двух взаимосвязанных, взаимопроникающих частей: </w:t>
      </w:r>
      <w:r w:rsidR="00B710DB">
        <w:rPr>
          <w:color w:val="000000"/>
          <w:lang w:eastAsia="en-US"/>
        </w:rPr>
        <w:t xml:space="preserve"> </w:t>
      </w:r>
      <w:r w:rsidRPr="00023FDB">
        <w:rPr>
          <w:color w:val="000000"/>
          <w:lang w:eastAsia="en-US"/>
        </w:rPr>
        <w:t xml:space="preserve">одна — сопровождающая инвариантная, предлагаемая детским садом для всех </w:t>
      </w:r>
    </w:p>
    <w:p w:rsidR="00023FDB" w:rsidRPr="00023FDB" w:rsidRDefault="00023FDB" w:rsidP="007570D7">
      <w:pPr>
        <w:ind w:left="792" w:right="107" w:hanging="792"/>
        <w:jc w:val="both"/>
        <w:rPr>
          <w:color w:val="000000"/>
          <w:lang w:eastAsia="en-US"/>
        </w:rPr>
      </w:pPr>
      <w:r w:rsidRPr="00023FDB">
        <w:rPr>
          <w:color w:val="000000"/>
          <w:lang w:eastAsia="en-US"/>
        </w:rPr>
        <w:t xml:space="preserve">семей воспитанников; вторая — вариативная, проектируемая каждой семьей в логике своих </w:t>
      </w:r>
    </w:p>
    <w:p w:rsidR="00023FDB" w:rsidRPr="00023FDB" w:rsidRDefault="00023FDB" w:rsidP="007570D7">
      <w:pPr>
        <w:ind w:left="10" w:right="107" w:hanging="10"/>
        <w:jc w:val="both"/>
        <w:rPr>
          <w:color w:val="000000"/>
          <w:lang w:eastAsia="en-US"/>
        </w:rPr>
      </w:pPr>
      <w:r w:rsidRPr="00023FDB">
        <w:rPr>
          <w:color w:val="000000"/>
          <w:lang w:eastAsia="en-US"/>
        </w:rPr>
        <w:t xml:space="preserve">потребностей и традиций. </w:t>
      </w:r>
    </w:p>
    <w:p w:rsidR="00023FDB" w:rsidRPr="00023FDB" w:rsidRDefault="00023FDB" w:rsidP="007570D7">
      <w:pPr>
        <w:ind w:right="-177" w:firstLine="792"/>
        <w:jc w:val="both"/>
        <w:rPr>
          <w:color w:val="000000"/>
          <w:lang w:eastAsia="en-US"/>
        </w:rPr>
      </w:pPr>
      <w:r w:rsidRPr="00023FDB">
        <w:rPr>
          <w:color w:val="000000"/>
          <w:lang w:eastAsia="en-US"/>
        </w:rPr>
        <w:t xml:space="preserve">                 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w:t>
      </w:r>
      <w:r w:rsidRPr="00023FDB">
        <w:rPr>
          <w:color w:val="000000"/>
          <w:lang w:eastAsia="en-US"/>
        </w:rPr>
        <w:lastRenderedPageBreak/>
        <w:t xml:space="preserve">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w:t>
      </w:r>
    </w:p>
    <w:p w:rsidR="00023FDB" w:rsidRPr="00023FDB" w:rsidRDefault="00023FDB" w:rsidP="007570D7">
      <w:pPr>
        <w:ind w:left="10" w:right="-177" w:hanging="10"/>
        <w:jc w:val="both"/>
        <w:rPr>
          <w:color w:val="000000"/>
          <w:lang w:eastAsia="en-US"/>
        </w:rPr>
      </w:pPr>
      <w:r w:rsidRPr="00023FDB">
        <w:rPr>
          <w:color w:val="000000"/>
          <w:lang w:eastAsia="en-US"/>
        </w:rPr>
        <w:t xml:space="preserve">организации с детьми бесед о профессиях; о мероприятиях, проводимых для семей воспитанников в детском саду (консультациях, заседаниях клуба и пр.);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w:t>
      </w:r>
    </w:p>
    <w:p w:rsidR="00023FDB" w:rsidRPr="00023FDB" w:rsidRDefault="00023FDB" w:rsidP="007570D7">
      <w:pPr>
        <w:ind w:left="10" w:right="-177" w:hanging="10"/>
        <w:jc w:val="both"/>
        <w:rPr>
          <w:color w:val="000000"/>
          <w:lang w:eastAsia="en-US"/>
        </w:rPr>
      </w:pPr>
      <w:r w:rsidRPr="00023FDB">
        <w:rPr>
          <w:color w:val="000000"/>
          <w:lang w:eastAsia="en-US"/>
        </w:rPr>
        <w:t xml:space="preserve">(погружение в историю и культуру района, города, села), художественной деятельности и т. п. </w:t>
      </w:r>
    </w:p>
    <w:p w:rsidR="00023FDB" w:rsidRPr="00023FDB" w:rsidRDefault="00023FDB" w:rsidP="007570D7">
      <w:pPr>
        <w:ind w:right="-177" w:firstLine="792"/>
        <w:jc w:val="both"/>
        <w:rPr>
          <w:color w:val="000000"/>
          <w:lang w:eastAsia="en-US"/>
        </w:rPr>
      </w:pPr>
      <w:r w:rsidRPr="00023FDB">
        <w:rPr>
          <w:color w:val="000000"/>
          <w:lang w:eastAsia="en-US"/>
        </w:rPr>
        <w:t xml:space="preserve">      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 </w:t>
      </w:r>
    </w:p>
    <w:p w:rsidR="00023FDB" w:rsidRPr="00023FDB" w:rsidRDefault="00023FDB" w:rsidP="007570D7">
      <w:pPr>
        <w:ind w:right="-177" w:firstLine="792"/>
        <w:jc w:val="both"/>
        <w:rPr>
          <w:color w:val="000000"/>
          <w:lang w:eastAsia="en-US"/>
        </w:rPr>
      </w:pPr>
      <w:r w:rsidRPr="00023FDB">
        <w:rPr>
          <w:color w:val="000000"/>
          <w:lang w:eastAsia="en-US"/>
        </w:rPr>
        <w:t xml:space="preserve">Эффективным направлением в области расширения коммуникативных возможностей </w:t>
      </w:r>
      <w:r w:rsidR="00B710DB" w:rsidRPr="00023FDB">
        <w:rPr>
          <w:color w:val="000000"/>
          <w:lang w:eastAsia="en-US"/>
        </w:rPr>
        <w:t>является интернет</w:t>
      </w:r>
      <w:r w:rsidRPr="00023FDB">
        <w:rPr>
          <w:color w:val="000000"/>
          <w:lang w:eastAsia="en-US"/>
        </w:rPr>
        <w:t xml:space="preserve">, индивидуальное консультирование родителей в режиме онлайн или по электронной почте.  </w:t>
      </w:r>
    </w:p>
    <w:p w:rsidR="00023FDB" w:rsidRPr="00023FDB" w:rsidRDefault="00023FDB" w:rsidP="007570D7">
      <w:pPr>
        <w:ind w:left="792" w:right="-177"/>
        <w:jc w:val="both"/>
        <w:rPr>
          <w:color w:val="000000"/>
          <w:lang w:eastAsia="en-US"/>
        </w:rPr>
      </w:pPr>
      <w:r w:rsidRPr="00023FDB">
        <w:rPr>
          <w:color w:val="000000"/>
          <w:lang w:eastAsia="en-US"/>
        </w:rPr>
        <w:t xml:space="preserve"> </w:t>
      </w:r>
    </w:p>
    <w:p w:rsidR="00023FDB" w:rsidRPr="002A2202" w:rsidRDefault="00023FDB" w:rsidP="00552534">
      <w:pPr>
        <w:tabs>
          <w:tab w:val="left" w:pos="10348"/>
        </w:tabs>
        <w:rPr>
          <w:b/>
          <w:color w:val="000000"/>
        </w:rPr>
        <w:sectPr w:rsidR="00023FDB" w:rsidRPr="002A2202" w:rsidSect="00D667CA">
          <w:footerReference w:type="even" r:id="rId93"/>
          <w:footerReference w:type="default" r:id="rId94"/>
          <w:footerReference w:type="first" r:id="rId95"/>
          <w:pgSz w:w="11906" w:h="16838"/>
          <w:pgMar w:top="851" w:right="1080" w:bottom="1440" w:left="1080" w:header="426" w:footer="397" w:gutter="0"/>
          <w:pgNumType w:start="1"/>
          <w:cols w:space="720"/>
          <w:titlePg/>
          <w:docGrid w:linePitch="326"/>
        </w:sectPr>
      </w:pPr>
    </w:p>
    <w:tbl>
      <w:tblPr>
        <w:tblW w:w="15621" w:type="dxa"/>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67"/>
        <w:gridCol w:w="151"/>
        <w:gridCol w:w="12"/>
        <w:gridCol w:w="2416"/>
        <w:gridCol w:w="264"/>
        <w:gridCol w:w="134"/>
        <w:gridCol w:w="1697"/>
        <w:gridCol w:w="1289"/>
        <w:gridCol w:w="1025"/>
        <w:gridCol w:w="1668"/>
        <w:gridCol w:w="254"/>
        <w:gridCol w:w="29"/>
        <w:gridCol w:w="406"/>
        <w:gridCol w:w="2279"/>
        <w:gridCol w:w="8"/>
        <w:gridCol w:w="133"/>
        <w:gridCol w:w="8"/>
        <w:gridCol w:w="2575"/>
        <w:gridCol w:w="6"/>
      </w:tblGrid>
      <w:tr w:rsidR="00B710DB" w:rsidRPr="006D5D32" w:rsidTr="00201988">
        <w:trPr>
          <w:gridAfter w:val="1"/>
          <w:wAfter w:w="6" w:type="dxa"/>
          <w:trHeight w:val="302"/>
        </w:trPr>
        <w:tc>
          <w:tcPr>
            <w:tcW w:w="15615" w:type="dxa"/>
            <w:gridSpan w:val="18"/>
            <w:tcBorders>
              <w:top w:val="single" w:sz="2" w:space="0" w:color="000000"/>
              <w:left w:val="single" w:sz="2" w:space="0" w:color="000000"/>
              <w:bottom w:val="single" w:sz="4" w:space="0" w:color="000000"/>
              <w:right w:val="single" w:sz="2" w:space="0" w:color="000000"/>
            </w:tcBorders>
            <w:shd w:val="clear" w:color="auto" w:fill="auto"/>
          </w:tcPr>
          <w:p w:rsidR="00B710DB" w:rsidRPr="00B710DB" w:rsidRDefault="00B710DB" w:rsidP="00B710DB">
            <w:pPr>
              <w:pStyle w:val="af8"/>
              <w:jc w:val="right"/>
              <w:rPr>
                <w:bCs/>
                <w:i/>
                <w:iCs/>
                <w:sz w:val="24"/>
                <w:szCs w:val="24"/>
              </w:rPr>
            </w:pPr>
            <w:r w:rsidRPr="00B710DB">
              <w:rPr>
                <w:bCs/>
                <w:i/>
                <w:iCs/>
                <w:sz w:val="24"/>
                <w:szCs w:val="24"/>
              </w:rPr>
              <w:lastRenderedPageBreak/>
              <w:t xml:space="preserve">Приложение 1 </w:t>
            </w:r>
          </w:p>
          <w:p w:rsidR="00B710DB" w:rsidRPr="00B710DB" w:rsidRDefault="00B710DB" w:rsidP="00B710DB">
            <w:pPr>
              <w:pStyle w:val="af8"/>
              <w:jc w:val="right"/>
              <w:rPr>
                <w:bCs/>
                <w:i/>
                <w:iCs/>
                <w:sz w:val="24"/>
                <w:szCs w:val="24"/>
              </w:rPr>
            </w:pPr>
            <w:r w:rsidRPr="00B710DB">
              <w:rPr>
                <w:bCs/>
                <w:i/>
                <w:iCs/>
                <w:sz w:val="24"/>
                <w:szCs w:val="24"/>
              </w:rPr>
              <w:t xml:space="preserve">к образовательной программе ДО </w:t>
            </w:r>
          </w:p>
        </w:tc>
      </w:tr>
      <w:tr w:rsidR="006D5D32" w:rsidRPr="006D5D32" w:rsidTr="00201988">
        <w:trPr>
          <w:gridAfter w:val="1"/>
          <w:wAfter w:w="6" w:type="dxa"/>
          <w:trHeight w:val="302"/>
        </w:trPr>
        <w:tc>
          <w:tcPr>
            <w:tcW w:w="15615" w:type="dxa"/>
            <w:gridSpan w:val="18"/>
            <w:tcBorders>
              <w:top w:val="single" w:sz="2" w:space="0" w:color="000000"/>
              <w:left w:val="single" w:sz="2" w:space="0" w:color="000000"/>
              <w:bottom w:val="single" w:sz="4" w:space="0" w:color="000000"/>
              <w:right w:val="single" w:sz="2" w:space="0" w:color="000000"/>
            </w:tcBorders>
            <w:shd w:val="clear" w:color="auto" w:fill="auto"/>
            <w:hideMark/>
          </w:tcPr>
          <w:p w:rsidR="006D5D32" w:rsidRPr="00201988" w:rsidRDefault="006D5D32" w:rsidP="006D5D32">
            <w:pPr>
              <w:pStyle w:val="af8"/>
              <w:jc w:val="center"/>
              <w:rPr>
                <w:b/>
                <w:sz w:val="20"/>
                <w:szCs w:val="20"/>
              </w:rPr>
            </w:pPr>
            <w:r w:rsidRPr="00201988">
              <w:rPr>
                <w:b/>
                <w:sz w:val="20"/>
                <w:szCs w:val="20"/>
              </w:rPr>
              <w:t>Трудовое</w:t>
            </w:r>
            <w:r w:rsidRPr="00201988">
              <w:rPr>
                <w:b/>
                <w:spacing w:val="-4"/>
                <w:sz w:val="20"/>
                <w:szCs w:val="20"/>
              </w:rPr>
              <w:t xml:space="preserve"> </w:t>
            </w:r>
            <w:r w:rsidRPr="00201988">
              <w:rPr>
                <w:b/>
                <w:sz w:val="20"/>
                <w:szCs w:val="20"/>
              </w:rPr>
              <w:t>воспитание</w:t>
            </w:r>
            <w:r w:rsidRPr="00201988">
              <w:rPr>
                <w:b/>
                <w:spacing w:val="-4"/>
                <w:sz w:val="20"/>
                <w:szCs w:val="20"/>
              </w:rPr>
              <w:t xml:space="preserve"> </w:t>
            </w:r>
            <w:r w:rsidRPr="00201988">
              <w:rPr>
                <w:b/>
                <w:sz w:val="20"/>
                <w:szCs w:val="20"/>
              </w:rPr>
              <w:t>и</w:t>
            </w:r>
            <w:r w:rsidRPr="00201988">
              <w:rPr>
                <w:b/>
                <w:spacing w:val="-4"/>
                <w:sz w:val="20"/>
                <w:szCs w:val="20"/>
              </w:rPr>
              <w:t xml:space="preserve"> </w:t>
            </w:r>
            <w:r w:rsidRPr="00201988">
              <w:rPr>
                <w:b/>
                <w:sz w:val="20"/>
                <w:szCs w:val="20"/>
              </w:rPr>
              <w:t>ранняя</w:t>
            </w:r>
            <w:r w:rsidRPr="00201988">
              <w:rPr>
                <w:b/>
                <w:spacing w:val="-4"/>
                <w:sz w:val="20"/>
                <w:szCs w:val="20"/>
              </w:rPr>
              <w:t xml:space="preserve"> </w:t>
            </w:r>
            <w:r w:rsidRPr="00201988">
              <w:rPr>
                <w:b/>
                <w:sz w:val="20"/>
                <w:szCs w:val="20"/>
              </w:rPr>
              <w:t>профориентация</w:t>
            </w:r>
          </w:p>
          <w:p w:rsidR="006D5D32" w:rsidRPr="006D5D32" w:rsidRDefault="006D5D32" w:rsidP="006D5D32">
            <w:pPr>
              <w:pStyle w:val="af8"/>
              <w:jc w:val="center"/>
              <w:rPr>
                <w:sz w:val="20"/>
                <w:szCs w:val="20"/>
              </w:rPr>
            </w:pPr>
            <w:r w:rsidRPr="00201988">
              <w:rPr>
                <w:b/>
                <w:sz w:val="20"/>
                <w:szCs w:val="20"/>
              </w:rPr>
              <w:t>Воспитание</w:t>
            </w:r>
            <w:r w:rsidRPr="00201988">
              <w:rPr>
                <w:b/>
                <w:spacing w:val="-2"/>
                <w:sz w:val="20"/>
                <w:szCs w:val="20"/>
              </w:rPr>
              <w:t xml:space="preserve"> </w:t>
            </w:r>
            <w:r w:rsidRPr="00201988">
              <w:rPr>
                <w:b/>
                <w:sz w:val="20"/>
                <w:szCs w:val="20"/>
              </w:rPr>
              <w:t>культуры труда.</w:t>
            </w:r>
          </w:p>
        </w:tc>
      </w:tr>
      <w:tr w:rsidR="006D5D32" w:rsidRPr="006D5D32" w:rsidTr="006D5D32">
        <w:trPr>
          <w:gridAfter w:val="1"/>
          <w:wAfter w:w="6" w:type="dxa"/>
          <w:trHeight w:val="650"/>
        </w:trPr>
        <w:tc>
          <w:tcPr>
            <w:tcW w:w="143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Срок</w:t>
            </w:r>
            <w:r w:rsidRPr="006D5D32">
              <w:rPr>
                <w:spacing w:val="1"/>
                <w:sz w:val="20"/>
                <w:szCs w:val="20"/>
              </w:rPr>
              <w:t xml:space="preserve"> </w:t>
            </w:r>
            <w:r w:rsidRPr="006D5D32">
              <w:rPr>
                <w:sz w:val="20"/>
                <w:szCs w:val="20"/>
              </w:rPr>
              <w:t>проведения</w:t>
            </w:r>
          </w:p>
        </w:tc>
        <w:tc>
          <w:tcPr>
            <w:tcW w:w="2416" w:type="dxa"/>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Формы</w:t>
            </w:r>
            <w:r w:rsidRPr="006D5D32">
              <w:rPr>
                <w:spacing w:val="-4"/>
                <w:sz w:val="20"/>
                <w:szCs w:val="20"/>
              </w:rPr>
              <w:t xml:space="preserve"> </w:t>
            </w:r>
            <w:r w:rsidRPr="006D5D32">
              <w:rPr>
                <w:sz w:val="20"/>
                <w:szCs w:val="20"/>
              </w:rPr>
              <w:t>работы</w:t>
            </w:r>
          </w:p>
        </w:tc>
        <w:tc>
          <w:tcPr>
            <w:tcW w:w="2095"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Ранний</w:t>
            </w:r>
            <w:r w:rsidRPr="006D5D32">
              <w:rPr>
                <w:spacing w:val="-2"/>
                <w:sz w:val="20"/>
                <w:szCs w:val="20"/>
              </w:rPr>
              <w:t xml:space="preserve"> </w:t>
            </w:r>
            <w:r w:rsidRPr="006D5D32">
              <w:rPr>
                <w:sz w:val="20"/>
                <w:szCs w:val="20"/>
              </w:rPr>
              <w:t>возраст</w:t>
            </w:r>
          </w:p>
        </w:tc>
        <w:tc>
          <w:tcPr>
            <w:tcW w:w="2314"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Младший</w:t>
            </w:r>
            <w:r w:rsidRPr="006D5D32">
              <w:rPr>
                <w:spacing w:val="-3"/>
                <w:sz w:val="20"/>
                <w:szCs w:val="20"/>
              </w:rPr>
              <w:t xml:space="preserve"> </w:t>
            </w:r>
            <w:r w:rsidRPr="006D5D32">
              <w:rPr>
                <w:sz w:val="20"/>
                <w:szCs w:val="20"/>
              </w:rPr>
              <w:t>возраст</w:t>
            </w:r>
          </w:p>
        </w:tc>
        <w:tc>
          <w:tcPr>
            <w:tcW w:w="2357" w:type="dxa"/>
            <w:gridSpan w:val="4"/>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Средний</w:t>
            </w:r>
            <w:r w:rsidRPr="006D5D32">
              <w:rPr>
                <w:spacing w:val="-3"/>
                <w:sz w:val="20"/>
                <w:szCs w:val="20"/>
              </w:rPr>
              <w:t xml:space="preserve"> </w:t>
            </w:r>
            <w:r w:rsidRPr="006D5D32">
              <w:rPr>
                <w:sz w:val="20"/>
                <w:szCs w:val="20"/>
              </w:rPr>
              <w:t>возраст</w:t>
            </w:r>
          </w:p>
        </w:tc>
        <w:tc>
          <w:tcPr>
            <w:tcW w:w="24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Старший</w:t>
            </w:r>
            <w:r w:rsidRPr="006D5D32">
              <w:rPr>
                <w:spacing w:val="-3"/>
                <w:sz w:val="20"/>
                <w:szCs w:val="20"/>
              </w:rPr>
              <w:t xml:space="preserve"> </w:t>
            </w:r>
            <w:r w:rsidRPr="006D5D32">
              <w:rPr>
                <w:sz w:val="20"/>
                <w:szCs w:val="20"/>
              </w:rPr>
              <w:t>возраст</w:t>
            </w:r>
          </w:p>
        </w:tc>
        <w:tc>
          <w:tcPr>
            <w:tcW w:w="2583"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Подготовительный</w:t>
            </w:r>
            <w:r w:rsidRPr="006D5D32">
              <w:rPr>
                <w:spacing w:val="-57"/>
                <w:sz w:val="20"/>
                <w:szCs w:val="20"/>
              </w:rPr>
              <w:t xml:space="preserve"> </w:t>
            </w:r>
            <w:r w:rsidRPr="006D5D32">
              <w:rPr>
                <w:sz w:val="20"/>
                <w:szCs w:val="20"/>
              </w:rPr>
              <w:t>возраст</w:t>
            </w:r>
          </w:p>
        </w:tc>
      </w:tr>
      <w:tr w:rsidR="006D5D32" w:rsidRPr="006D5D32" w:rsidTr="006D5D32">
        <w:trPr>
          <w:gridAfter w:val="1"/>
          <w:wAfter w:w="6" w:type="dxa"/>
          <w:trHeight w:val="597"/>
        </w:trPr>
        <w:tc>
          <w:tcPr>
            <w:tcW w:w="1430" w:type="dxa"/>
            <w:gridSpan w:val="3"/>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Сентябрь</w:t>
            </w:r>
          </w:p>
        </w:tc>
        <w:tc>
          <w:tcPr>
            <w:tcW w:w="2416" w:type="dxa"/>
            <w:tcBorders>
              <w:top w:val="single" w:sz="4"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p>
        </w:tc>
        <w:tc>
          <w:tcPr>
            <w:tcW w:w="2095"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 «Всему</w:t>
            </w:r>
            <w:r w:rsidRPr="006D5D32">
              <w:rPr>
                <w:spacing w:val="-57"/>
                <w:sz w:val="20"/>
                <w:szCs w:val="20"/>
              </w:rPr>
              <w:t xml:space="preserve"> </w:t>
            </w:r>
            <w:r w:rsidRPr="006D5D32">
              <w:rPr>
                <w:sz w:val="20"/>
                <w:szCs w:val="20"/>
              </w:rPr>
              <w:t>свое</w:t>
            </w:r>
            <w:r w:rsidRPr="006D5D32">
              <w:rPr>
                <w:spacing w:val="-2"/>
                <w:sz w:val="20"/>
                <w:szCs w:val="20"/>
              </w:rPr>
              <w:t xml:space="preserve"> </w:t>
            </w:r>
            <w:r w:rsidRPr="006D5D32">
              <w:rPr>
                <w:sz w:val="20"/>
                <w:szCs w:val="20"/>
              </w:rPr>
              <w:t>место»</w:t>
            </w:r>
          </w:p>
        </w:tc>
        <w:tc>
          <w:tcPr>
            <w:tcW w:w="2314"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 гостях</w:t>
            </w:r>
            <w:r w:rsidRPr="006D5D32">
              <w:rPr>
                <w:spacing w:val="2"/>
                <w:sz w:val="20"/>
                <w:szCs w:val="20"/>
              </w:rPr>
              <w:t xml:space="preserve"> </w:t>
            </w:r>
            <w:r w:rsidRPr="006D5D32">
              <w:rPr>
                <w:sz w:val="20"/>
                <w:szCs w:val="20"/>
              </w:rPr>
              <w:t>у</w:t>
            </w:r>
            <w:r w:rsidRPr="006D5D32">
              <w:rPr>
                <w:spacing w:val="1"/>
                <w:sz w:val="20"/>
                <w:szCs w:val="20"/>
              </w:rPr>
              <w:t xml:space="preserve"> </w:t>
            </w:r>
            <w:r w:rsidRPr="006D5D32">
              <w:rPr>
                <w:sz w:val="20"/>
                <w:szCs w:val="20"/>
              </w:rPr>
              <w:t>Мойдодыра»</w:t>
            </w:r>
          </w:p>
        </w:tc>
        <w:tc>
          <w:tcPr>
            <w:tcW w:w="2357" w:type="dxa"/>
            <w:gridSpan w:val="4"/>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«Разговор о</w:t>
            </w:r>
            <w:r w:rsidRPr="006D5D32">
              <w:rPr>
                <w:spacing w:val="1"/>
                <w:sz w:val="20"/>
                <w:szCs w:val="20"/>
              </w:rPr>
              <w:t xml:space="preserve"> </w:t>
            </w:r>
            <w:r w:rsidRPr="006D5D32">
              <w:rPr>
                <w:sz w:val="20"/>
                <w:szCs w:val="20"/>
              </w:rPr>
              <w:t>профессиях»</w:t>
            </w:r>
          </w:p>
        </w:tc>
        <w:tc>
          <w:tcPr>
            <w:tcW w:w="2420"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Почему</w:t>
            </w:r>
            <w:r w:rsidRPr="006D5D32">
              <w:rPr>
                <w:spacing w:val="-15"/>
                <w:sz w:val="20"/>
                <w:szCs w:val="20"/>
              </w:rPr>
              <w:t xml:space="preserve"> </w:t>
            </w:r>
            <w:r w:rsidRPr="006D5D32">
              <w:rPr>
                <w:sz w:val="20"/>
                <w:szCs w:val="20"/>
              </w:rPr>
              <w:t>родители</w:t>
            </w:r>
            <w:r w:rsidRPr="006D5D32">
              <w:rPr>
                <w:spacing w:val="-57"/>
                <w:sz w:val="20"/>
                <w:szCs w:val="20"/>
              </w:rPr>
              <w:t xml:space="preserve"> </w:t>
            </w:r>
            <w:r w:rsidRPr="006D5D32">
              <w:rPr>
                <w:sz w:val="20"/>
                <w:szCs w:val="20"/>
              </w:rPr>
              <w:t>ходят</w:t>
            </w:r>
            <w:r w:rsidRPr="006D5D32">
              <w:rPr>
                <w:spacing w:val="-4"/>
                <w:sz w:val="20"/>
                <w:szCs w:val="20"/>
              </w:rPr>
              <w:t xml:space="preserve"> </w:t>
            </w:r>
            <w:r w:rsidRPr="006D5D32">
              <w:rPr>
                <w:sz w:val="20"/>
                <w:szCs w:val="20"/>
              </w:rPr>
              <w:t>на</w:t>
            </w:r>
            <w:r w:rsidRPr="006D5D32">
              <w:rPr>
                <w:spacing w:val="-2"/>
                <w:sz w:val="20"/>
                <w:szCs w:val="20"/>
              </w:rPr>
              <w:t xml:space="preserve"> </w:t>
            </w:r>
            <w:r w:rsidRPr="006D5D32">
              <w:rPr>
                <w:sz w:val="20"/>
                <w:szCs w:val="20"/>
              </w:rPr>
              <w:t>работу?</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Все</w:t>
            </w:r>
            <w:r w:rsidRPr="006D5D32">
              <w:rPr>
                <w:spacing w:val="-2"/>
                <w:sz w:val="20"/>
                <w:szCs w:val="20"/>
              </w:rPr>
              <w:t xml:space="preserve"> </w:t>
            </w:r>
            <w:r w:rsidRPr="006D5D32">
              <w:rPr>
                <w:sz w:val="20"/>
                <w:szCs w:val="20"/>
              </w:rPr>
              <w:t>работы хороши</w:t>
            </w:r>
          </w:p>
        </w:tc>
      </w:tr>
      <w:tr w:rsidR="006D5D32" w:rsidRPr="006D5D32" w:rsidTr="006D5D32">
        <w:trPr>
          <w:gridAfter w:val="1"/>
          <w:wAfter w:w="6" w:type="dxa"/>
          <w:trHeight w:val="531"/>
        </w:trPr>
        <w:tc>
          <w:tcPr>
            <w:tcW w:w="1430" w:type="dxa"/>
            <w:gridSpan w:val="3"/>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Октябрь</w:t>
            </w:r>
          </w:p>
        </w:tc>
        <w:tc>
          <w:tcPr>
            <w:tcW w:w="2416" w:type="dxa"/>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Трудовые</w:t>
            </w:r>
            <w:r w:rsidRPr="006D5D32">
              <w:rPr>
                <w:spacing w:val="-4"/>
                <w:sz w:val="20"/>
                <w:szCs w:val="20"/>
              </w:rPr>
              <w:t xml:space="preserve"> </w:t>
            </w:r>
            <w:r w:rsidRPr="006D5D32">
              <w:rPr>
                <w:sz w:val="20"/>
                <w:szCs w:val="20"/>
              </w:rPr>
              <w:t>поручения</w:t>
            </w:r>
          </w:p>
        </w:tc>
        <w:tc>
          <w:tcPr>
            <w:tcW w:w="2095"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Привлечение </w:t>
            </w:r>
            <w:r w:rsidRPr="006D5D32">
              <w:rPr>
                <w:sz w:val="20"/>
                <w:szCs w:val="20"/>
              </w:rPr>
              <w:t>детей</w:t>
            </w:r>
            <w:r w:rsidRPr="006D5D32">
              <w:rPr>
                <w:spacing w:val="-57"/>
                <w:sz w:val="20"/>
                <w:szCs w:val="20"/>
              </w:rPr>
              <w:t xml:space="preserve"> </w:t>
            </w:r>
            <w:r w:rsidRPr="006D5D32">
              <w:rPr>
                <w:sz w:val="20"/>
                <w:szCs w:val="20"/>
              </w:rPr>
              <w:t>к помощи</w:t>
            </w:r>
            <w:r w:rsidRPr="006D5D32">
              <w:rPr>
                <w:spacing w:val="1"/>
                <w:sz w:val="20"/>
                <w:szCs w:val="20"/>
              </w:rPr>
              <w:t xml:space="preserve"> </w:t>
            </w:r>
            <w:r w:rsidRPr="006D5D32">
              <w:rPr>
                <w:sz w:val="20"/>
                <w:szCs w:val="20"/>
              </w:rPr>
              <w:t>воспитателю</w:t>
            </w:r>
          </w:p>
        </w:tc>
        <w:tc>
          <w:tcPr>
            <w:tcW w:w="2314"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Убираем</w:t>
            </w:r>
            <w:r w:rsidRPr="006D5D32">
              <w:rPr>
                <w:spacing w:val="-4"/>
                <w:sz w:val="20"/>
                <w:szCs w:val="20"/>
              </w:rPr>
              <w:t xml:space="preserve"> </w:t>
            </w:r>
            <w:r w:rsidRPr="006D5D32">
              <w:rPr>
                <w:sz w:val="20"/>
                <w:szCs w:val="20"/>
              </w:rPr>
              <w:t>игрушки</w:t>
            </w:r>
          </w:p>
        </w:tc>
        <w:tc>
          <w:tcPr>
            <w:tcW w:w="2357"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Труд</w:t>
            </w:r>
            <w:r w:rsidRPr="006D5D32">
              <w:rPr>
                <w:spacing w:val="-10"/>
                <w:sz w:val="20"/>
                <w:szCs w:val="20"/>
              </w:rPr>
              <w:t xml:space="preserve"> </w:t>
            </w:r>
            <w:r w:rsidRPr="006D5D32">
              <w:rPr>
                <w:sz w:val="20"/>
                <w:szCs w:val="20"/>
              </w:rPr>
              <w:t>в</w:t>
            </w:r>
            <w:r w:rsidRPr="006D5D32">
              <w:rPr>
                <w:spacing w:val="-7"/>
                <w:sz w:val="20"/>
                <w:szCs w:val="20"/>
              </w:rPr>
              <w:t xml:space="preserve"> </w:t>
            </w:r>
            <w:r w:rsidRPr="006D5D32">
              <w:rPr>
                <w:sz w:val="20"/>
                <w:szCs w:val="20"/>
              </w:rPr>
              <w:t>уголке</w:t>
            </w:r>
            <w:r w:rsidRPr="006D5D32">
              <w:rPr>
                <w:spacing w:val="-57"/>
                <w:sz w:val="20"/>
                <w:szCs w:val="20"/>
              </w:rPr>
              <w:t xml:space="preserve"> </w:t>
            </w:r>
            <w:r w:rsidRPr="006D5D32">
              <w:rPr>
                <w:sz w:val="20"/>
                <w:szCs w:val="20"/>
              </w:rPr>
              <w:t>природы</w:t>
            </w: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Помоги накрыть на</w:t>
            </w:r>
            <w:r w:rsidRPr="006D5D32">
              <w:rPr>
                <w:spacing w:val="-57"/>
                <w:sz w:val="20"/>
                <w:szCs w:val="20"/>
              </w:rPr>
              <w:t xml:space="preserve"> </w:t>
            </w:r>
            <w:r w:rsidRPr="006D5D32">
              <w:rPr>
                <w:sz w:val="20"/>
                <w:szCs w:val="20"/>
              </w:rPr>
              <w:t>стол</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Уборка</w:t>
            </w:r>
            <w:r w:rsidRPr="006D5D32">
              <w:rPr>
                <w:spacing w:val="-3"/>
                <w:sz w:val="20"/>
                <w:szCs w:val="20"/>
              </w:rPr>
              <w:t xml:space="preserve"> </w:t>
            </w:r>
            <w:r w:rsidRPr="006D5D32">
              <w:rPr>
                <w:sz w:val="20"/>
                <w:szCs w:val="20"/>
              </w:rPr>
              <w:t>на</w:t>
            </w:r>
            <w:r w:rsidRPr="006D5D32">
              <w:rPr>
                <w:spacing w:val="-1"/>
                <w:sz w:val="20"/>
                <w:szCs w:val="20"/>
              </w:rPr>
              <w:t xml:space="preserve"> </w:t>
            </w:r>
            <w:r w:rsidRPr="006D5D32">
              <w:rPr>
                <w:sz w:val="20"/>
                <w:szCs w:val="20"/>
              </w:rPr>
              <w:t>участке</w:t>
            </w:r>
          </w:p>
        </w:tc>
      </w:tr>
      <w:tr w:rsidR="006D5D32" w:rsidRPr="006D5D32" w:rsidTr="006D5D32">
        <w:trPr>
          <w:gridAfter w:val="1"/>
          <w:wAfter w:w="6" w:type="dxa"/>
          <w:trHeight w:val="672"/>
        </w:trPr>
        <w:tc>
          <w:tcPr>
            <w:tcW w:w="1430" w:type="dxa"/>
            <w:gridSpan w:val="3"/>
            <w:vMerge w:val="restart"/>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Ноябрь</w:t>
            </w:r>
          </w:p>
        </w:tc>
        <w:tc>
          <w:tcPr>
            <w:tcW w:w="2416" w:type="dxa"/>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Наблюдение за</w:t>
            </w:r>
            <w:r w:rsidRPr="006D5D32">
              <w:rPr>
                <w:spacing w:val="1"/>
                <w:sz w:val="20"/>
                <w:szCs w:val="20"/>
              </w:rPr>
              <w:t xml:space="preserve"> </w:t>
            </w:r>
            <w:r w:rsidRPr="006D5D32">
              <w:rPr>
                <w:spacing w:val="-1"/>
                <w:sz w:val="20"/>
                <w:szCs w:val="20"/>
              </w:rPr>
              <w:t>трудом</w:t>
            </w:r>
            <w:r w:rsidRPr="006D5D32">
              <w:rPr>
                <w:spacing w:val="-11"/>
                <w:sz w:val="20"/>
                <w:szCs w:val="20"/>
              </w:rPr>
              <w:t xml:space="preserve"> </w:t>
            </w:r>
            <w:r w:rsidRPr="006D5D32">
              <w:rPr>
                <w:sz w:val="20"/>
                <w:szCs w:val="20"/>
              </w:rPr>
              <w:t>взрослых</w:t>
            </w:r>
          </w:p>
        </w:tc>
        <w:tc>
          <w:tcPr>
            <w:tcW w:w="2095"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Наблюдение за</w:t>
            </w:r>
            <w:r w:rsidRPr="006D5D32">
              <w:rPr>
                <w:spacing w:val="-57"/>
                <w:sz w:val="20"/>
                <w:szCs w:val="20"/>
              </w:rPr>
              <w:t xml:space="preserve"> </w:t>
            </w:r>
            <w:r w:rsidRPr="006D5D32">
              <w:rPr>
                <w:sz w:val="20"/>
                <w:szCs w:val="20"/>
              </w:rPr>
              <w:t>трудом</w:t>
            </w:r>
            <w:r w:rsidRPr="006D5D32">
              <w:rPr>
                <w:spacing w:val="-1"/>
                <w:sz w:val="20"/>
                <w:szCs w:val="20"/>
              </w:rPr>
              <w:t xml:space="preserve"> </w:t>
            </w:r>
            <w:r w:rsidRPr="006D5D32">
              <w:rPr>
                <w:sz w:val="20"/>
                <w:szCs w:val="20"/>
              </w:rPr>
              <w:t>няни</w:t>
            </w:r>
          </w:p>
        </w:tc>
        <w:tc>
          <w:tcPr>
            <w:tcW w:w="2314"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Наблюдение за</w:t>
            </w:r>
            <w:r w:rsidRPr="006D5D32">
              <w:rPr>
                <w:spacing w:val="1"/>
                <w:sz w:val="20"/>
                <w:szCs w:val="20"/>
              </w:rPr>
              <w:t xml:space="preserve"> </w:t>
            </w:r>
            <w:r w:rsidRPr="006D5D32">
              <w:rPr>
                <w:sz w:val="20"/>
                <w:szCs w:val="20"/>
              </w:rPr>
              <w:t>трудом</w:t>
            </w:r>
            <w:r w:rsidRPr="006D5D32">
              <w:rPr>
                <w:spacing w:val="-13"/>
                <w:sz w:val="20"/>
                <w:szCs w:val="20"/>
              </w:rPr>
              <w:t xml:space="preserve"> </w:t>
            </w:r>
            <w:r w:rsidRPr="006D5D32">
              <w:rPr>
                <w:sz w:val="20"/>
                <w:szCs w:val="20"/>
              </w:rPr>
              <w:t>дворника</w:t>
            </w:r>
          </w:p>
        </w:tc>
        <w:tc>
          <w:tcPr>
            <w:tcW w:w="2357"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Наблюдение за</w:t>
            </w:r>
            <w:r w:rsidRPr="006D5D32">
              <w:rPr>
                <w:spacing w:val="1"/>
                <w:sz w:val="20"/>
                <w:szCs w:val="20"/>
              </w:rPr>
              <w:t xml:space="preserve"> </w:t>
            </w:r>
            <w:r w:rsidRPr="006D5D32">
              <w:rPr>
                <w:sz w:val="20"/>
                <w:szCs w:val="20"/>
              </w:rPr>
              <w:t>трудом</w:t>
            </w:r>
            <w:r w:rsidRPr="006D5D32">
              <w:rPr>
                <w:spacing w:val="-13"/>
                <w:sz w:val="20"/>
                <w:szCs w:val="20"/>
              </w:rPr>
              <w:t xml:space="preserve"> </w:t>
            </w:r>
            <w:r w:rsidRPr="006D5D32">
              <w:rPr>
                <w:sz w:val="20"/>
                <w:szCs w:val="20"/>
              </w:rPr>
              <w:t>дворника</w:t>
            </w: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Наблюдение за</w:t>
            </w:r>
            <w:r w:rsidRPr="006D5D32">
              <w:rPr>
                <w:spacing w:val="1"/>
                <w:sz w:val="20"/>
                <w:szCs w:val="20"/>
              </w:rPr>
              <w:t xml:space="preserve"> </w:t>
            </w:r>
            <w:r w:rsidRPr="006D5D32">
              <w:rPr>
                <w:sz w:val="20"/>
                <w:szCs w:val="20"/>
              </w:rPr>
              <w:t>трудом</w:t>
            </w:r>
            <w:r w:rsidRPr="006D5D32">
              <w:rPr>
                <w:spacing w:val="-15"/>
                <w:sz w:val="20"/>
                <w:szCs w:val="20"/>
              </w:rPr>
              <w:t xml:space="preserve"> </w:t>
            </w:r>
            <w:r w:rsidRPr="006D5D32">
              <w:rPr>
                <w:sz w:val="20"/>
                <w:szCs w:val="20"/>
              </w:rPr>
              <w:t>кастелянши</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Наблюдение за</w:t>
            </w:r>
            <w:r w:rsidRPr="006D5D32">
              <w:rPr>
                <w:spacing w:val="1"/>
                <w:sz w:val="20"/>
                <w:szCs w:val="20"/>
              </w:rPr>
              <w:t xml:space="preserve"> </w:t>
            </w:r>
            <w:r w:rsidRPr="006D5D32">
              <w:rPr>
                <w:sz w:val="20"/>
                <w:szCs w:val="20"/>
              </w:rPr>
              <w:t>трудом</w:t>
            </w:r>
            <w:r w:rsidRPr="006D5D32">
              <w:rPr>
                <w:spacing w:val="-15"/>
                <w:sz w:val="20"/>
                <w:szCs w:val="20"/>
              </w:rPr>
              <w:t xml:space="preserve"> </w:t>
            </w:r>
            <w:r w:rsidRPr="006D5D32">
              <w:rPr>
                <w:sz w:val="20"/>
                <w:szCs w:val="20"/>
              </w:rPr>
              <w:t>медсестры</w:t>
            </w:r>
          </w:p>
        </w:tc>
      </w:tr>
      <w:tr w:rsidR="006D5D32" w:rsidRPr="006D5D32" w:rsidTr="006D5D32">
        <w:trPr>
          <w:gridAfter w:val="1"/>
          <w:wAfter w:w="6" w:type="dxa"/>
          <w:trHeight w:val="577"/>
        </w:trPr>
        <w:tc>
          <w:tcPr>
            <w:tcW w:w="1430" w:type="dxa"/>
            <w:gridSpan w:val="3"/>
            <w:vMerge/>
            <w:tcBorders>
              <w:top w:val="single" w:sz="4" w:space="0" w:color="000000"/>
              <w:left w:val="single" w:sz="4" w:space="0" w:color="000000"/>
              <w:bottom w:val="single" w:sz="4" w:space="0" w:color="000000"/>
              <w:right w:val="single" w:sz="4" w:space="0" w:color="000000"/>
            </w:tcBorders>
            <w:vAlign w:val="center"/>
            <w:hideMark/>
          </w:tcPr>
          <w:p w:rsidR="006D5D32" w:rsidRPr="006D5D32" w:rsidRDefault="006D5D32" w:rsidP="006D5D32">
            <w:pPr>
              <w:pStyle w:val="af8"/>
              <w:rPr>
                <w:sz w:val="20"/>
                <w:szCs w:val="20"/>
              </w:rPr>
            </w:pPr>
          </w:p>
        </w:tc>
        <w:tc>
          <w:tcPr>
            <w:tcW w:w="2416" w:type="dxa"/>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Дидактические</w:t>
            </w:r>
            <w:r w:rsidRPr="006D5D32">
              <w:rPr>
                <w:spacing w:val="-5"/>
                <w:sz w:val="20"/>
                <w:szCs w:val="20"/>
              </w:rPr>
              <w:t xml:space="preserve"> </w:t>
            </w:r>
            <w:r w:rsidRPr="006D5D32">
              <w:rPr>
                <w:sz w:val="20"/>
                <w:szCs w:val="20"/>
              </w:rPr>
              <w:t>игры</w:t>
            </w:r>
          </w:p>
        </w:tc>
        <w:tc>
          <w:tcPr>
            <w:tcW w:w="2095" w:type="dxa"/>
            <w:gridSpan w:val="3"/>
            <w:tcBorders>
              <w:top w:val="single" w:sz="2" w:space="0" w:color="000000"/>
              <w:left w:val="single" w:sz="2" w:space="0" w:color="000000"/>
              <w:bottom w:val="single" w:sz="2" w:space="0" w:color="000000"/>
              <w:right w:val="single" w:sz="2" w:space="0" w:color="000000"/>
            </w:tcBorders>
          </w:tcPr>
          <w:p w:rsidR="006D5D32" w:rsidRPr="006D5D32" w:rsidRDefault="006D5D32" w:rsidP="006D5D32">
            <w:pPr>
              <w:pStyle w:val="af8"/>
              <w:rPr>
                <w:sz w:val="20"/>
                <w:szCs w:val="20"/>
              </w:rPr>
            </w:pPr>
          </w:p>
        </w:tc>
        <w:tc>
          <w:tcPr>
            <w:tcW w:w="2314"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«Кто</w:t>
            </w:r>
            <w:r w:rsidRPr="006D5D32">
              <w:rPr>
                <w:spacing w:val="1"/>
                <w:sz w:val="20"/>
                <w:szCs w:val="20"/>
              </w:rPr>
              <w:t xml:space="preserve"> </w:t>
            </w:r>
            <w:r w:rsidRPr="006D5D32">
              <w:rPr>
                <w:sz w:val="20"/>
                <w:szCs w:val="20"/>
              </w:rPr>
              <w:t>что</w:t>
            </w:r>
            <w:r w:rsidRPr="006D5D32">
              <w:rPr>
                <w:spacing w:val="-1"/>
                <w:sz w:val="20"/>
                <w:szCs w:val="20"/>
              </w:rPr>
              <w:t xml:space="preserve"> </w:t>
            </w:r>
            <w:r w:rsidRPr="006D5D32">
              <w:rPr>
                <w:sz w:val="20"/>
                <w:szCs w:val="20"/>
              </w:rPr>
              <w:t>делает?»</w:t>
            </w:r>
          </w:p>
        </w:tc>
        <w:tc>
          <w:tcPr>
            <w:tcW w:w="2357"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Чудесный</w:t>
            </w:r>
            <w:r w:rsidRPr="006D5D32">
              <w:rPr>
                <w:spacing w:val="-3"/>
                <w:sz w:val="20"/>
                <w:szCs w:val="20"/>
              </w:rPr>
              <w:t xml:space="preserve"> </w:t>
            </w:r>
            <w:r w:rsidRPr="006D5D32">
              <w:rPr>
                <w:sz w:val="20"/>
                <w:szCs w:val="20"/>
              </w:rPr>
              <w:t>мешочек</w:t>
            </w:r>
          </w:p>
          <w:p w:rsidR="006D5D32" w:rsidRPr="006D5D32" w:rsidRDefault="006D5D32" w:rsidP="006D5D32">
            <w:pPr>
              <w:pStyle w:val="af8"/>
              <w:rPr>
                <w:sz w:val="20"/>
                <w:szCs w:val="20"/>
              </w:rPr>
            </w:pPr>
            <w:r w:rsidRPr="006D5D32">
              <w:rPr>
                <w:sz w:val="20"/>
                <w:szCs w:val="20"/>
              </w:rPr>
              <w:t>«Кому</w:t>
            </w:r>
            <w:r w:rsidRPr="006D5D32">
              <w:rPr>
                <w:spacing w:val="-11"/>
                <w:sz w:val="20"/>
                <w:szCs w:val="20"/>
              </w:rPr>
              <w:t xml:space="preserve"> </w:t>
            </w:r>
            <w:r w:rsidRPr="006D5D32">
              <w:rPr>
                <w:sz w:val="20"/>
                <w:szCs w:val="20"/>
              </w:rPr>
              <w:t>что</w:t>
            </w:r>
            <w:r w:rsidRPr="006D5D32">
              <w:rPr>
                <w:spacing w:val="-6"/>
                <w:sz w:val="20"/>
                <w:szCs w:val="20"/>
              </w:rPr>
              <w:t xml:space="preserve"> </w:t>
            </w:r>
            <w:r w:rsidRPr="006D5D32">
              <w:rPr>
                <w:sz w:val="20"/>
                <w:szCs w:val="20"/>
              </w:rPr>
              <w:t>нужно</w:t>
            </w:r>
            <w:r w:rsidRPr="006D5D32">
              <w:rPr>
                <w:spacing w:val="-57"/>
                <w:sz w:val="20"/>
                <w:szCs w:val="20"/>
              </w:rPr>
              <w:t xml:space="preserve"> </w:t>
            </w:r>
            <w:r w:rsidRPr="006D5D32">
              <w:rPr>
                <w:sz w:val="20"/>
                <w:szCs w:val="20"/>
              </w:rPr>
              <w:t>для работы»</w:t>
            </w: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Чудесный</w:t>
            </w:r>
            <w:r w:rsidRPr="006D5D32">
              <w:rPr>
                <w:spacing w:val="-3"/>
                <w:sz w:val="20"/>
                <w:szCs w:val="20"/>
              </w:rPr>
              <w:t xml:space="preserve"> </w:t>
            </w:r>
            <w:r w:rsidRPr="006D5D32">
              <w:rPr>
                <w:sz w:val="20"/>
                <w:szCs w:val="20"/>
              </w:rPr>
              <w:t>мешочек</w:t>
            </w:r>
          </w:p>
          <w:p w:rsidR="006D5D32" w:rsidRPr="006D5D32" w:rsidRDefault="006D5D32" w:rsidP="006D5D32">
            <w:pPr>
              <w:pStyle w:val="af8"/>
              <w:rPr>
                <w:sz w:val="20"/>
                <w:szCs w:val="20"/>
              </w:rPr>
            </w:pPr>
            <w:r w:rsidRPr="006D5D32">
              <w:rPr>
                <w:sz w:val="20"/>
                <w:szCs w:val="20"/>
              </w:rPr>
              <w:t>«Кому что нужно для</w:t>
            </w:r>
            <w:r w:rsidRPr="006D5D32">
              <w:rPr>
                <w:spacing w:val="-58"/>
                <w:sz w:val="20"/>
                <w:szCs w:val="20"/>
              </w:rPr>
              <w:t xml:space="preserve"> </w:t>
            </w:r>
            <w:r w:rsidRPr="006D5D32">
              <w:rPr>
                <w:sz w:val="20"/>
                <w:szCs w:val="20"/>
              </w:rPr>
              <w:t>работы»</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Лото</w:t>
            </w:r>
            <w:r w:rsidRPr="006D5D32">
              <w:rPr>
                <w:spacing w:val="-1"/>
                <w:sz w:val="20"/>
                <w:szCs w:val="20"/>
              </w:rPr>
              <w:t xml:space="preserve"> </w:t>
            </w:r>
            <w:r w:rsidRPr="006D5D32">
              <w:rPr>
                <w:sz w:val="20"/>
                <w:szCs w:val="20"/>
              </w:rPr>
              <w:t>«Профессии»</w:t>
            </w:r>
          </w:p>
        </w:tc>
      </w:tr>
      <w:tr w:rsidR="006D5D32" w:rsidRPr="006D5D32" w:rsidTr="006D5D32">
        <w:trPr>
          <w:gridAfter w:val="1"/>
          <w:wAfter w:w="6" w:type="dxa"/>
          <w:trHeight w:val="601"/>
        </w:trPr>
        <w:tc>
          <w:tcPr>
            <w:tcW w:w="1430" w:type="dxa"/>
            <w:gridSpan w:val="3"/>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Декабрь</w:t>
            </w:r>
          </w:p>
        </w:tc>
        <w:tc>
          <w:tcPr>
            <w:tcW w:w="2416" w:type="dxa"/>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Экскурсия</w:t>
            </w:r>
          </w:p>
        </w:tc>
        <w:tc>
          <w:tcPr>
            <w:tcW w:w="2095"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Кто</w:t>
            </w:r>
            <w:r w:rsidRPr="006D5D32">
              <w:rPr>
                <w:spacing w:val="-2"/>
                <w:sz w:val="20"/>
                <w:szCs w:val="20"/>
              </w:rPr>
              <w:t xml:space="preserve"> </w:t>
            </w:r>
            <w:r w:rsidRPr="006D5D32">
              <w:rPr>
                <w:sz w:val="20"/>
                <w:szCs w:val="20"/>
              </w:rPr>
              <w:t>работает</w:t>
            </w:r>
          </w:p>
          <w:p w:rsidR="006D5D32" w:rsidRPr="006D5D32" w:rsidRDefault="006D5D32" w:rsidP="006D5D32">
            <w:pPr>
              <w:pStyle w:val="af8"/>
              <w:rPr>
                <w:sz w:val="20"/>
                <w:szCs w:val="20"/>
              </w:rPr>
            </w:pPr>
            <w:r w:rsidRPr="006D5D32">
              <w:rPr>
                <w:sz w:val="20"/>
                <w:szCs w:val="20"/>
              </w:rPr>
              <w:t>в</w:t>
            </w:r>
            <w:r w:rsidRPr="006D5D32">
              <w:rPr>
                <w:spacing w:val="-4"/>
                <w:sz w:val="20"/>
                <w:szCs w:val="20"/>
              </w:rPr>
              <w:t xml:space="preserve"> </w:t>
            </w:r>
            <w:r w:rsidRPr="006D5D32">
              <w:rPr>
                <w:sz w:val="20"/>
                <w:szCs w:val="20"/>
              </w:rPr>
              <w:t>нашей</w:t>
            </w:r>
            <w:r w:rsidRPr="006D5D32">
              <w:rPr>
                <w:spacing w:val="-2"/>
                <w:sz w:val="20"/>
                <w:szCs w:val="20"/>
              </w:rPr>
              <w:t xml:space="preserve"> </w:t>
            </w:r>
            <w:r w:rsidRPr="006D5D32">
              <w:rPr>
                <w:sz w:val="20"/>
                <w:szCs w:val="20"/>
              </w:rPr>
              <w:t>группе?</w:t>
            </w:r>
          </w:p>
        </w:tc>
        <w:tc>
          <w:tcPr>
            <w:tcW w:w="2314"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Кто работает в</w:t>
            </w:r>
            <w:r w:rsidRPr="006D5D32">
              <w:rPr>
                <w:spacing w:val="-58"/>
                <w:sz w:val="20"/>
                <w:szCs w:val="20"/>
              </w:rPr>
              <w:t xml:space="preserve"> </w:t>
            </w:r>
            <w:r w:rsidRPr="006D5D32">
              <w:rPr>
                <w:sz w:val="20"/>
                <w:szCs w:val="20"/>
              </w:rPr>
              <w:t>детском</w:t>
            </w:r>
            <w:r w:rsidRPr="006D5D32">
              <w:rPr>
                <w:spacing w:val="-5"/>
                <w:sz w:val="20"/>
                <w:szCs w:val="20"/>
              </w:rPr>
              <w:t xml:space="preserve"> </w:t>
            </w:r>
            <w:r w:rsidRPr="006D5D32">
              <w:rPr>
                <w:sz w:val="20"/>
                <w:szCs w:val="20"/>
              </w:rPr>
              <w:t>саду?</w:t>
            </w:r>
          </w:p>
        </w:tc>
        <w:tc>
          <w:tcPr>
            <w:tcW w:w="2357"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w:t>
            </w:r>
            <w:r w:rsidRPr="006D5D32">
              <w:rPr>
                <w:spacing w:val="-3"/>
                <w:sz w:val="20"/>
                <w:szCs w:val="20"/>
              </w:rPr>
              <w:t xml:space="preserve"> </w:t>
            </w:r>
            <w:r w:rsidRPr="006D5D32">
              <w:rPr>
                <w:sz w:val="20"/>
                <w:szCs w:val="20"/>
              </w:rPr>
              <w:t>магазин</w:t>
            </w: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w:t>
            </w:r>
            <w:r w:rsidRPr="006D5D32">
              <w:rPr>
                <w:spacing w:val="-3"/>
                <w:sz w:val="20"/>
                <w:szCs w:val="20"/>
              </w:rPr>
              <w:t xml:space="preserve"> </w:t>
            </w:r>
            <w:r w:rsidRPr="006D5D32">
              <w:rPr>
                <w:sz w:val="20"/>
                <w:szCs w:val="20"/>
              </w:rPr>
              <w:t>Сбербанк</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w:t>
            </w:r>
            <w:r w:rsidRPr="006D5D32">
              <w:rPr>
                <w:spacing w:val="-5"/>
                <w:sz w:val="20"/>
                <w:szCs w:val="20"/>
              </w:rPr>
              <w:t xml:space="preserve"> </w:t>
            </w:r>
            <w:r w:rsidRPr="006D5D32">
              <w:rPr>
                <w:sz w:val="20"/>
                <w:szCs w:val="20"/>
              </w:rPr>
              <w:t>Макдоналдс</w:t>
            </w:r>
          </w:p>
        </w:tc>
      </w:tr>
      <w:tr w:rsidR="006D5D32" w:rsidRPr="006D5D32" w:rsidTr="006D5D32">
        <w:trPr>
          <w:gridAfter w:val="1"/>
          <w:wAfter w:w="6" w:type="dxa"/>
          <w:trHeight w:val="696"/>
        </w:trPr>
        <w:tc>
          <w:tcPr>
            <w:tcW w:w="143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Январь</w:t>
            </w:r>
          </w:p>
        </w:tc>
        <w:tc>
          <w:tcPr>
            <w:tcW w:w="2416" w:type="dxa"/>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Игровые</w:t>
            </w:r>
            <w:r w:rsidRPr="006D5D32">
              <w:rPr>
                <w:spacing w:val="-15"/>
                <w:sz w:val="20"/>
                <w:szCs w:val="20"/>
              </w:rPr>
              <w:t xml:space="preserve"> </w:t>
            </w:r>
            <w:r w:rsidRPr="006D5D32">
              <w:rPr>
                <w:sz w:val="20"/>
                <w:szCs w:val="20"/>
              </w:rPr>
              <w:t>обучающие</w:t>
            </w:r>
            <w:r w:rsidRPr="006D5D32">
              <w:rPr>
                <w:spacing w:val="-57"/>
                <w:sz w:val="20"/>
                <w:szCs w:val="20"/>
              </w:rPr>
              <w:t xml:space="preserve"> </w:t>
            </w:r>
            <w:r w:rsidRPr="006D5D32">
              <w:rPr>
                <w:sz w:val="20"/>
                <w:szCs w:val="20"/>
              </w:rPr>
              <w:t>ситуации</w:t>
            </w:r>
          </w:p>
        </w:tc>
        <w:tc>
          <w:tcPr>
            <w:tcW w:w="2095"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«Помоги кукле</w:t>
            </w:r>
            <w:r w:rsidRPr="006D5D32">
              <w:rPr>
                <w:spacing w:val="1"/>
                <w:sz w:val="20"/>
                <w:szCs w:val="20"/>
              </w:rPr>
              <w:t xml:space="preserve"> </w:t>
            </w:r>
            <w:r w:rsidRPr="006D5D32">
              <w:rPr>
                <w:sz w:val="20"/>
                <w:szCs w:val="20"/>
              </w:rPr>
              <w:t>Кате</w:t>
            </w:r>
            <w:r w:rsidRPr="006D5D32">
              <w:rPr>
                <w:spacing w:val="-7"/>
                <w:sz w:val="20"/>
                <w:szCs w:val="20"/>
              </w:rPr>
              <w:t xml:space="preserve"> </w:t>
            </w:r>
            <w:r w:rsidRPr="006D5D32">
              <w:rPr>
                <w:sz w:val="20"/>
                <w:szCs w:val="20"/>
              </w:rPr>
              <w:t>накрыть</w:t>
            </w:r>
            <w:r w:rsidRPr="006D5D32">
              <w:rPr>
                <w:spacing w:val="-7"/>
                <w:sz w:val="20"/>
                <w:szCs w:val="20"/>
              </w:rPr>
              <w:t xml:space="preserve"> </w:t>
            </w:r>
            <w:r w:rsidRPr="006D5D32">
              <w:rPr>
                <w:sz w:val="20"/>
                <w:szCs w:val="20"/>
              </w:rPr>
              <w:t>на</w:t>
            </w:r>
          </w:p>
          <w:p w:rsidR="006D5D32" w:rsidRPr="006D5D32" w:rsidRDefault="006D5D32" w:rsidP="006D5D32">
            <w:pPr>
              <w:pStyle w:val="af8"/>
              <w:rPr>
                <w:sz w:val="20"/>
                <w:szCs w:val="20"/>
              </w:rPr>
            </w:pPr>
            <w:r w:rsidRPr="006D5D32">
              <w:rPr>
                <w:sz w:val="20"/>
                <w:szCs w:val="20"/>
              </w:rPr>
              <w:t>стол»</w:t>
            </w:r>
          </w:p>
        </w:tc>
        <w:tc>
          <w:tcPr>
            <w:tcW w:w="2314"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«Вымоем</w:t>
            </w:r>
            <w:r w:rsidRPr="006D5D32">
              <w:rPr>
                <w:spacing w:val="-2"/>
                <w:sz w:val="20"/>
                <w:szCs w:val="20"/>
              </w:rPr>
              <w:t xml:space="preserve"> </w:t>
            </w:r>
            <w:r w:rsidRPr="006D5D32">
              <w:rPr>
                <w:sz w:val="20"/>
                <w:szCs w:val="20"/>
              </w:rPr>
              <w:t>посуду»</w:t>
            </w:r>
          </w:p>
        </w:tc>
        <w:tc>
          <w:tcPr>
            <w:tcW w:w="2357"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«Купаем</w:t>
            </w:r>
            <w:r w:rsidRPr="006D5D32">
              <w:rPr>
                <w:spacing w:val="-3"/>
                <w:sz w:val="20"/>
                <w:szCs w:val="20"/>
              </w:rPr>
              <w:t xml:space="preserve"> </w:t>
            </w:r>
            <w:r w:rsidRPr="006D5D32">
              <w:rPr>
                <w:sz w:val="20"/>
                <w:szCs w:val="20"/>
              </w:rPr>
              <w:t>кукол»</w:t>
            </w: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«Покажем </w:t>
            </w:r>
            <w:r w:rsidRPr="006D5D32">
              <w:rPr>
                <w:sz w:val="20"/>
                <w:szCs w:val="20"/>
              </w:rPr>
              <w:t>малышам</w:t>
            </w:r>
            <w:r w:rsidRPr="006D5D32">
              <w:rPr>
                <w:spacing w:val="-57"/>
                <w:sz w:val="20"/>
                <w:szCs w:val="20"/>
              </w:rPr>
              <w:t xml:space="preserve"> </w:t>
            </w:r>
            <w:r w:rsidRPr="006D5D32">
              <w:rPr>
                <w:sz w:val="20"/>
                <w:szCs w:val="20"/>
              </w:rPr>
              <w:t>как ухаживать</w:t>
            </w:r>
            <w:r w:rsidRPr="006D5D32">
              <w:rPr>
                <w:spacing w:val="-1"/>
                <w:sz w:val="20"/>
                <w:szCs w:val="20"/>
              </w:rPr>
              <w:t xml:space="preserve"> </w:t>
            </w:r>
            <w:r w:rsidRPr="006D5D32">
              <w:rPr>
                <w:sz w:val="20"/>
                <w:szCs w:val="20"/>
              </w:rPr>
              <w:t>за</w:t>
            </w:r>
          </w:p>
          <w:p w:rsidR="006D5D32" w:rsidRPr="006D5D32" w:rsidRDefault="006D5D32" w:rsidP="006D5D32">
            <w:pPr>
              <w:pStyle w:val="af8"/>
              <w:rPr>
                <w:sz w:val="20"/>
                <w:szCs w:val="20"/>
              </w:rPr>
            </w:pPr>
            <w:r w:rsidRPr="006D5D32">
              <w:rPr>
                <w:sz w:val="20"/>
                <w:szCs w:val="20"/>
              </w:rPr>
              <w:t>растениями»</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«Покажем </w:t>
            </w:r>
            <w:r w:rsidRPr="006D5D32">
              <w:rPr>
                <w:sz w:val="20"/>
                <w:szCs w:val="20"/>
              </w:rPr>
              <w:t>малышам</w:t>
            </w:r>
            <w:r w:rsidRPr="006D5D32">
              <w:rPr>
                <w:spacing w:val="-57"/>
                <w:sz w:val="20"/>
                <w:szCs w:val="20"/>
              </w:rPr>
              <w:t xml:space="preserve"> </w:t>
            </w:r>
            <w:r w:rsidRPr="006D5D32">
              <w:rPr>
                <w:sz w:val="20"/>
                <w:szCs w:val="20"/>
              </w:rPr>
              <w:t>как ухаживать</w:t>
            </w:r>
            <w:r w:rsidRPr="006D5D32">
              <w:rPr>
                <w:spacing w:val="-1"/>
                <w:sz w:val="20"/>
                <w:szCs w:val="20"/>
              </w:rPr>
              <w:t xml:space="preserve"> </w:t>
            </w:r>
            <w:r w:rsidRPr="006D5D32">
              <w:rPr>
                <w:sz w:val="20"/>
                <w:szCs w:val="20"/>
              </w:rPr>
              <w:t>за</w:t>
            </w:r>
          </w:p>
          <w:p w:rsidR="006D5D32" w:rsidRPr="006D5D32" w:rsidRDefault="006D5D32" w:rsidP="006D5D32">
            <w:pPr>
              <w:pStyle w:val="af8"/>
              <w:rPr>
                <w:sz w:val="20"/>
                <w:szCs w:val="20"/>
              </w:rPr>
            </w:pPr>
            <w:r w:rsidRPr="006D5D32">
              <w:rPr>
                <w:sz w:val="20"/>
                <w:szCs w:val="20"/>
              </w:rPr>
              <w:t>растениями»</w:t>
            </w:r>
          </w:p>
        </w:tc>
      </w:tr>
      <w:tr w:rsidR="006D5D32" w:rsidRPr="006D5D32" w:rsidTr="006D5D32">
        <w:trPr>
          <w:gridAfter w:val="1"/>
          <w:wAfter w:w="6" w:type="dxa"/>
          <w:trHeight w:val="833"/>
        </w:trPr>
        <w:tc>
          <w:tcPr>
            <w:tcW w:w="143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Февраль</w:t>
            </w:r>
          </w:p>
        </w:tc>
        <w:tc>
          <w:tcPr>
            <w:tcW w:w="2416" w:type="dxa"/>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Встреча</w:t>
            </w:r>
            <w:r w:rsidRPr="006D5D32">
              <w:rPr>
                <w:spacing w:val="-9"/>
                <w:sz w:val="20"/>
                <w:szCs w:val="20"/>
              </w:rPr>
              <w:t xml:space="preserve"> </w:t>
            </w:r>
            <w:r w:rsidRPr="006D5D32">
              <w:rPr>
                <w:sz w:val="20"/>
                <w:szCs w:val="20"/>
              </w:rPr>
              <w:t>с</w:t>
            </w:r>
            <w:r w:rsidRPr="006D5D32">
              <w:rPr>
                <w:spacing w:val="-9"/>
                <w:sz w:val="20"/>
                <w:szCs w:val="20"/>
              </w:rPr>
              <w:t xml:space="preserve"> </w:t>
            </w:r>
            <w:r w:rsidRPr="006D5D32">
              <w:rPr>
                <w:sz w:val="20"/>
                <w:szCs w:val="20"/>
              </w:rPr>
              <w:t>людьми</w:t>
            </w:r>
            <w:r w:rsidRPr="006D5D32">
              <w:rPr>
                <w:spacing w:val="-57"/>
                <w:sz w:val="20"/>
                <w:szCs w:val="20"/>
              </w:rPr>
              <w:t xml:space="preserve"> </w:t>
            </w:r>
            <w:r w:rsidRPr="006D5D32">
              <w:rPr>
                <w:sz w:val="20"/>
                <w:szCs w:val="20"/>
              </w:rPr>
              <w:t>интересных</w:t>
            </w:r>
            <w:r w:rsidRPr="006D5D32">
              <w:rPr>
                <w:spacing w:val="1"/>
                <w:sz w:val="20"/>
                <w:szCs w:val="20"/>
              </w:rPr>
              <w:t xml:space="preserve"> </w:t>
            </w:r>
            <w:r w:rsidRPr="006D5D32">
              <w:rPr>
                <w:sz w:val="20"/>
                <w:szCs w:val="20"/>
              </w:rPr>
              <w:t>профессий</w:t>
            </w:r>
          </w:p>
        </w:tc>
        <w:tc>
          <w:tcPr>
            <w:tcW w:w="2095"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«Есть такая</w:t>
            </w:r>
            <w:r w:rsidRPr="006D5D32">
              <w:rPr>
                <w:spacing w:val="1"/>
                <w:sz w:val="20"/>
                <w:szCs w:val="20"/>
              </w:rPr>
              <w:t xml:space="preserve"> </w:t>
            </w:r>
            <w:r w:rsidRPr="006D5D32">
              <w:rPr>
                <w:sz w:val="20"/>
                <w:szCs w:val="20"/>
              </w:rPr>
              <w:t>профессия –</w:t>
            </w:r>
            <w:r w:rsidRPr="006D5D32">
              <w:rPr>
                <w:spacing w:val="-57"/>
                <w:sz w:val="20"/>
                <w:szCs w:val="20"/>
              </w:rPr>
              <w:t xml:space="preserve"> </w:t>
            </w:r>
            <w:r w:rsidRPr="006D5D32">
              <w:rPr>
                <w:sz w:val="20"/>
                <w:szCs w:val="20"/>
              </w:rPr>
              <w:t>Родину</w:t>
            </w:r>
          </w:p>
          <w:p w:rsidR="006D5D32" w:rsidRPr="006D5D32" w:rsidRDefault="006D5D32" w:rsidP="006D5D32">
            <w:pPr>
              <w:pStyle w:val="af8"/>
              <w:rPr>
                <w:sz w:val="20"/>
                <w:szCs w:val="20"/>
              </w:rPr>
            </w:pPr>
            <w:r w:rsidRPr="006D5D32">
              <w:rPr>
                <w:sz w:val="20"/>
                <w:szCs w:val="20"/>
              </w:rPr>
              <w:t>защищать»</w:t>
            </w:r>
          </w:p>
        </w:tc>
        <w:tc>
          <w:tcPr>
            <w:tcW w:w="2314"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«Есть такая</w:t>
            </w:r>
            <w:r w:rsidRPr="006D5D32">
              <w:rPr>
                <w:spacing w:val="1"/>
                <w:sz w:val="20"/>
                <w:szCs w:val="20"/>
              </w:rPr>
              <w:t xml:space="preserve"> </w:t>
            </w:r>
            <w:r w:rsidRPr="006D5D32">
              <w:rPr>
                <w:sz w:val="20"/>
                <w:szCs w:val="20"/>
              </w:rPr>
              <w:t>профессия – Родину</w:t>
            </w:r>
            <w:r w:rsidRPr="006D5D32">
              <w:rPr>
                <w:spacing w:val="-57"/>
                <w:sz w:val="20"/>
                <w:szCs w:val="20"/>
              </w:rPr>
              <w:t xml:space="preserve"> </w:t>
            </w:r>
            <w:r w:rsidRPr="006D5D32">
              <w:rPr>
                <w:sz w:val="20"/>
                <w:szCs w:val="20"/>
              </w:rPr>
              <w:t>защищать»</w:t>
            </w:r>
          </w:p>
        </w:tc>
        <w:tc>
          <w:tcPr>
            <w:tcW w:w="2357"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«Есть такая</w:t>
            </w:r>
            <w:r w:rsidRPr="006D5D32">
              <w:rPr>
                <w:spacing w:val="1"/>
                <w:sz w:val="20"/>
                <w:szCs w:val="20"/>
              </w:rPr>
              <w:t xml:space="preserve"> </w:t>
            </w:r>
            <w:r w:rsidRPr="006D5D32">
              <w:rPr>
                <w:sz w:val="20"/>
                <w:szCs w:val="20"/>
              </w:rPr>
              <w:t>профессия – Родину</w:t>
            </w:r>
            <w:r w:rsidR="001A2A64">
              <w:rPr>
                <w:sz w:val="20"/>
                <w:szCs w:val="20"/>
              </w:rPr>
              <w:t xml:space="preserve"> </w:t>
            </w:r>
            <w:r w:rsidRPr="006D5D32">
              <w:rPr>
                <w:spacing w:val="-57"/>
                <w:sz w:val="20"/>
                <w:szCs w:val="20"/>
              </w:rPr>
              <w:t xml:space="preserve"> </w:t>
            </w:r>
            <w:r w:rsidRPr="006D5D32">
              <w:rPr>
                <w:sz w:val="20"/>
                <w:szCs w:val="20"/>
              </w:rPr>
              <w:t>защищать»</w:t>
            </w: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«Есть такая</w:t>
            </w:r>
            <w:r w:rsidRPr="006D5D32">
              <w:rPr>
                <w:spacing w:val="1"/>
                <w:sz w:val="20"/>
                <w:szCs w:val="20"/>
              </w:rPr>
              <w:t xml:space="preserve"> </w:t>
            </w:r>
            <w:r w:rsidRPr="006D5D32">
              <w:rPr>
                <w:sz w:val="20"/>
                <w:szCs w:val="20"/>
              </w:rPr>
              <w:t>профессия – Родину</w:t>
            </w:r>
            <w:r w:rsidRPr="006D5D32">
              <w:rPr>
                <w:spacing w:val="-57"/>
                <w:sz w:val="20"/>
                <w:szCs w:val="20"/>
              </w:rPr>
              <w:t xml:space="preserve"> </w:t>
            </w:r>
            <w:r w:rsidRPr="006D5D32">
              <w:rPr>
                <w:sz w:val="20"/>
                <w:szCs w:val="20"/>
              </w:rPr>
              <w:t>защищать»</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«Есть такая</w:t>
            </w:r>
            <w:r w:rsidRPr="006D5D32">
              <w:rPr>
                <w:spacing w:val="1"/>
                <w:sz w:val="20"/>
                <w:szCs w:val="20"/>
              </w:rPr>
              <w:t xml:space="preserve"> </w:t>
            </w:r>
            <w:r w:rsidRPr="006D5D32">
              <w:rPr>
                <w:sz w:val="20"/>
                <w:szCs w:val="20"/>
              </w:rPr>
              <w:t>профессия – Родину</w:t>
            </w:r>
            <w:r w:rsidRPr="006D5D32">
              <w:rPr>
                <w:spacing w:val="-57"/>
                <w:sz w:val="20"/>
                <w:szCs w:val="20"/>
              </w:rPr>
              <w:t xml:space="preserve"> </w:t>
            </w:r>
            <w:r w:rsidRPr="006D5D32">
              <w:rPr>
                <w:sz w:val="20"/>
                <w:szCs w:val="20"/>
              </w:rPr>
              <w:t>защищать»</w:t>
            </w:r>
          </w:p>
        </w:tc>
      </w:tr>
      <w:tr w:rsidR="006D5D32" w:rsidRPr="006D5D32" w:rsidTr="006D5D32">
        <w:trPr>
          <w:gridAfter w:val="1"/>
          <w:wAfter w:w="6" w:type="dxa"/>
          <w:trHeight w:val="547"/>
        </w:trPr>
        <w:tc>
          <w:tcPr>
            <w:tcW w:w="1430" w:type="dxa"/>
            <w:gridSpan w:val="3"/>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Март</w:t>
            </w:r>
          </w:p>
        </w:tc>
        <w:tc>
          <w:tcPr>
            <w:tcW w:w="2416" w:type="dxa"/>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Фотовыставка</w:t>
            </w:r>
          </w:p>
        </w:tc>
        <w:tc>
          <w:tcPr>
            <w:tcW w:w="2095"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«Кем</w:t>
            </w:r>
            <w:r w:rsidRPr="006D5D32">
              <w:rPr>
                <w:spacing w:val="-15"/>
                <w:sz w:val="20"/>
                <w:szCs w:val="20"/>
              </w:rPr>
              <w:t xml:space="preserve"> </w:t>
            </w:r>
            <w:r w:rsidRPr="006D5D32">
              <w:rPr>
                <w:sz w:val="20"/>
                <w:szCs w:val="20"/>
              </w:rPr>
              <w:t>работают</w:t>
            </w:r>
            <w:r w:rsidRPr="006D5D32">
              <w:rPr>
                <w:spacing w:val="-57"/>
                <w:sz w:val="20"/>
                <w:szCs w:val="20"/>
              </w:rPr>
              <w:t xml:space="preserve"> </w:t>
            </w:r>
            <w:r w:rsidRPr="006D5D32">
              <w:rPr>
                <w:sz w:val="20"/>
                <w:szCs w:val="20"/>
              </w:rPr>
              <w:t>наши мамы»</w:t>
            </w:r>
          </w:p>
        </w:tc>
        <w:tc>
          <w:tcPr>
            <w:tcW w:w="2314"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«Профессии </w:t>
            </w:r>
            <w:r w:rsidRPr="006D5D32">
              <w:rPr>
                <w:sz w:val="20"/>
                <w:szCs w:val="20"/>
              </w:rPr>
              <w:t>моей</w:t>
            </w:r>
            <w:r w:rsidRPr="006D5D32">
              <w:rPr>
                <w:spacing w:val="-57"/>
                <w:sz w:val="20"/>
                <w:szCs w:val="20"/>
              </w:rPr>
              <w:t xml:space="preserve"> </w:t>
            </w:r>
            <w:r w:rsidRPr="006D5D32">
              <w:rPr>
                <w:sz w:val="20"/>
                <w:szCs w:val="20"/>
              </w:rPr>
              <w:t>семьи»</w:t>
            </w:r>
          </w:p>
        </w:tc>
        <w:tc>
          <w:tcPr>
            <w:tcW w:w="2357"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«Профессии </w:t>
            </w:r>
            <w:r w:rsidRPr="006D5D32">
              <w:rPr>
                <w:sz w:val="20"/>
                <w:szCs w:val="20"/>
              </w:rPr>
              <w:t>моей</w:t>
            </w:r>
            <w:r w:rsidRPr="006D5D32">
              <w:rPr>
                <w:spacing w:val="-57"/>
                <w:sz w:val="20"/>
                <w:szCs w:val="20"/>
              </w:rPr>
              <w:t xml:space="preserve"> </w:t>
            </w:r>
            <w:r w:rsidRPr="006D5D32">
              <w:rPr>
                <w:sz w:val="20"/>
                <w:szCs w:val="20"/>
              </w:rPr>
              <w:t>семьи»</w:t>
            </w: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«Профессии </w:t>
            </w:r>
            <w:r w:rsidRPr="006D5D32">
              <w:rPr>
                <w:sz w:val="20"/>
                <w:szCs w:val="20"/>
              </w:rPr>
              <w:t>моей</w:t>
            </w:r>
            <w:r w:rsidRPr="006D5D32">
              <w:rPr>
                <w:spacing w:val="-57"/>
                <w:sz w:val="20"/>
                <w:szCs w:val="20"/>
              </w:rPr>
              <w:t xml:space="preserve"> </w:t>
            </w:r>
            <w:r w:rsidRPr="006D5D32">
              <w:rPr>
                <w:sz w:val="20"/>
                <w:szCs w:val="20"/>
              </w:rPr>
              <w:t>семьи»</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«Профессии </w:t>
            </w:r>
            <w:r w:rsidRPr="006D5D32">
              <w:rPr>
                <w:sz w:val="20"/>
                <w:szCs w:val="20"/>
              </w:rPr>
              <w:t>моей</w:t>
            </w:r>
            <w:r w:rsidRPr="006D5D32">
              <w:rPr>
                <w:spacing w:val="-57"/>
                <w:sz w:val="20"/>
                <w:szCs w:val="20"/>
              </w:rPr>
              <w:t xml:space="preserve"> </w:t>
            </w:r>
            <w:r w:rsidRPr="006D5D32">
              <w:rPr>
                <w:sz w:val="20"/>
                <w:szCs w:val="20"/>
              </w:rPr>
              <w:t>семьи»</w:t>
            </w:r>
          </w:p>
        </w:tc>
      </w:tr>
      <w:tr w:rsidR="006D5D32" w:rsidRPr="006D5D32" w:rsidTr="006D5D32">
        <w:trPr>
          <w:gridAfter w:val="1"/>
          <w:wAfter w:w="6" w:type="dxa"/>
          <w:trHeight w:val="414"/>
        </w:trPr>
        <w:tc>
          <w:tcPr>
            <w:tcW w:w="1430" w:type="dxa"/>
            <w:gridSpan w:val="3"/>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2416" w:type="dxa"/>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Литературная</w:t>
            </w:r>
            <w:r w:rsidR="001A2A64">
              <w:rPr>
                <w:spacing w:val="-1"/>
                <w:sz w:val="20"/>
                <w:szCs w:val="20"/>
              </w:rPr>
              <w:t xml:space="preserve"> </w:t>
            </w:r>
            <w:r w:rsidRPr="006D5D32">
              <w:rPr>
                <w:spacing w:val="-57"/>
                <w:sz w:val="20"/>
                <w:szCs w:val="20"/>
              </w:rPr>
              <w:t xml:space="preserve"> </w:t>
            </w:r>
            <w:r w:rsidRPr="006D5D32">
              <w:rPr>
                <w:sz w:val="20"/>
                <w:szCs w:val="20"/>
              </w:rPr>
              <w:t>гостиная</w:t>
            </w:r>
          </w:p>
        </w:tc>
        <w:tc>
          <w:tcPr>
            <w:tcW w:w="2095"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«Стихи о</w:t>
            </w:r>
            <w:r w:rsidRPr="006D5D32">
              <w:rPr>
                <w:spacing w:val="1"/>
                <w:sz w:val="20"/>
                <w:szCs w:val="20"/>
              </w:rPr>
              <w:t xml:space="preserve"> </w:t>
            </w:r>
            <w:r w:rsidRPr="006D5D32">
              <w:rPr>
                <w:sz w:val="20"/>
                <w:szCs w:val="20"/>
              </w:rPr>
              <w:t>профессиях»</w:t>
            </w:r>
          </w:p>
        </w:tc>
        <w:tc>
          <w:tcPr>
            <w:tcW w:w="2314"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«Стихи о</w:t>
            </w:r>
            <w:r w:rsidRPr="006D5D32">
              <w:rPr>
                <w:spacing w:val="1"/>
                <w:sz w:val="20"/>
                <w:szCs w:val="20"/>
              </w:rPr>
              <w:t xml:space="preserve"> </w:t>
            </w:r>
            <w:r w:rsidRPr="006D5D32">
              <w:rPr>
                <w:sz w:val="20"/>
                <w:szCs w:val="20"/>
              </w:rPr>
              <w:t>профессиях»</w:t>
            </w:r>
          </w:p>
        </w:tc>
        <w:tc>
          <w:tcPr>
            <w:tcW w:w="2357"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«Стихи о</w:t>
            </w:r>
            <w:r w:rsidRPr="006D5D32">
              <w:rPr>
                <w:spacing w:val="1"/>
                <w:sz w:val="20"/>
                <w:szCs w:val="20"/>
              </w:rPr>
              <w:t xml:space="preserve"> </w:t>
            </w:r>
            <w:r w:rsidRPr="006D5D32">
              <w:rPr>
                <w:sz w:val="20"/>
                <w:szCs w:val="20"/>
              </w:rPr>
              <w:t>профессиях»</w:t>
            </w: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«Стихи о</w:t>
            </w:r>
            <w:r w:rsidRPr="006D5D32">
              <w:rPr>
                <w:spacing w:val="1"/>
                <w:sz w:val="20"/>
                <w:szCs w:val="20"/>
              </w:rPr>
              <w:t xml:space="preserve"> </w:t>
            </w:r>
            <w:r w:rsidRPr="006D5D32">
              <w:rPr>
                <w:sz w:val="20"/>
                <w:szCs w:val="20"/>
              </w:rPr>
              <w:t>профессиях»</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«Стихи о</w:t>
            </w:r>
            <w:r w:rsidRPr="006D5D32">
              <w:rPr>
                <w:spacing w:val="1"/>
                <w:sz w:val="20"/>
                <w:szCs w:val="20"/>
              </w:rPr>
              <w:t xml:space="preserve"> </w:t>
            </w:r>
            <w:r w:rsidRPr="006D5D32">
              <w:rPr>
                <w:sz w:val="20"/>
                <w:szCs w:val="20"/>
              </w:rPr>
              <w:t>профессиях»</w:t>
            </w:r>
          </w:p>
        </w:tc>
      </w:tr>
      <w:tr w:rsidR="006D5D32" w:rsidRPr="006D5D32" w:rsidTr="006D5D32">
        <w:trPr>
          <w:gridAfter w:val="1"/>
          <w:wAfter w:w="6" w:type="dxa"/>
          <w:trHeight w:val="703"/>
        </w:trPr>
        <w:tc>
          <w:tcPr>
            <w:tcW w:w="1430" w:type="dxa"/>
            <w:gridSpan w:val="3"/>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Апрель</w:t>
            </w:r>
          </w:p>
        </w:tc>
        <w:tc>
          <w:tcPr>
            <w:tcW w:w="2416" w:type="dxa"/>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Просмотр</w:t>
            </w:r>
            <w:r w:rsidRPr="006D5D32">
              <w:rPr>
                <w:spacing w:val="1"/>
                <w:sz w:val="20"/>
                <w:szCs w:val="20"/>
              </w:rPr>
              <w:t xml:space="preserve"> </w:t>
            </w:r>
            <w:r w:rsidRPr="006D5D32">
              <w:rPr>
                <w:sz w:val="20"/>
                <w:szCs w:val="20"/>
              </w:rPr>
              <w:t>мультфильмов,</w:t>
            </w:r>
          </w:p>
          <w:p w:rsidR="006D5D32" w:rsidRPr="006D5D32" w:rsidRDefault="006D5D32" w:rsidP="006D5D32">
            <w:pPr>
              <w:pStyle w:val="af8"/>
              <w:rPr>
                <w:sz w:val="20"/>
                <w:szCs w:val="20"/>
              </w:rPr>
            </w:pPr>
            <w:r w:rsidRPr="006D5D32">
              <w:rPr>
                <w:sz w:val="20"/>
                <w:szCs w:val="20"/>
              </w:rPr>
              <w:t>развивающих</w:t>
            </w:r>
            <w:r w:rsidRPr="006D5D32">
              <w:rPr>
                <w:spacing w:val="-2"/>
                <w:sz w:val="20"/>
                <w:szCs w:val="20"/>
              </w:rPr>
              <w:t xml:space="preserve"> </w:t>
            </w:r>
            <w:r w:rsidRPr="006D5D32">
              <w:rPr>
                <w:sz w:val="20"/>
                <w:szCs w:val="20"/>
              </w:rPr>
              <w:t>видео</w:t>
            </w:r>
          </w:p>
        </w:tc>
        <w:tc>
          <w:tcPr>
            <w:tcW w:w="2095"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«Кем быть?»</w:t>
            </w:r>
          </w:p>
        </w:tc>
        <w:tc>
          <w:tcPr>
            <w:tcW w:w="2314"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«Три кота»</w:t>
            </w:r>
            <w:r w:rsidRPr="006D5D32">
              <w:rPr>
                <w:spacing w:val="-4"/>
                <w:sz w:val="20"/>
                <w:szCs w:val="20"/>
              </w:rPr>
              <w:t xml:space="preserve"> </w:t>
            </w:r>
            <w:r w:rsidRPr="006D5D32">
              <w:rPr>
                <w:sz w:val="20"/>
                <w:szCs w:val="20"/>
              </w:rPr>
              <w:t>- сборник серий о</w:t>
            </w:r>
            <w:r w:rsidRPr="006D5D32">
              <w:rPr>
                <w:spacing w:val="-57"/>
                <w:sz w:val="20"/>
                <w:szCs w:val="20"/>
              </w:rPr>
              <w:t xml:space="preserve"> </w:t>
            </w:r>
            <w:r w:rsidRPr="006D5D32">
              <w:rPr>
                <w:sz w:val="20"/>
                <w:szCs w:val="20"/>
              </w:rPr>
              <w:t>профессиях</w:t>
            </w:r>
          </w:p>
        </w:tc>
        <w:tc>
          <w:tcPr>
            <w:tcW w:w="2357"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«Почему </w:t>
            </w:r>
            <w:r w:rsidRPr="006D5D32">
              <w:rPr>
                <w:sz w:val="20"/>
                <w:szCs w:val="20"/>
              </w:rPr>
              <w:t>родители</w:t>
            </w:r>
            <w:r w:rsidR="001A2A64">
              <w:rPr>
                <w:sz w:val="20"/>
                <w:szCs w:val="20"/>
              </w:rPr>
              <w:t xml:space="preserve">   </w:t>
            </w:r>
            <w:r w:rsidRPr="006D5D32">
              <w:rPr>
                <w:spacing w:val="-57"/>
                <w:sz w:val="20"/>
                <w:szCs w:val="20"/>
              </w:rPr>
              <w:t xml:space="preserve"> </w:t>
            </w:r>
            <w:r w:rsidRPr="006D5D32">
              <w:rPr>
                <w:sz w:val="20"/>
                <w:szCs w:val="20"/>
              </w:rPr>
              <w:t xml:space="preserve">работают?» </w:t>
            </w: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w:t>
            </w:r>
            <w:proofErr w:type="spellStart"/>
            <w:r w:rsidRPr="006D5D32">
              <w:rPr>
                <w:spacing w:val="-1"/>
                <w:sz w:val="20"/>
                <w:szCs w:val="20"/>
              </w:rPr>
              <w:t>Каллейдоскоп</w:t>
            </w:r>
            <w:proofErr w:type="spellEnd"/>
            <w:r w:rsidRPr="006D5D32">
              <w:rPr>
                <w:spacing w:val="-57"/>
                <w:sz w:val="20"/>
                <w:szCs w:val="20"/>
              </w:rPr>
              <w:t xml:space="preserve"> </w:t>
            </w:r>
            <w:r w:rsidR="001A2A64">
              <w:rPr>
                <w:spacing w:val="-57"/>
                <w:sz w:val="20"/>
                <w:szCs w:val="20"/>
              </w:rPr>
              <w:t xml:space="preserve">   </w:t>
            </w:r>
            <w:r w:rsidRPr="006D5D32">
              <w:rPr>
                <w:sz w:val="20"/>
                <w:szCs w:val="20"/>
              </w:rPr>
              <w:t>профессий»</w:t>
            </w:r>
            <w:r w:rsidRPr="006D5D32">
              <w:rPr>
                <w:spacing w:val="1"/>
                <w:sz w:val="20"/>
                <w:szCs w:val="20"/>
              </w:rPr>
              <w:t xml:space="preserve"> </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«Кем стать?»</w:t>
            </w:r>
            <w:r w:rsidRPr="006D5D32">
              <w:rPr>
                <w:spacing w:val="-57"/>
                <w:sz w:val="20"/>
                <w:szCs w:val="20"/>
              </w:rPr>
              <w:t xml:space="preserve"> </w:t>
            </w:r>
          </w:p>
        </w:tc>
      </w:tr>
      <w:tr w:rsidR="006D5D32" w:rsidRPr="006D5D32" w:rsidTr="006D5D32">
        <w:trPr>
          <w:gridAfter w:val="1"/>
          <w:wAfter w:w="6" w:type="dxa"/>
          <w:trHeight w:val="415"/>
        </w:trPr>
        <w:tc>
          <w:tcPr>
            <w:tcW w:w="1430" w:type="dxa"/>
            <w:gridSpan w:val="3"/>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2416" w:type="dxa"/>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Театрализованная</w:t>
            </w:r>
            <w:r w:rsidR="001A2A64">
              <w:rPr>
                <w:spacing w:val="-1"/>
                <w:sz w:val="20"/>
                <w:szCs w:val="20"/>
              </w:rPr>
              <w:t xml:space="preserve">  </w:t>
            </w:r>
            <w:r w:rsidRPr="006D5D32">
              <w:rPr>
                <w:spacing w:val="-57"/>
                <w:sz w:val="20"/>
                <w:szCs w:val="20"/>
              </w:rPr>
              <w:t xml:space="preserve"> </w:t>
            </w:r>
            <w:r w:rsidRPr="006D5D32">
              <w:rPr>
                <w:sz w:val="20"/>
                <w:szCs w:val="20"/>
              </w:rPr>
              <w:t>деятельность</w:t>
            </w:r>
          </w:p>
        </w:tc>
        <w:tc>
          <w:tcPr>
            <w:tcW w:w="6766" w:type="dxa"/>
            <w:gridSpan w:val="9"/>
            <w:tcBorders>
              <w:top w:val="single" w:sz="2" w:space="0" w:color="000000"/>
              <w:left w:val="single" w:sz="2" w:space="0" w:color="000000"/>
              <w:bottom w:val="single" w:sz="2" w:space="0" w:color="000000"/>
              <w:right w:val="single" w:sz="2" w:space="0" w:color="000000"/>
            </w:tcBorders>
          </w:tcPr>
          <w:p w:rsidR="006D5D32" w:rsidRPr="006D5D32" w:rsidRDefault="006D5D32" w:rsidP="006D5D32">
            <w:pPr>
              <w:pStyle w:val="af8"/>
              <w:rPr>
                <w:sz w:val="20"/>
                <w:szCs w:val="20"/>
              </w:rPr>
            </w:pP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«Парад</w:t>
            </w:r>
            <w:r w:rsidRPr="006D5D32">
              <w:rPr>
                <w:spacing w:val="-1"/>
                <w:sz w:val="20"/>
                <w:szCs w:val="20"/>
              </w:rPr>
              <w:t xml:space="preserve"> </w:t>
            </w:r>
            <w:r w:rsidRPr="006D5D32">
              <w:rPr>
                <w:sz w:val="20"/>
                <w:szCs w:val="20"/>
              </w:rPr>
              <w:t>профессий»</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«Кем ты в жизни</w:t>
            </w:r>
            <w:r w:rsidRPr="006D5D32">
              <w:rPr>
                <w:spacing w:val="-57"/>
                <w:sz w:val="20"/>
                <w:szCs w:val="20"/>
              </w:rPr>
              <w:t xml:space="preserve"> </w:t>
            </w:r>
            <w:r w:rsidRPr="006D5D32">
              <w:rPr>
                <w:sz w:val="20"/>
                <w:szCs w:val="20"/>
              </w:rPr>
              <w:t>хочешь стать?»</w:t>
            </w:r>
          </w:p>
        </w:tc>
      </w:tr>
      <w:tr w:rsidR="006D5D32" w:rsidRPr="006D5D32" w:rsidTr="006D5D32">
        <w:trPr>
          <w:gridAfter w:val="1"/>
          <w:wAfter w:w="6" w:type="dxa"/>
          <w:trHeight w:val="1000"/>
        </w:trPr>
        <w:tc>
          <w:tcPr>
            <w:tcW w:w="1430" w:type="dxa"/>
            <w:gridSpan w:val="3"/>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Май</w:t>
            </w:r>
          </w:p>
        </w:tc>
        <w:tc>
          <w:tcPr>
            <w:tcW w:w="2416" w:type="dxa"/>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Тематические</w:t>
            </w:r>
            <w:r w:rsidR="001A2A64">
              <w:rPr>
                <w:spacing w:val="-1"/>
                <w:sz w:val="20"/>
                <w:szCs w:val="20"/>
              </w:rPr>
              <w:t xml:space="preserve">  </w:t>
            </w:r>
            <w:r w:rsidRPr="006D5D32">
              <w:rPr>
                <w:spacing w:val="-57"/>
                <w:sz w:val="20"/>
                <w:szCs w:val="20"/>
              </w:rPr>
              <w:t xml:space="preserve"> </w:t>
            </w:r>
            <w:r w:rsidRPr="006D5D32">
              <w:rPr>
                <w:sz w:val="20"/>
                <w:szCs w:val="20"/>
              </w:rPr>
              <w:t>мероприятия</w:t>
            </w:r>
          </w:p>
        </w:tc>
        <w:tc>
          <w:tcPr>
            <w:tcW w:w="2095"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Музыкальное</w:t>
            </w:r>
            <w:r w:rsidR="001A2A64">
              <w:rPr>
                <w:sz w:val="20"/>
                <w:szCs w:val="20"/>
              </w:rPr>
              <w:t xml:space="preserve"> </w:t>
            </w:r>
            <w:r w:rsidRPr="006D5D32">
              <w:rPr>
                <w:spacing w:val="-57"/>
                <w:sz w:val="20"/>
                <w:szCs w:val="20"/>
              </w:rPr>
              <w:t xml:space="preserve"> </w:t>
            </w:r>
            <w:r w:rsidRPr="006D5D32">
              <w:rPr>
                <w:sz w:val="20"/>
                <w:szCs w:val="20"/>
              </w:rPr>
              <w:t>развлечение</w:t>
            </w:r>
            <w:r w:rsidR="001A2A64">
              <w:rPr>
                <w:sz w:val="20"/>
                <w:szCs w:val="20"/>
              </w:rPr>
              <w:t xml:space="preserve"> </w:t>
            </w:r>
            <w:r w:rsidRPr="006D5D32">
              <w:rPr>
                <w:sz w:val="20"/>
                <w:szCs w:val="20"/>
              </w:rPr>
              <w:t>«День</w:t>
            </w:r>
            <w:r w:rsidRPr="006D5D32">
              <w:rPr>
                <w:spacing w:val="-2"/>
                <w:sz w:val="20"/>
                <w:szCs w:val="20"/>
              </w:rPr>
              <w:t xml:space="preserve"> </w:t>
            </w:r>
            <w:r w:rsidRPr="006D5D32">
              <w:rPr>
                <w:sz w:val="20"/>
                <w:szCs w:val="20"/>
              </w:rPr>
              <w:t>труда»</w:t>
            </w:r>
          </w:p>
        </w:tc>
        <w:tc>
          <w:tcPr>
            <w:tcW w:w="2314"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Музыкальное</w:t>
            </w:r>
          </w:p>
          <w:p w:rsidR="006D5D32" w:rsidRPr="006D5D32" w:rsidRDefault="006D5D32" w:rsidP="006D5D32">
            <w:pPr>
              <w:pStyle w:val="af8"/>
              <w:rPr>
                <w:sz w:val="20"/>
                <w:szCs w:val="20"/>
              </w:rPr>
            </w:pPr>
            <w:r w:rsidRPr="006D5D32">
              <w:rPr>
                <w:sz w:val="20"/>
                <w:szCs w:val="20"/>
              </w:rPr>
              <w:t>развлечение</w:t>
            </w:r>
            <w:r w:rsidRPr="006D5D32">
              <w:rPr>
                <w:spacing w:val="-10"/>
                <w:sz w:val="20"/>
                <w:szCs w:val="20"/>
              </w:rPr>
              <w:t xml:space="preserve"> </w:t>
            </w:r>
            <w:r w:rsidRPr="006D5D32">
              <w:rPr>
                <w:sz w:val="20"/>
                <w:szCs w:val="20"/>
              </w:rPr>
              <w:t>«День</w:t>
            </w:r>
            <w:r w:rsidR="001A2A64">
              <w:rPr>
                <w:sz w:val="20"/>
                <w:szCs w:val="20"/>
              </w:rPr>
              <w:t xml:space="preserve"> </w:t>
            </w:r>
            <w:r w:rsidRPr="006D5D32">
              <w:rPr>
                <w:spacing w:val="-57"/>
                <w:sz w:val="20"/>
                <w:szCs w:val="20"/>
              </w:rPr>
              <w:t xml:space="preserve"> </w:t>
            </w:r>
            <w:r w:rsidRPr="006D5D32">
              <w:rPr>
                <w:sz w:val="20"/>
                <w:szCs w:val="20"/>
              </w:rPr>
              <w:t>труда»</w:t>
            </w:r>
          </w:p>
        </w:tc>
        <w:tc>
          <w:tcPr>
            <w:tcW w:w="2357"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Музыкальное</w:t>
            </w:r>
          </w:p>
          <w:p w:rsidR="006D5D32" w:rsidRPr="006D5D32" w:rsidRDefault="006D5D32" w:rsidP="006D5D32">
            <w:pPr>
              <w:pStyle w:val="af8"/>
              <w:rPr>
                <w:sz w:val="20"/>
                <w:szCs w:val="20"/>
              </w:rPr>
            </w:pPr>
            <w:r w:rsidRPr="006D5D32">
              <w:rPr>
                <w:sz w:val="20"/>
                <w:szCs w:val="20"/>
              </w:rPr>
              <w:t>развлечение</w:t>
            </w:r>
            <w:r w:rsidRPr="006D5D32">
              <w:rPr>
                <w:spacing w:val="-10"/>
                <w:sz w:val="20"/>
                <w:szCs w:val="20"/>
              </w:rPr>
              <w:t xml:space="preserve"> </w:t>
            </w:r>
            <w:r w:rsidRPr="006D5D32">
              <w:rPr>
                <w:sz w:val="20"/>
                <w:szCs w:val="20"/>
              </w:rPr>
              <w:t>«День</w:t>
            </w:r>
            <w:r w:rsidR="001A2A64">
              <w:rPr>
                <w:sz w:val="20"/>
                <w:szCs w:val="20"/>
              </w:rPr>
              <w:t xml:space="preserve"> </w:t>
            </w:r>
            <w:r w:rsidRPr="006D5D32">
              <w:rPr>
                <w:spacing w:val="-57"/>
                <w:sz w:val="20"/>
                <w:szCs w:val="20"/>
              </w:rPr>
              <w:t xml:space="preserve"> </w:t>
            </w:r>
            <w:r w:rsidRPr="006D5D32">
              <w:rPr>
                <w:sz w:val="20"/>
                <w:szCs w:val="20"/>
              </w:rPr>
              <w:t>труда»</w:t>
            </w:r>
          </w:p>
        </w:tc>
        <w:tc>
          <w:tcPr>
            <w:tcW w:w="24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Музыкальное</w:t>
            </w:r>
          </w:p>
          <w:p w:rsidR="006D5D32" w:rsidRPr="006D5D32" w:rsidRDefault="006D5D32" w:rsidP="006D5D32">
            <w:pPr>
              <w:pStyle w:val="af8"/>
              <w:rPr>
                <w:sz w:val="20"/>
                <w:szCs w:val="20"/>
              </w:rPr>
            </w:pPr>
            <w:r w:rsidRPr="006D5D32">
              <w:rPr>
                <w:sz w:val="20"/>
                <w:szCs w:val="20"/>
              </w:rPr>
              <w:t>развлечение</w:t>
            </w:r>
            <w:r w:rsidRPr="006D5D32">
              <w:rPr>
                <w:spacing w:val="-10"/>
                <w:sz w:val="20"/>
                <w:szCs w:val="20"/>
              </w:rPr>
              <w:t xml:space="preserve"> </w:t>
            </w:r>
            <w:r w:rsidRPr="006D5D32">
              <w:rPr>
                <w:sz w:val="20"/>
                <w:szCs w:val="20"/>
              </w:rPr>
              <w:t>«День</w:t>
            </w:r>
            <w:r w:rsidR="001A2A64">
              <w:rPr>
                <w:sz w:val="20"/>
                <w:szCs w:val="20"/>
              </w:rPr>
              <w:t xml:space="preserve"> </w:t>
            </w:r>
            <w:r w:rsidRPr="006D5D32">
              <w:rPr>
                <w:spacing w:val="-57"/>
                <w:sz w:val="20"/>
                <w:szCs w:val="20"/>
              </w:rPr>
              <w:t xml:space="preserve"> </w:t>
            </w:r>
            <w:r w:rsidRPr="006D5D32">
              <w:rPr>
                <w:sz w:val="20"/>
                <w:szCs w:val="20"/>
              </w:rPr>
              <w:t>труда»</w:t>
            </w:r>
          </w:p>
        </w:tc>
        <w:tc>
          <w:tcPr>
            <w:tcW w:w="258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Музыкальное развлечение</w:t>
            </w:r>
            <w:r w:rsidRPr="006D5D32">
              <w:rPr>
                <w:spacing w:val="-10"/>
                <w:sz w:val="20"/>
                <w:szCs w:val="20"/>
              </w:rPr>
              <w:t xml:space="preserve"> </w:t>
            </w:r>
            <w:r w:rsidRPr="006D5D32">
              <w:rPr>
                <w:sz w:val="20"/>
                <w:szCs w:val="20"/>
              </w:rPr>
              <w:t>«День</w:t>
            </w:r>
            <w:r w:rsidR="001A2A64">
              <w:rPr>
                <w:sz w:val="20"/>
                <w:szCs w:val="20"/>
              </w:rPr>
              <w:t xml:space="preserve"> </w:t>
            </w:r>
            <w:r w:rsidRPr="006D5D32">
              <w:rPr>
                <w:spacing w:val="-57"/>
                <w:sz w:val="20"/>
                <w:szCs w:val="20"/>
              </w:rPr>
              <w:t xml:space="preserve"> </w:t>
            </w:r>
            <w:r w:rsidRPr="006D5D32">
              <w:rPr>
                <w:sz w:val="20"/>
                <w:szCs w:val="20"/>
              </w:rPr>
              <w:t>труда»</w:t>
            </w:r>
          </w:p>
        </w:tc>
      </w:tr>
      <w:tr w:rsidR="006D5D32" w:rsidRPr="006D5D32" w:rsidTr="006D5D32">
        <w:trPr>
          <w:gridAfter w:val="1"/>
          <w:wAfter w:w="6" w:type="dxa"/>
          <w:trHeight w:val="1000"/>
        </w:trPr>
        <w:tc>
          <w:tcPr>
            <w:tcW w:w="1430" w:type="dxa"/>
            <w:gridSpan w:val="3"/>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14185" w:type="dxa"/>
            <w:gridSpan w:val="15"/>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Чтение</w:t>
            </w:r>
            <w:r w:rsidRPr="006D5D32">
              <w:rPr>
                <w:spacing w:val="-5"/>
                <w:sz w:val="20"/>
                <w:szCs w:val="20"/>
              </w:rPr>
              <w:t xml:space="preserve"> </w:t>
            </w:r>
            <w:r w:rsidRPr="006D5D32">
              <w:rPr>
                <w:sz w:val="20"/>
                <w:szCs w:val="20"/>
              </w:rPr>
              <w:t>художественной</w:t>
            </w:r>
            <w:r w:rsidRPr="006D5D32">
              <w:rPr>
                <w:spacing w:val="-3"/>
                <w:sz w:val="20"/>
                <w:szCs w:val="20"/>
              </w:rPr>
              <w:t xml:space="preserve"> </w:t>
            </w:r>
            <w:r w:rsidRPr="006D5D32">
              <w:rPr>
                <w:sz w:val="20"/>
                <w:szCs w:val="20"/>
              </w:rPr>
              <w:t>литературы:</w:t>
            </w:r>
            <w:r w:rsidRPr="006D5D32">
              <w:rPr>
                <w:spacing w:val="-3"/>
                <w:sz w:val="20"/>
                <w:szCs w:val="20"/>
              </w:rPr>
              <w:t xml:space="preserve"> </w:t>
            </w:r>
            <w:r w:rsidRPr="006D5D32">
              <w:rPr>
                <w:sz w:val="20"/>
                <w:szCs w:val="20"/>
              </w:rPr>
              <w:t>С.</w:t>
            </w:r>
            <w:r w:rsidRPr="006D5D32">
              <w:rPr>
                <w:spacing w:val="-3"/>
                <w:sz w:val="20"/>
                <w:szCs w:val="20"/>
              </w:rPr>
              <w:t xml:space="preserve"> </w:t>
            </w:r>
            <w:r w:rsidRPr="006D5D32">
              <w:rPr>
                <w:sz w:val="20"/>
                <w:szCs w:val="20"/>
              </w:rPr>
              <w:t>Михалков</w:t>
            </w:r>
            <w:r w:rsidRPr="006D5D32">
              <w:rPr>
                <w:spacing w:val="1"/>
                <w:sz w:val="20"/>
                <w:szCs w:val="20"/>
              </w:rPr>
              <w:t xml:space="preserve"> </w:t>
            </w:r>
            <w:r w:rsidRPr="006D5D32">
              <w:rPr>
                <w:sz w:val="20"/>
                <w:szCs w:val="20"/>
              </w:rPr>
              <w:t>«А</w:t>
            </w:r>
            <w:r w:rsidRPr="006D5D32">
              <w:rPr>
                <w:spacing w:val="-4"/>
                <w:sz w:val="20"/>
                <w:szCs w:val="20"/>
              </w:rPr>
              <w:t xml:space="preserve"> </w:t>
            </w:r>
            <w:r w:rsidRPr="006D5D32">
              <w:rPr>
                <w:sz w:val="20"/>
                <w:szCs w:val="20"/>
              </w:rPr>
              <w:t>что у</w:t>
            </w:r>
            <w:r w:rsidRPr="006D5D32">
              <w:rPr>
                <w:spacing w:val="-8"/>
                <w:sz w:val="20"/>
                <w:szCs w:val="20"/>
              </w:rPr>
              <w:t xml:space="preserve"> </w:t>
            </w:r>
            <w:r w:rsidRPr="006D5D32">
              <w:rPr>
                <w:sz w:val="20"/>
                <w:szCs w:val="20"/>
              </w:rPr>
              <w:t>вас?»,</w:t>
            </w:r>
            <w:r w:rsidRPr="006D5D32">
              <w:rPr>
                <w:spacing w:val="-1"/>
                <w:sz w:val="20"/>
                <w:szCs w:val="20"/>
              </w:rPr>
              <w:t xml:space="preserve"> </w:t>
            </w:r>
            <w:r w:rsidRPr="006D5D32">
              <w:rPr>
                <w:sz w:val="20"/>
                <w:szCs w:val="20"/>
              </w:rPr>
              <w:t>Джанни</w:t>
            </w:r>
            <w:r w:rsidRPr="006D5D32">
              <w:rPr>
                <w:spacing w:val="-3"/>
                <w:sz w:val="20"/>
                <w:szCs w:val="20"/>
              </w:rPr>
              <w:t xml:space="preserve"> </w:t>
            </w:r>
            <w:r w:rsidRPr="006D5D32">
              <w:rPr>
                <w:sz w:val="20"/>
                <w:szCs w:val="20"/>
              </w:rPr>
              <w:t>Родари</w:t>
            </w:r>
            <w:r w:rsidRPr="006D5D32">
              <w:rPr>
                <w:spacing w:val="7"/>
                <w:sz w:val="20"/>
                <w:szCs w:val="20"/>
              </w:rPr>
              <w:t xml:space="preserve"> </w:t>
            </w:r>
            <w:r w:rsidRPr="006D5D32">
              <w:rPr>
                <w:sz w:val="20"/>
                <w:szCs w:val="20"/>
              </w:rPr>
              <w:t>«Чем</w:t>
            </w:r>
            <w:r w:rsidRPr="006D5D32">
              <w:rPr>
                <w:spacing w:val="-4"/>
                <w:sz w:val="20"/>
                <w:szCs w:val="20"/>
              </w:rPr>
              <w:t xml:space="preserve"> </w:t>
            </w:r>
            <w:r w:rsidRPr="006D5D32">
              <w:rPr>
                <w:sz w:val="20"/>
                <w:szCs w:val="20"/>
              </w:rPr>
              <w:t>пахнут</w:t>
            </w:r>
            <w:r w:rsidRPr="006D5D32">
              <w:rPr>
                <w:spacing w:val="-3"/>
                <w:sz w:val="20"/>
                <w:szCs w:val="20"/>
              </w:rPr>
              <w:t xml:space="preserve"> </w:t>
            </w:r>
            <w:r w:rsidRPr="006D5D32">
              <w:rPr>
                <w:sz w:val="20"/>
                <w:szCs w:val="20"/>
              </w:rPr>
              <w:t>ремесла?»,</w:t>
            </w:r>
            <w:r w:rsidRPr="006D5D32">
              <w:rPr>
                <w:spacing w:val="-3"/>
                <w:sz w:val="20"/>
                <w:szCs w:val="20"/>
              </w:rPr>
              <w:t xml:space="preserve"> </w:t>
            </w:r>
            <w:r w:rsidRPr="006D5D32">
              <w:rPr>
                <w:sz w:val="20"/>
                <w:szCs w:val="20"/>
              </w:rPr>
              <w:t>Э.</w:t>
            </w:r>
            <w:r w:rsidRPr="006D5D32">
              <w:rPr>
                <w:spacing w:val="-4"/>
                <w:sz w:val="20"/>
                <w:szCs w:val="20"/>
              </w:rPr>
              <w:t xml:space="preserve"> </w:t>
            </w:r>
            <w:r w:rsidRPr="006D5D32">
              <w:rPr>
                <w:sz w:val="20"/>
                <w:szCs w:val="20"/>
              </w:rPr>
              <w:t>Успенский «25 профессий</w:t>
            </w:r>
            <w:r w:rsidRPr="006D5D32">
              <w:rPr>
                <w:spacing w:val="-5"/>
                <w:sz w:val="20"/>
                <w:szCs w:val="20"/>
              </w:rPr>
              <w:t xml:space="preserve"> </w:t>
            </w:r>
            <w:r w:rsidRPr="006D5D32">
              <w:rPr>
                <w:sz w:val="20"/>
                <w:szCs w:val="20"/>
              </w:rPr>
              <w:t>Маши</w:t>
            </w:r>
            <w:r w:rsidRPr="006D5D32">
              <w:rPr>
                <w:spacing w:val="-4"/>
                <w:sz w:val="20"/>
                <w:szCs w:val="20"/>
              </w:rPr>
              <w:t xml:space="preserve"> </w:t>
            </w:r>
            <w:r w:rsidRPr="006D5D32">
              <w:rPr>
                <w:sz w:val="20"/>
                <w:szCs w:val="20"/>
              </w:rPr>
              <w:t>Филипенко»,</w:t>
            </w:r>
            <w:r w:rsidRPr="006D5D32">
              <w:rPr>
                <w:spacing w:val="-3"/>
                <w:sz w:val="20"/>
                <w:szCs w:val="20"/>
              </w:rPr>
              <w:t xml:space="preserve"> </w:t>
            </w:r>
            <w:r w:rsidRPr="006D5D32">
              <w:rPr>
                <w:sz w:val="20"/>
                <w:szCs w:val="20"/>
              </w:rPr>
              <w:t>В.</w:t>
            </w:r>
            <w:r w:rsidRPr="006D5D32">
              <w:rPr>
                <w:spacing w:val="-4"/>
                <w:sz w:val="20"/>
                <w:szCs w:val="20"/>
              </w:rPr>
              <w:t xml:space="preserve"> </w:t>
            </w:r>
            <w:r w:rsidRPr="006D5D32">
              <w:rPr>
                <w:sz w:val="20"/>
                <w:szCs w:val="20"/>
              </w:rPr>
              <w:t>Маяковский</w:t>
            </w:r>
            <w:r w:rsidRPr="006D5D32">
              <w:rPr>
                <w:spacing w:val="-4"/>
                <w:sz w:val="20"/>
                <w:szCs w:val="20"/>
              </w:rPr>
              <w:t xml:space="preserve"> </w:t>
            </w:r>
            <w:r w:rsidRPr="006D5D32">
              <w:rPr>
                <w:sz w:val="20"/>
                <w:szCs w:val="20"/>
              </w:rPr>
              <w:t>«Кем</w:t>
            </w:r>
            <w:r w:rsidRPr="006D5D32">
              <w:rPr>
                <w:spacing w:val="-3"/>
                <w:sz w:val="20"/>
                <w:szCs w:val="20"/>
              </w:rPr>
              <w:t xml:space="preserve"> </w:t>
            </w:r>
            <w:r w:rsidRPr="006D5D32">
              <w:rPr>
                <w:sz w:val="20"/>
                <w:szCs w:val="20"/>
              </w:rPr>
              <w:t>Быть?»,</w:t>
            </w:r>
            <w:r w:rsidRPr="006D5D32">
              <w:rPr>
                <w:spacing w:val="-5"/>
                <w:sz w:val="20"/>
                <w:szCs w:val="20"/>
              </w:rPr>
              <w:t xml:space="preserve"> </w:t>
            </w:r>
            <w:r w:rsidRPr="006D5D32">
              <w:rPr>
                <w:sz w:val="20"/>
                <w:szCs w:val="20"/>
              </w:rPr>
              <w:t>И.</w:t>
            </w:r>
            <w:r w:rsidRPr="006D5D32">
              <w:rPr>
                <w:spacing w:val="-5"/>
                <w:sz w:val="20"/>
                <w:szCs w:val="20"/>
              </w:rPr>
              <w:t xml:space="preserve"> </w:t>
            </w:r>
            <w:r w:rsidRPr="006D5D32">
              <w:rPr>
                <w:sz w:val="20"/>
                <w:szCs w:val="20"/>
              </w:rPr>
              <w:t>Крылов</w:t>
            </w:r>
            <w:r w:rsidRPr="006D5D32">
              <w:rPr>
                <w:spacing w:val="-1"/>
                <w:sz w:val="20"/>
                <w:szCs w:val="20"/>
              </w:rPr>
              <w:t xml:space="preserve"> </w:t>
            </w:r>
            <w:r w:rsidRPr="006D5D32">
              <w:rPr>
                <w:sz w:val="20"/>
                <w:szCs w:val="20"/>
              </w:rPr>
              <w:t>«Стрекоза</w:t>
            </w:r>
            <w:r w:rsidRPr="006D5D32">
              <w:rPr>
                <w:spacing w:val="-5"/>
                <w:sz w:val="20"/>
                <w:szCs w:val="20"/>
              </w:rPr>
              <w:t xml:space="preserve"> </w:t>
            </w:r>
            <w:r w:rsidRPr="006D5D32">
              <w:rPr>
                <w:sz w:val="20"/>
                <w:szCs w:val="20"/>
              </w:rPr>
              <w:t>и</w:t>
            </w:r>
            <w:r w:rsidRPr="006D5D32">
              <w:rPr>
                <w:spacing w:val="-4"/>
                <w:sz w:val="20"/>
                <w:szCs w:val="20"/>
              </w:rPr>
              <w:t xml:space="preserve"> </w:t>
            </w:r>
            <w:r w:rsidRPr="006D5D32">
              <w:rPr>
                <w:sz w:val="20"/>
                <w:szCs w:val="20"/>
              </w:rPr>
              <w:t>муравей»,</w:t>
            </w:r>
            <w:r w:rsidRPr="006D5D32">
              <w:rPr>
                <w:spacing w:val="-4"/>
                <w:sz w:val="20"/>
                <w:szCs w:val="20"/>
              </w:rPr>
              <w:t xml:space="preserve"> </w:t>
            </w:r>
            <w:r w:rsidRPr="006D5D32">
              <w:rPr>
                <w:sz w:val="20"/>
                <w:szCs w:val="20"/>
              </w:rPr>
              <w:t>К.</w:t>
            </w:r>
            <w:r w:rsidRPr="006D5D32">
              <w:rPr>
                <w:spacing w:val="-5"/>
                <w:sz w:val="20"/>
                <w:szCs w:val="20"/>
              </w:rPr>
              <w:t xml:space="preserve"> </w:t>
            </w:r>
            <w:r w:rsidRPr="006D5D32">
              <w:rPr>
                <w:sz w:val="20"/>
                <w:szCs w:val="20"/>
              </w:rPr>
              <w:t>Чуковский</w:t>
            </w:r>
            <w:r w:rsidRPr="006D5D32">
              <w:rPr>
                <w:spacing w:val="1"/>
                <w:sz w:val="20"/>
                <w:szCs w:val="20"/>
              </w:rPr>
              <w:t xml:space="preserve"> </w:t>
            </w:r>
            <w:r w:rsidRPr="006D5D32">
              <w:rPr>
                <w:sz w:val="20"/>
                <w:szCs w:val="20"/>
              </w:rPr>
              <w:t>«Айболит»,</w:t>
            </w:r>
            <w:r w:rsidRPr="006D5D32">
              <w:rPr>
                <w:spacing w:val="-1"/>
                <w:sz w:val="20"/>
                <w:szCs w:val="20"/>
              </w:rPr>
              <w:t xml:space="preserve"> </w:t>
            </w:r>
            <w:r w:rsidRPr="006D5D32">
              <w:rPr>
                <w:sz w:val="20"/>
                <w:szCs w:val="20"/>
              </w:rPr>
              <w:t>«</w:t>
            </w:r>
            <w:proofErr w:type="spellStart"/>
            <w:r w:rsidRPr="006D5D32">
              <w:rPr>
                <w:sz w:val="20"/>
                <w:szCs w:val="20"/>
              </w:rPr>
              <w:t>Федорино</w:t>
            </w:r>
            <w:proofErr w:type="spellEnd"/>
            <w:r w:rsidRPr="006D5D32">
              <w:rPr>
                <w:spacing w:val="-57"/>
                <w:sz w:val="20"/>
                <w:szCs w:val="20"/>
              </w:rPr>
              <w:t xml:space="preserve"> </w:t>
            </w:r>
            <w:r w:rsidRPr="006D5D32">
              <w:rPr>
                <w:sz w:val="20"/>
                <w:szCs w:val="20"/>
              </w:rPr>
              <w:t>горе»,</w:t>
            </w:r>
            <w:r w:rsidRPr="006D5D32">
              <w:rPr>
                <w:spacing w:val="-1"/>
                <w:sz w:val="20"/>
                <w:szCs w:val="20"/>
              </w:rPr>
              <w:t xml:space="preserve"> </w:t>
            </w:r>
            <w:r w:rsidRPr="006D5D32">
              <w:rPr>
                <w:sz w:val="20"/>
                <w:szCs w:val="20"/>
              </w:rPr>
              <w:t>русские</w:t>
            </w:r>
            <w:r w:rsidRPr="006D5D32">
              <w:rPr>
                <w:spacing w:val="-2"/>
                <w:sz w:val="20"/>
                <w:szCs w:val="20"/>
              </w:rPr>
              <w:t xml:space="preserve"> </w:t>
            </w:r>
            <w:r w:rsidRPr="006D5D32">
              <w:rPr>
                <w:sz w:val="20"/>
                <w:szCs w:val="20"/>
              </w:rPr>
              <w:t>народные</w:t>
            </w:r>
            <w:r w:rsidRPr="006D5D32">
              <w:rPr>
                <w:spacing w:val="-3"/>
                <w:sz w:val="20"/>
                <w:szCs w:val="20"/>
              </w:rPr>
              <w:t xml:space="preserve"> </w:t>
            </w:r>
            <w:r w:rsidRPr="006D5D32">
              <w:rPr>
                <w:sz w:val="20"/>
                <w:szCs w:val="20"/>
              </w:rPr>
              <w:t>сказки</w:t>
            </w:r>
            <w:r w:rsidRPr="006D5D32">
              <w:rPr>
                <w:spacing w:val="3"/>
                <w:sz w:val="20"/>
                <w:szCs w:val="20"/>
              </w:rPr>
              <w:t xml:space="preserve"> </w:t>
            </w:r>
            <w:r w:rsidRPr="006D5D32">
              <w:rPr>
                <w:sz w:val="20"/>
                <w:szCs w:val="20"/>
              </w:rPr>
              <w:t>«Крошечка-</w:t>
            </w:r>
            <w:proofErr w:type="spellStart"/>
            <w:r w:rsidRPr="006D5D32">
              <w:rPr>
                <w:sz w:val="20"/>
                <w:szCs w:val="20"/>
              </w:rPr>
              <w:t>Хаврошечка</w:t>
            </w:r>
            <w:proofErr w:type="spellEnd"/>
            <w:r w:rsidRPr="006D5D32">
              <w:rPr>
                <w:sz w:val="20"/>
                <w:szCs w:val="20"/>
              </w:rPr>
              <w:t>»,</w:t>
            </w:r>
            <w:r w:rsidRPr="006D5D32">
              <w:rPr>
                <w:spacing w:val="5"/>
                <w:sz w:val="20"/>
                <w:szCs w:val="20"/>
              </w:rPr>
              <w:t xml:space="preserve"> </w:t>
            </w:r>
            <w:r w:rsidRPr="006D5D32">
              <w:rPr>
                <w:sz w:val="20"/>
                <w:szCs w:val="20"/>
              </w:rPr>
              <w:t>«Двенадцать</w:t>
            </w:r>
            <w:r w:rsidRPr="006D5D32">
              <w:rPr>
                <w:spacing w:val="-1"/>
                <w:sz w:val="20"/>
                <w:szCs w:val="20"/>
              </w:rPr>
              <w:t xml:space="preserve"> </w:t>
            </w:r>
            <w:r w:rsidRPr="006D5D32">
              <w:rPr>
                <w:sz w:val="20"/>
                <w:szCs w:val="20"/>
              </w:rPr>
              <w:t>месяцев»,</w:t>
            </w:r>
            <w:r w:rsidRPr="006D5D32">
              <w:rPr>
                <w:spacing w:val="1"/>
                <w:sz w:val="20"/>
                <w:szCs w:val="20"/>
              </w:rPr>
              <w:t xml:space="preserve"> </w:t>
            </w:r>
            <w:r w:rsidRPr="006D5D32">
              <w:rPr>
                <w:sz w:val="20"/>
                <w:szCs w:val="20"/>
              </w:rPr>
              <w:t>Ю.</w:t>
            </w:r>
            <w:r w:rsidRPr="006D5D32">
              <w:rPr>
                <w:spacing w:val="-1"/>
                <w:sz w:val="20"/>
                <w:szCs w:val="20"/>
              </w:rPr>
              <w:t xml:space="preserve"> </w:t>
            </w:r>
            <w:proofErr w:type="spellStart"/>
            <w:r w:rsidRPr="006D5D32">
              <w:rPr>
                <w:sz w:val="20"/>
                <w:szCs w:val="20"/>
              </w:rPr>
              <w:t>Тувим</w:t>
            </w:r>
            <w:proofErr w:type="spellEnd"/>
            <w:r w:rsidRPr="006D5D32">
              <w:rPr>
                <w:spacing w:val="3"/>
                <w:sz w:val="20"/>
                <w:szCs w:val="20"/>
              </w:rPr>
              <w:t xml:space="preserve"> </w:t>
            </w:r>
            <w:r w:rsidRPr="006D5D32">
              <w:rPr>
                <w:sz w:val="20"/>
                <w:szCs w:val="20"/>
              </w:rPr>
              <w:t>«</w:t>
            </w:r>
            <w:proofErr w:type="spellStart"/>
            <w:r w:rsidRPr="006D5D32">
              <w:rPr>
                <w:sz w:val="20"/>
                <w:szCs w:val="20"/>
              </w:rPr>
              <w:t>Всѐ</w:t>
            </w:r>
            <w:proofErr w:type="spellEnd"/>
            <w:r w:rsidRPr="006D5D32">
              <w:rPr>
                <w:spacing w:val="-2"/>
                <w:sz w:val="20"/>
                <w:szCs w:val="20"/>
              </w:rPr>
              <w:t xml:space="preserve"> </w:t>
            </w:r>
            <w:r w:rsidRPr="006D5D32">
              <w:rPr>
                <w:sz w:val="20"/>
                <w:szCs w:val="20"/>
              </w:rPr>
              <w:t>для</w:t>
            </w:r>
            <w:r w:rsidRPr="006D5D32">
              <w:rPr>
                <w:spacing w:val="-1"/>
                <w:sz w:val="20"/>
                <w:szCs w:val="20"/>
              </w:rPr>
              <w:t xml:space="preserve"> </w:t>
            </w:r>
            <w:r w:rsidRPr="006D5D32">
              <w:rPr>
                <w:sz w:val="20"/>
                <w:szCs w:val="20"/>
              </w:rPr>
              <w:t>всех»</w:t>
            </w:r>
          </w:p>
        </w:tc>
      </w:tr>
      <w:tr w:rsidR="006D5D32" w:rsidRPr="006D5D32" w:rsidTr="001A2A64">
        <w:trPr>
          <w:gridAfter w:val="1"/>
          <w:wAfter w:w="6" w:type="dxa"/>
          <w:trHeight w:val="408"/>
        </w:trPr>
        <w:tc>
          <w:tcPr>
            <w:tcW w:w="1430" w:type="dxa"/>
            <w:gridSpan w:val="3"/>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Июнь</w:t>
            </w:r>
          </w:p>
        </w:tc>
        <w:tc>
          <w:tcPr>
            <w:tcW w:w="2416" w:type="dxa"/>
            <w:tcBorders>
              <w:top w:val="single" w:sz="4" w:space="0" w:color="000000"/>
              <w:left w:val="single" w:sz="4"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Сюжетно-ролевые</w:t>
            </w:r>
            <w:r w:rsidRPr="006D5D32">
              <w:rPr>
                <w:spacing w:val="-57"/>
                <w:sz w:val="20"/>
                <w:szCs w:val="20"/>
              </w:rPr>
              <w:t xml:space="preserve"> </w:t>
            </w:r>
            <w:r w:rsidRPr="006D5D32">
              <w:rPr>
                <w:sz w:val="20"/>
                <w:szCs w:val="20"/>
              </w:rPr>
              <w:t>игры</w:t>
            </w:r>
          </w:p>
        </w:tc>
        <w:tc>
          <w:tcPr>
            <w:tcW w:w="2095"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Сюжет «Уборка</w:t>
            </w:r>
            <w:r w:rsidRPr="006D5D32">
              <w:rPr>
                <w:spacing w:val="-14"/>
                <w:sz w:val="20"/>
                <w:szCs w:val="20"/>
              </w:rPr>
              <w:t xml:space="preserve"> </w:t>
            </w:r>
            <w:r w:rsidRPr="006D5D32">
              <w:rPr>
                <w:sz w:val="20"/>
                <w:szCs w:val="20"/>
              </w:rPr>
              <w:t>на</w:t>
            </w:r>
            <w:r w:rsidRPr="006D5D32">
              <w:rPr>
                <w:spacing w:val="-57"/>
                <w:sz w:val="20"/>
                <w:szCs w:val="20"/>
              </w:rPr>
              <w:t xml:space="preserve"> </w:t>
            </w:r>
            <w:r w:rsidRPr="006D5D32">
              <w:rPr>
                <w:sz w:val="20"/>
                <w:szCs w:val="20"/>
              </w:rPr>
              <w:t>кухне»</w:t>
            </w:r>
          </w:p>
        </w:tc>
        <w:tc>
          <w:tcPr>
            <w:tcW w:w="2314"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«Магазин»</w:t>
            </w:r>
          </w:p>
        </w:tc>
        <w:tc>
          <w:tcPr>
            <w:tcW w:w="2357" w:type="dxa"/>
            <w:gridSpan w:val="4"/>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«Птицефабрика»</w:t>
            </w:r>
          </w:p>
        </w:tc>
        <w:tc>
          <w:tcPr>
            <w:tcW w:w="24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Туристическое</w:t>
            </w:r>
            <w:r w:rsidRPr="006D5D32">
              <w:rPr>
                <w:spacing w:val="1"/>
                <w:sz w:val="20"/>
                <w:szCs w:val="20"/>
              </w:rPr>
              <w:t xml:space="preserve"> </w:t>
            </w:r>
            <w:r w:rsidRPr="006D5D32">
              <w:rPr>
                <w:sz w:val="20"/>
                <w:szCs w:val="20"/>
              </w:rPr>
              <w:t>агентство</w:t>
            </w:r>
            <w:r w:rsidRPr="006D5D32">
              <w:rPr>
                <w:spacing w:val="-8"/>
                <w:sz w:val="20"/>
                <w:szCs w:val="20"/>
              </w:rPr>
              <w:t xml:space="preserve"> </w:t>
            </w:r>
            <w:r w:rsidRPr="006D5D32">
              <w:rPr>
                <w:sz w:val="20"/>
                <w:szCs w:val="20"/>
              </w:rPr>
              <w:t>«Огни</w:t>
            </w:r>
            <w:r>
              <w:rPr>
                <w:sz w:val="20"/>
                <w:szCs w:val="20"/>
              </w:rPr>
              <w:t xml:space="preserve"> </w:t>
            </w:r>
            <w:r w:rsidRPr="006D5D32">
              <w:rPr>
                <w:spacing w:val="-57"/>
                <w:sz w:val="20"/>
                <w:szCs w:val="20"/>
              </w:rPr>
              <w:t xml:space="preserve"> </w:t>
            </w:r>
            <w:r w:rsidRPr="006D5D32">
              <w:rPr>
                <w:sz w:val="20"/>
                <w:szCs w:val="20"/>
              </w:rPr>
              <w:t>Поволжья»</w:t>
            </w:r>
          </w:p>
        </w:tc>
        <w:tc>
          <w:tcPr>
            <w:tcW w:w="258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Туристическое</w:t>
            </w:r>
            <w:r w:rsidRPr="006D5D32">
              <w:rPr>
                <w:spacing w:val="1"/>
                <w:sz w:val="20"/>
                <w:szCs w:val="20"/>
              </w:rPr>
              <w:t xml:space="preserve"> </w:t>
            </w:r>
            <w:r w:rsidRPr="006D5D32">
              <w:rPr>
                <w:sz w:val="20"/>
                <w:szCs w:val="20"/>
              </w:rPr>
              <w:t>агентство</w:t>
            </w:r>
            <w:r w:rsidRPr="006D5D32">
              <w:rPr>
                <w:spacing w:val="-14"/>
                <w:sz w:val="20"/>
                <w:szCs w:val="20"/>
              </w:rPr>
              <w:t xml:space="preserve"> </w:t>
            </w:r>
            <w:r w:rsidRPr="006D5D32">
              <w:rPr>
                <w:sz w:val="20"/>
                <w:szCs w:val="20"/>
              </w:rPr>
              <w:t>«Огни</w:t>
            </w:r>
            <w:r>
              <w:rPr>
                <w:sz w:val="20"/>
                <w:szCs w:val="20"/>
              </w:rPr>
              <w:t xml:space="preserve"> </w:t>
            </w:r>
            <w:r w:rsidRPr="006D5D32">
              <w:rPr>
                <w:spacing w:val="-57"/>
                <w:sz w:val="20"/>
                <w:szCs w:val="20"/>
              </w:rPr>
              <w:t xml:space="preserve"> </w:t>
            </w:r>
            <w:r w:rsidRPr="006D5D32">
              <w:rPr>
                <w:sz w:val="20"/>
                <w:szCs w:val="20"/>
              </w:rPr>
              <w:t>Поволжья»</w:t>
            </w:r>
          </w:p>
        </w:tc>
      </w:tr>
      <w:tr w:rsidR="006D5D32" w:rsidRPr="006D5D32" w:rsidTr="001A2A64">
        <w:trPr>
          <w:gridAfter w:val="1"/>
          <w:wAfter w:w="6" w:type="dxa"/>
          <w:trHeight w:val="248"/>
        </w:trPr>
        <w:tc>
          <w:tcPr>
            <w:tcW w:w="143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Июль</w:t>
            </w:r>
          </w:p>
        </w:tc>
        <w:tc>
          <w:tcPr>
            <w:tcW w:w="2416" w:type="dxa"/>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Трудовые</w:t>
            </w:r>
            <w:r w:rsidRPr="006D5D32">
              <w:rPr>
                <w:spacing w:val="-4"/>
                <w:sz w:val="20"/>
                <w:szCs w:val="20"/>
              </w:rPr>
              <w:t xml:space="preserve"> </w:t>
            </w:r>
            <w:r w:rsidRPr="006D5D32">
              <w:rPr>
                <w:sz w:val="20"/>
                <w:szCs w:val="20"/>
              </w:rPr>
              <w:t>поручения</w:t>
            </w:r>
          </w:p>
        </w:tc>
        <w:tc>
          <w:tcPr>
            <w:tcW w:w="2095"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Поливаем</w:t>
            </w:r>
            <w:r w:rsidRPr="006D5D32">
              <w:rPr>
                <w:spacing w:val="-57"/>
                <w:sz w:val="20"/>
                <w:szCs w:val="20"/>
              </w:rPr>
              <w:t xml:space="preserve"> </w:t>
            </w:r>
            <w:r w:rsidRPr="006D5D32">
              <w:rPr>
                <w:sz w:val="20"/>
                <w:szCs w:val="20"/>
              </w:rPr>
              <w:t>цветник</w:t>
            </w:r>
          </w:p>
        </w:tc>
        <w:tc>
          <w:tcPr>
            <w:tcW w:w="2314"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Кормление</w:t>
            </w:r>
            <w:r w:rsidRPr="006D5D32">
              <w:rPr>
                <w:spacing w:val="-3"/>
                <w:sz w:val="20"/>
                <w:szCs w:val="20"/>
              </w:rPr>
              <w:t xml:space="preserve"> </w:t>
            </w:r>
            <w:r w:rsidRPr="006D5D32">
              <w:rPr>
                <w:sz w:val="20"/>
                <w:szCs w:val="20"/>
              </w:rPr>
              <w:t>птиц</w:t>
            </w:r>
          </w:p>
        </w:tc>
        <w:tc>
          <w:tcPr>
            <w:tcW w:w="2357" w:type="dxa"/>
            <w:gridSpan w:val="4"/>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Уборка</w:t>
            </w:r>
            <w:r w:rsidRPr="006D5D32">
              <w:rPr>
                <w:spacing w:val="-2"/>
                <w:sz w:val="20"/>
                <w:szCs w:val="20"/>
              </w:rPr>
              <w:t xml:space="preserve"> </w:t>
            </w:r>
            <w:r w:rsidRPr="006D5D32">
              <w:rPr>
                <w:sz w:val="20"/>
                <w:szCs w:val="20"/>
              </w:rPr>
              <w:t>в</w:t>
            </w:r>
            <w:r w:rsidRPr="006D5D32">
              <w:rPr>
                <w:spacing w:val="-2"/>
                <w:sz w:val="20"/>
                <w:szCs w:val="20"/>
              </w:rPr>
              <w:t xml:space="preserve"> </w:t>
            </w:r>
            <w:r w:rsidRPr="006D5D32">
              <w:rPr>
                <w:sz w:val="20"/>
                <w:szCs w:val="20"/>
              </w:rPr>
              <w:t>песочнице</w:t>
            </w:r>
          </w:p>
        </w:tc>
        <w:tc>
          <w:tcPr>
            <w:tcW w:w="24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Уборка</w:t>
            </w:r>
            <w:r w:rsidRPr="006D5D32">
              <w:rPr>
                <w:spacing w:val="-3"/>
                <w:sz w:val="20"/>
                <w:szCs w:val="20"/>
              </w:rPr>
              <w:t xml:space="preserve"> </w:t>
            </w:r>
            <w:r w:rsidRPr="006D5D32">
              <w:rPr>
                <w:sz w:val="20"/>
                <w:szCs w:val="20"/>
              </w:rPr>
              <w:t>на участке</w:t>
            </w:r>
          </w:p>
        </w:tc>
        <w:tc>
          <w:tcPr>
            <w:tcW w:w="258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Уборка</w:t>
            </w:r>
            <w:r w:rsidRPr="006D5D32">
              <w:rPr>
                <w:spacing w:val="-3"/>
                <w:sz w:val="20"/>
                <w:szCs w:val="20"/>
              </w:rPr>
              <w:t xml:space="preserve"> </w:t>
            </w:r>
            <w:r w:rsidRPr="006D5D32">
              <w:rPr>
                <w:sz w:val="20"/>
                <w:szCs w:val="20"/>
              </w:rPr>
              <w:t>на</w:t>
            </w:r>
            <w:r w:rsidRPr="006D5D32">
              <w:rPr>
                <w:spacing w:val="-1"/>
                <w:sz w:val="20"/>
                <w:szCs w:val="20"/>
              </w:rPr>
              <w:t xml:space="preserve"> </w:t>
            </w:r>
            <w:r w:rsidRPr="006D5D32">
              <w:rPr>
                <w:sz w:val="20"/>
                <w:szCs w:val="20"/>
              </w:rPr>
              <w:t>участке</w:t>
            </w:r>
          </w:p>
        </w:tc>
      </w:tr>
      <w:tr w:rsidR="006D5D32" w:rsidRPr="006D5D32" w:rsidTr="006D5D32">
        <w:trPr>
          <w:gridAfter w:val="1"/>
          <w:wAfter w:w="6" w:type="dxa"/>
          <w:trHeight w:val="654"/>
        </w:trPr>
        <w:tc>
          <w:tcPr>
            <w:tcW w:w="1430"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Август</w:t>
            </w:r>
          </w:p>
        </w:tc>
        <w:tc>
          <w:tcPr>
            <w:tcW w:w="2416" w:type="dxa"/>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Продуктивная</w:t>
            </w:r>
            <w:r w:rsidRPr="006D5D32">
              <w:rPr>
                <w:spacing w:val="-57"/>
                <w:sz w:val="20"/>
                <w:szCs w:val="20"/>
              </w:rPr>
              <w:t xml:space="preserve"> </w:t>
            </w:r>
            <w:r w:rsidRPr="006D5D32">
              <w:rPr>
                <w:sz w:val="20"/>
                <w:szCs w:val="20"/>
              </w:rPr>
              <w:t>деятельность</w:t>
            </w:r>
          </w:p>
        </w:tc>
        <w:tc>
          <w:tcPr>
            <w:tcW w:w="2095"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Создание</w:t>
            </w:r>
            <w:r w:rsidRPr="006D5D32">
              <w:rPr>
                <w:spacing w:val="-2"/>
                <w:sz w:val="20"/>
                <w:szCs w:val="20"/>
              </w:rPr>
              <w:t xml:space="preserve"> </w:t>
            </w:r>
            <w:r w:rsidRPr="006D5D32">
              <w:rPr>
                <w:sz w:val="20"/>
                <w:szCs w:val="20"/>
              </w:rPr>
              <w:t>альбома</w:t>
            </w:r>
          </w:p>
          <w:p w:rsidR="006D5D32" w:rsidRPr="006D5D32" w:rsidRDefault="006D5D32" w:rsidP="006D5D32">
            <w:pPr>
              <w:pStyle w:val="af8"/>
              <w:rPr>
                <w:sz w:val="20"/>
                <w:szCs w:val="20"/>
              </w:rPr>
            </w:pPr>
            <w:r w:rsidRPr="006D5D32">
              <w:rPr>
                <w:sz w:val="20"/>
                <w:szCs w:val="20"/>
              </w:rPr>
              <w:t>«Кем</w:t>
            </w:r>
            <w:r w:rsidRPr="006D5D32">
              <w:rPr>
                <w:spacing w:val="-15"/>
                <w:sz w:val="20"/>
                <w:szCs w:val="20"/>
              </w:rPr>
              <w:t xml:space="preserve"> </w:t>
            </w:r>
            <w:r w:rsidRPr="006D5D32">
              <w:rPr>
                <w:sz w:val="20"/>
                <w:szCs w:val="20"/>
              </w:rPr>
              <w:t>работают</w:t>
            </w:r>
            <w:r w:rsidRPr="006D5D32">
              <w:rPr>
                <w:spacing w:val="-57"/>
                <w:sz w:val="20"/>
                <w:szCs w:val="20"/>
              </w:rPr>
              <w:t xml:space="preserve"> </w:t>
            </w:r>
            <w:r w:rsidRPr="006D5D32">
              <w:rPr>
                <w:sz w:val="20"/>
                <w:szCs w:val="20"/>
              </w:rPr>
              <w:t>наши мамы»</w:t>
            </w:r>
          </w:p>
        </w:tc>
        <w:tc>
          <w:tcPr>
            <w:tcW w:w="2314"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Создание</w:t>
            </w:r>
            <w:r w:rsidRPr="006D5D32">
              <w:rPr>
                <w:spacing w:val="-2"/>
                <w:sz w:val="20"/>
                <w:szCs w:val="20"/>
              </w:rPr>
              <w:t xml:space="preserve"> </w:t>
            </w:r>
            <w:r w:rsidRPr="006D5D32">
              <w:rPr>
                <w:sz w:val="20"/>
                <w:szCs w:val="20"/>
              </w:rPr>
              <w:t>альбома</w:t>
            </w:r>
          </w:p>
          <w:p w:rsidR="006D5D32" w:rsidRPr="006D5D32" w:rsidRDefault="006D5D32" w:rsidP="006D5D32">
            <w:pPr>
              <w:pStyle w:val="af8"/>
              <w:rPr>
                <w:sz w:val="20"/>
                <w:szCs w:val="20"/>
              </w:rPr>
            </w:pPr>
            <w:r w:rsidRPr="006D5D32">
              <w:rPr>
                <w:sz w:val="20"/>
                <w:szCs w:val="20"/>
              </w:rPr>
              <w:t>«Кем</w:t>
            </w:r>
            <w:r w:rsidRPr="006D5D32">
              <w:rPr>
                <w:spacing w:val="-15"/>
                <w:sz w:val="20"/>
                <w:szCs w:val="20"/>
              </w:rPr>
              <w:t xml:space="preserve"> </w:t>
            </w:r>
            <w:r w:rsidRPr="006D5D32">
              <w:rPr>
                <w:sz w:val="20"/>
                <w:szCs w:val="20"/>
              </w:rPr>
              <w:t>работают</w:t>
            </w:r>
            <w:r w:rsidRPr="006D5D32">
              <w:rPr>
                <w:spacing w:val="-57"/>
                <w:sz w:val="20"/>
                <w:szCs w:val="20"/>
              </w:rPr>
              <w:t xml:space="preserve"> </w:t>
            </w:r>
            <w:r w:rsidRPr="006D5D32">
              <w:rPr>
                <w:sz w:val="20"/>
                <w:szCs w:val="20"/>
              </w:rPr>
              <w:t>наши мамы»</w:t>
            </w:r>
          </w:p>
        </w:tc>
        <w:tc>
          <w:tcPr>
            <w:tcW w:w="2357" w:type="dxa"/>
            <w:gridSpan w:val="4"/>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Создание</w:t>
            </w:r>
            <w:r w:rsidRPr="006D5D32">
              <w:rPr>
                <w:spacing w:val="-4"/>
                <w:sz w:val="20"/>
                <w:szCs w:val="20"/>
              </w:rPr>
              <w:t xml:space="preserve"> </w:t>
            </w:r>
            <w:proofErr w:type="spellStart"/>
            <w:r w:rsidRPr="006D5D32">
              <w:rPr>
                <w:sz w:val="20"/>
                <w:szCs w:val="20"/>
              </w:rPr>
              <w:t>лэпбука</w:t>
            </w:r>
            <w:proofErr w:type="spellEnd"/>
            <w:r w:rsidRPr="006D5D32">
              <w:rPr>
                <w:spacing w:val="-4"/>
                <w:sz w:val="20"/>
                <w:szCs w:val="20"/>
              </w:rPr>
              <w:t xml:space="preserve"> </w:t>
            </w:r>
            <w:r w:rsidRPr="006D5D32">
              <w:rPr>
                <w:sz w:val="20"/>
                <w:szCs w:val="20"/>
              </w:rPr>
              <w:t>по</w:t>
            </w:r>
          </w:p>
          <w:p w:rsidR="006D5D32" w:rsidRPr="006D5D32" w:rsidRDefault="006D5D32" w:rsidP="006D5D32">
            <w:pPr>
              <w:pStyle w:val="af8"/>
              <w:rPr>
                <w:sz w:val="20"/>
                <w:szCs w:val="20"/>
              </w:rPr>
            </w:pPr>
            <w:r w:rsidRPr="006D5D32">
              <w:rPr>
                <w:sz w:val="20"/>
                <w:szCs w:val="20"/>
              </w:rPr>
              <w:t>«Профессии</w:t>
            </w:r>
            <w:r w:rsidRPr="006D5D32">
              <w:rPr>
                <w:spacing w:val="42"/>
                <w:sz w:val="20"/>
                <w:szCs w:val="20"/>
              </w:rPr>
              <w:t xml:space="preserve"> </w:t>
            </w:r>
            <w:r w:rsidRPr="006D5D32">
              <w:rPr>
                <w:sz w:val="20"/>
                <w:szCs w:val="20"/>
              </w:rPr>
              <w:t>моей</w:t>
            </w:r>
            <w:r w:rsidRPr="006D5D32">
              <w:rPr>
                <w:spacing w:val="-57"/>
                <w:sz w:val="20"/>
                <w:szCs w:val="20"/>
              </w:rPr>
              <w:t xml:space="preserve"> </w:t>
            </w:r>
            <w:r w:rsidRPr="006D5D32">
              <w:rPr>
                <w:sz w:val="20"/>
                <w:szCs w:val="20"/>
              </w:rPr>
              <w:t>семьи»</w:t>
            </w:r>
          </w:p>
        </w:tc>
        <w:tc>
          <w:tcPr>
            <w:tcW w:w="2420"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Создание</w:t>
            </w:r>
            <w:r w:rsidRPr="006D5D32">
              <w:rPr>
                <w:spacing w:val="-5"/>
                <w:sz w:val="20"/>
                <w:szCs w:val="20"/>
              </w:rPr>
              <w:t xml:space="preserve"> </w:t>
            </w:r>
            <w:proofErr w:type="spellStart"/>
            <w:r w:rsidRPr="006D5D32">
              <w:rPr>
                <w:sz w:val="20"/>
                <w:szCs w:val="20"/>
              </w:rPr>
              <w:t>лэпбука</w:t>
            </w:r>
            <w:proofErr w:type="spellEnd"/>
          </w:p>
          <w:p w:rsidR="006D5D32" w:rsidRPr="006D5D32" w:rsidRDefault="006D5D32" w:rsidP="006D5D32">
            <w:pPr>
              <w:pStyle w:val="af8"/>
              <w:rPr>
                <w:sz w:val="20"/>
                <w:szCs w:val="20"/>
              </w:rPr>
            </w:pPr>
            <w:r w:rsidRPr="006D5D32">
              <w:rPr>
                <w:spacing w:val="-1"/>
                <w:sz w:val="20"/>
                <w:szCs w:val="20"/>
              </w:rPr>
              <w:t xml:space="preserve">«Профессии </w:t>
            </w:r>
            <w:r w:rsidRPr="006D5D32">
              <w:rPr>
                <w:sz w:val="20"/>
                <w:szCs w:val="20"/>
              </w:rPr>
              <w:t>моего</w:t>
            </w:r>
            <w:r w:rsidRPr="006D5D32">
              <w:rPr>
                <w:spacing w:val="-57"/>
                <w:sz w:val="20"/>
                <w:szCs w:val="20"/>
              </w:rPr>
              <w:t xml:space="preserve"> </w:t>
            </w:r>
            <w:r w:rsidRPr="006D5D32">
              <w:rPr>
                <w:sz w:val="20"/>
                <w:szCs w:val="20"/>
              </w:rPr>
              <w:t>города»</w:t>
            </w:r>
          </w:p>
        </w:tc>
        <w:tc>
          <w:tcPr>
            <w:tcW w:w="2583"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Создание</w:t>
            </w:r>
            <w:r w:rsidRPr="006D5D32">
              <w:rPr>
                <w:spacing w:val="-5"/>
                <w:sz w:val="20"/>
                <w:szCs w:val="20"/>
              </w:rPr>
              <w:t xml:space="preserve"> </w:t>
            </w:r>
            <w:proofErr w:type="spellStart"/>
            <w:r w:rsidRPr="006D5D32">
              <w:rPr>
                <w:sz w:val="20"/>
                <w:szCs w:val="20"/>
              </w:rPr>
              <w:t>лэпбука</w:t>
            </w:r>
            <w:proofErr w:type="spellEnd"/>
          </w:p>
          <w:p w:rsidR="006D5D32" w:rsidRPr="006D5D32" w:rsidRDefault="006D5D32" w:rsidP="006D5D32">
            <w:pPr>
              <w:pStyle w:val="af8"/>
              <w:rPr>
                <w:sz w:val="20"/>
                <w:szCs w:val="20"/>
              </w:rPr>
            </w:pPr>
            <w:r w:rsidRPr="006D5D32">
              <w:rPr>
                <w:spacing w:val="-1"/>
                <w:sz w:val="20"/>
                <w:szCs w:val="20"/>
              </w:rPr>
              <w:t xml:space="preserve">«Профессии </w:t>
            </w:r>
            <w:r w:rsidRPr="006D5D32">
              <w:rPr>
                <w:sz w:val="20"/>
                <w:szCs w:val="20"/>
              </w:rPr>
              <w:t>моего</w:t>
            </w:r>
            <w:r w:rsidRPr="006D5D32">
              <w:rPr>
                <w:spacing w:val="-57"/>
                <w:sz w:val="20"/>
                <w:szCs w:val="20"/>
              </w:rPr>
              <w:t xml:space="preserve"> </w:t>
            </w:r>
            <w:r w:rsidRPr="006D5D32">
              <w:rPr>
                <w:sz w:val="20"/>
                <w:szCs w:val="20"/>
              </w:rPr>
              <w:t>города»</w:t>
            </w:r>
          </w:p>
        </w:tc>
      </w:tr>
      <w:tr w:rsidR="006D5D32" w:rsidRPr="006D5D32" w:rsidTr="001A2A64">
        <w:trPr>
          <w:gridAfter w:val="1"/>
          <w:wAfter w:w="6" w:type="dxa"/>
          <w:trHeight w:val="304"/>
        </w:trPr>
        <w:tc>
          <w:tcPr>
            <w:tcW w:w="15615" w:type="dxa"/>
            <w:gridSpan w:val="18"/>
            <w:tcBorders>
              <w:top w:val="single" w:sz="2" w:space="0" w:color="000000"/>
              <w:left w:val="single" w:sz="2" w:space="0" w:color="000000"/>
              <w:bottom w:val="single" w:sz="4" w:space="0" w:color="000000"/>
              <w:right w:val="single" w:sz="2" w:space="0" w:color="000000"/>
            </w:tcBorders>
            <w:shd w:val="clear" w:color="auto" w:fill="auto"/>
            <w:hideMark/>
          </w:tcPr>
          <w:p w:rsidR="006D5D32" w:rsidRPr="001A2A64" w:rsidRDefault="006D5D32" w:rsidP="006D5D32">
            <w:pPr>
              <w:pStyle w:val="af8"/>
              <w:rPr>
                <w:b/>
                <w:sz w:val="20"/>
                <w:szCs w:val="20"/>
              </w:rPr>
            </w:pPr>
            <w:r w:rsidRPr="001A2A64">
              <w:rPr>
                <w:b/>
                <w:sz w:val="20"/>
                <w:szCs w:val="20"/>
              </w:rPr>
              <w:t>Патриотическое</w:t>
            </w:r>
            <w:r w:rsidRPr="001A2A64">
              <w:rPr>
                <w:b/>
                <w:spacing w:val="-3"/>
                <w:sz w:val="20"/>
                <w:szCs w:val="20"/>
              </w:rPr>
              <w:t xml:space="preserve"> </w:t>
            </w:r>
            <w:r w:rsidRPr="001A2A64">
              <w:rPr>
                <w:b/>
                <w:sz w:val="20"/>
                <w:szCs w:val="20"/>
              </w:rPr>
              <w:t xml:space="preserve">воспитание. </w:t>
            </w:r>
          </w:p>
          <w:p w:rsidR="006D5D32" w:rsidRPr="001A2A64" w:rsidRDefault="006D5D32" w:rsidP="006D5D32">
            <w:pPr>
              <w:pStyle w:val="af8"/>
              <w:rPr>
                <w:b/>
                <w:sz w:val="20"/>
                <w:szCs w:val="20"/>
              </w:rPr>
            </w:pPr>
            <w:r w:rsidRPr="001A2A64">
              <w:rPr>
                <w:b/>
                <w:sz w:val="20"/>
                <w:szCs w:val="20"/>
              </w:rPr>
              <w:t>Формирование основ</w:t>
            </w:r>
            <w:r w:rsidRPr="001A2A64">
              <w:rPr>
                <w:b/>
                <w:spacing w:val="-52"/>
                <w:sz w:val="20"/>
                <w:szCs w:val="20"/>
              </w:rPr>
              <w:t xml:space="preserve"> </w:t>
            </w:r>
            <w:r w:rsidRPr="001A2A64">
              <w:rPr>
                <w:b/>
                <w:sz w:val="20"/>
                <w:szCs w:val="20"/>
              </w:rPr>
              <w:t>межэтнического взаимодействия. Формирование</w:t>
            </w:r>
            <w:r w:rsidRPr="001A2A64">
              <w:rPr>
                <w:b/>
                <w:spacing w:val="-2"/>
                <w:sz w:val="20"/>
                <w:szCs w:val="20"/>
              </w:rPr>
              <w:t xml:space="preserve"> </w:t>
            </w:r>
            <w:r w:rsidRPr="001A2A64">
              <w:rPr>
                <w:b/>
                <w:sz w:val="20"/>
                <w:szCs w:val="20"/>
              </w:rPr>
              <w:t>основ социокультурных</w:t>
            </w:r>
            <w:r w:rsidR="001A2A64">
              <w:rPr>
                <w:b/>
                <w:sz w:val="20"/>
                <w:szCs w:val="20"/>
              </w:rPr>
              <w:t xml:space="preserve">   </w:t>
            </w:r>
            <w:r w:rsidRPr="001A2A64">
              <w:rPr>
                <w:b/>
                <w:spacing w:val="-52"/>
                <w:sz w:val="20"/>
                <w:szCs w:val="20"/>
              </w:rPr>
              <w:t xml:space="preserve"> </w:t>
            </w:r>
            <w:r w:rsidRPr="001A2A64">
              <w:rPr>
                <w:b/>
                <w:sz w:val="20"/>
                <w:szCs w:val="20"/>
              </w:rPr>
              <w:t>ценностей.</w:t>
            </w:r>
          </w:p>
          <w:p w:rsidR="006D5D32" w:rsidRPr="006D5D32" w:rsidRDefault="006D5D32" w:rsidP="006D5D32">
            <w:pPr>
              <w:pStyle w:val="af8"/>
              <w:rPr>
                <w:sz w:val="20"/>
                <w:szCs w:val="20"/>
              </w:rPr>
            </w:pPr>
            <w:r w:rsidRPr="001A2A64">
              <w:rPr>
                <w:b/>
                <w:sz w:val="20"/>
                <w:szCs w:val="20"/>
              </w:rPr>
              <w:t>Формирование семейных</w:t>
            </w:r>
            <w:r w:rsidRPr="001A2A64">
              <w:rPr>
                <w:b/>
                <w:spacing w:val="-1"/>
                <w:sz w:val="20"/>
                <w:szCs w:val="20"/>
              </w:rPr>
              <w:t xml:space="preserve"> </w:t>
            </w:r>
            <w:r w:rsidRPr="001A2A64">
              <w:rPr>
                <w:b/>
                <w:sz w:val="20"/>
                <w:szCs w:val="20"/>
              </w:rPr>
              <w:t>ценностей. Формирование</w:t>
            </w:r>
            <w:r w:rsidRPr="001A2A64">
              <w:rPr>
                <w:b/>
                <w:spacing w:val="-2"/>
                <w:sz w:val="20"/>
                <w:szCs w:val="20"/>
              </w:rPr>
              <w:t xml:space="preserve"> </w:t>
            </w:r>
            <w:r w:rsidRPr="001A2A64">
              <w:rPr>
                <w:b/>
                <w:sz w:val="20"/>
                <w:szCs w:val="20"/>
              </w:rPr>
              <w:t>основ гражданской</w:t>
            </w:r>
            <w:r w:rsidRPr="001A2A64">
              <w:rPr>
                <w:b/>
                <w:spacing w:val="1"/>
                <w:sz w:val="20"/>
                <w:szCs w:val="20"/>
              </w:rPr>
              <w:t xml:space="preserve"> </w:t>
            </w:r>
            <w:r w:rsidR="001A2A64">
              <w:rPr>
                <w:b/>
                <w:spacing w:val="1"/>
                <w:sz w:val="20"/>
                <w:szCs w:val="20"/>
              </w:rPr>
              <w:t xml:space="preserve"> </w:t>
            </w:r>
            <w:r w:rsidRPr="001A2A64">
              <w:rPr>
                <w:b/>
                <w:sz w:val="20"/>
                <w:szCs w:val="20"/>
              </w:rPr>
              <w:t>идентичности.</w:t>
            </w:r>
          </w:p>
        </w:tc>
      </w:tr>
      <w:tr w:rsidR="006D5D32" w:rsidRPr="006D5D32" w:rsidTr="001A2A64">
        <w:trPr>
          <w:gridAfter w:val="1"/>
          <w:wAfter w:w="6" w:type="dxa"/>
          <w:trHeight w:val="504"/>
        </w:trPr>
        <w:tc>
          <w:tcPr>
            <w:tcW w:w="1418"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Срок</w:t>
            </w:r>
            <w:r w:rsidRPr="006D5D32">
              <w:rPr>
                <w:spacing w:val="1"/>
                <w:sz w:val="20"/>
                <w:szCs w:val="20"/>
              </w:rPr>
              <w:t xml:space="preserve"> </w:t>
            </w:r>
            <w:r w:rsidRPr="006D5D32">
              <w:rPr>
                <w:sz w:val="20"/>
                <w:szCs w:val="20"/>
              </w:rPr>
              <w:t>проведения</w:t>
            </w:r>
          </w:p>
        </w:tc>
        <w:tc>
          <w:tcPr>
            <w:tcW w:w="2692"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Ранний</w:t>
            </w:r>
            <w:r w:rsidRPr="006D5D32">
              <w:rPr>
                <w:spacing w:val="-3"/>
                <w:sz w:val="20"/>
                <w:szCs w:val="20"/>
              </w:rPr>
              <w:t xml:space="preserve"> </w:t>
            </w:r>
            <w:r w:rsidRPr="006D5D32">
              <w:rPr>
                <w:sz w:val="20"/>
                <w:szCs w:val="20"/>
              </w:rPr>
              <w:t>возраст</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Младший</w:t>
            </w:r>
            <w:r w:rsidRPr="006D5D32">
              <w:rPr>
                <w:spacing w:val="-4"/>
                <w:sz w:val="20"/>
                <w:szCs w:val="20"/>
              </w:rPr>
              <w:t xml:space="preserve"> </w:t>
            </w:r>
            <w:r w:rsidRPr="006D5D32">
              <w:rPr>
                <w:sz w:val="20"/>
                <w:szCs w:val="20"/>
              </w:rPr>
              <w:t>возраст</w:t>
            </w:r>
          </w:p>
        </w:tc>
        <w:tc>
          <w:tcPr>
            <w:tcW w:w="269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Средний</w:t>
            </w:r>
            <w:r w:rsidRPr="006D5D32">
              <w:rPr>
                <w:spacing w:val="-3"/>
                <w:sz w:val="20"/>
                <w:szCs w:val="20"/>
              </w:rPr>
              <w:t xml:space="preserve"> </w:t>
            </w:r>
            <w:r w:rsidRPr="006D5D32">
              <w:rPr>
                <w:sz w:val="20"/>
                <w:szCs w:val="20"/>
              </w:rPr>
              <w:t>возраст</w:t>
            </w:r>
          </w:p>
        </w:tc>
        <w:tc>
          <w:tcPr>
            <w:tcW w:w="2976"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Старший</w:t>
            </w:r>
            <w:r w:rsidRPr="006D5D32">
              <w:rPr>
                <w:spacing w:val="-3"/>
                <w:sz w:val="20"/>
                <w:szCs w:val="20"/>
              </w:rPr>
              <w:t xml:space="preserve"> </w:t>
            </w:r>
            <w:r w:rsidRPr="006D5D32">
              <w:rPr>
                <w:sz w:val="20"/>
                <w:szCs w:val="20"/>
              </w:rPr>
              <w:t>возраст</w:t>
            </w:r>
          </w:p>
        </w:tc>
        <w:tc>
          <w:tcPr>
            <w:tcW w:w="2716"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Подготовительный</w:t>
            </w:r>
            <w:r w:rsidRPr="006D5D32">
              <w:rPr>
                <w:spacing w:val="-57"/>
                <w:sz w:val="20"/>
                <w:szCs w:val="20"/>
              </w:rPr>
              <w:t xml:space="preserve"> </w:t>
            </w:r>
            <w:r w:rsidRPr="006D5D32">
              <w:rPr>
                <w:sz w:val="20"/>
                <w:szCs w:val="20"/>
              </w:rPr>
              <w:t>возраст</w:t>
            </w:r>
          </w:p>
        </w:tc>
      </w:tr>
      <w:tr w:rsidR="006D5D32" w:rsidRPr="006D5D32" w:rsidTr="006D5D32">
        <w:trPr>
          <w:gridAfter w:val="1"/>
          <w:wAfter w:w="6" w:type="dxa"/>
          <w:trHeight w:val="583"/>
        </w:trPr>
        <w:tc>
          <w:tcPr>
            <w:tcW w:w="1418" w:type="dxa"/>
            <w:gridSpan w:val="2"/>
            <w:vMerge w:val="restart"/>
            <w:tcBorders>
              <w:top w:val="single" w:sz="2" w:space="0" w:color="000000"/>
              <w:left w:val="single" w:sz="2" w:space="0" w:color="000000"/>
              <w:bottom w:val="single" w:sz="2"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Сентябрь</w:t>
            </w:r>
          </w:p>
        </w:tc>
        <w:tc>
          <w:tcPr>
            <w:tcW w:w="2692"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Сюжетно</w:t>
            </w:r>
            <w:r w:rsidRPr="006D5D32">
              <w:rPr>
                <w:spacing w:val="-3"/>
                <w:sz w:val="20"/>
                <w:szCs w:val="20"/>
              </w:rPr>
              <w:t xml:space="preserve"> </w:t>
            </w:r>
            <w:r w:rsidRPr="006D5D32">
              <w:rPr>
                <w:sz w:val="20"/>
                <w:szCs w:val="20"/>
              </w:rPr>
              <w:t>–</w:t>
            </w:r>
            <w:r w:rsidRPr="006D5D32">
              <w:rPr>
                <w:spacing w:val="-2"/>
                <w:sz w:val="20"/>
                <w:szCs w:val="20"/>
              </w:rPr>
              <w:t xml:space="preserve"> </w:t>
            </w:r>
            <w:r w:rsidRPr="006D5D32">
              <w:rPr>
                <w:sz w:val="20"/>
                <w:szCs w:val="20"/>
              </w:rPr>
              <w:t>ролевая</w:t>
            </w:r>
            <w:r w:rsidRPr="006D5D32">
              <w:rPr>
                <w:spacing w:val="-2"/>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«Моя семья»</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Сюжетно</w:t>
            </w:r>
            <w:r w:rsidRPr="006D5D32">
              <w:rPr>
                <w:spacing w:val="-2"/>
                <w:sz w:val="20"/>
                <w:szCs w:val="20"/>
              </w:rPr>
              <w:t xml:space="preserve"> </w:t>
            </w:r>
            <w:r w:rsidRPr="006D5D32">
              <w:rPr>
                <w:sz w:val="20"/>
                <w:szCs w:val="20"/>
              </w:rPr>
              <w:t>–</w:t>
            </w:r>
            <w:r w:rsidRPr="006D5D32">
              <w:rPr>
                <w:spacing w:val="-2"/>
                <w:sz w:val="20"/>
                <w:szCs w:val="20"/>
              </w:rPr>
              <w:t xml:space="preserve"> </w:t>
            </w:r>
            <w:r w:rsidRPr="006D5D32">
              <w:rPr>
                <w:sz w:val="20"/>
                <w:szCs w:val="20"/>
              </w:rPr>
              <w:t>ролевая</w:t>
            </w:r>
            <w:r w:rsidRPr="006D5D32">
              <w:rPr>
                <w:spacing w:val="-2"/>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«Моя семья»</w:t>
            </w:r>
          </w:p>
        </w:tc>
        <w:tc>
          <w:tcPr>
            <w:tcW w:w="269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Сюжетно</w:t>
            </w:r>
            <w:r w:rsidRPr="006D5D32">
              <w:rPr>
                <w:spacing w:val="-3"/>
                <w:sz w:val="20"/>
                <w:szCs w:val="20"/>
              </w:rPr>
              <w:t xml:space="preserve"> </w:t>
            </w:r>
            <w:r w:rsidRPr="006D5D32">
              <w:rPr>
                <w:sz w:val="20"/>
                <w:szCs w:val="20"/>
              </w:rPr>
              <w:t>–</w:t>
            </w:r>
            <w:r w:rsidRPr="006D5D32">
              <w:rPr>
                <w:spacing w:val="-2"/>
                <w:sz w:val="20"/>
                <w:szCs w:val="20"/>
              </w:rPr>
              <w:t xml:space="preserve"> </w:t>
            </w:r>
            <w:r w:rsidRPr="006D5D32">
              <w:rPr>
                <w:sz w:val="20"/>
                <w:szCs w:val="20"/>
              </w:rPr>
              <w:t>ролевая</w:t>
            </w:r>
            <w:r w:rsidRPr="006D5D32">
              <w:rPr>
                <w:spacing w:val="-2"/>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«Моя семья»</w:t>
            </w:r>
          </w:p>
        </w:tc>
        <w:tc>
          <w:tcPr>
            <w:tcW w:w="2976"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Виртуальная</w:t>
            </w:r>
            <w:r w:rsidRPr="006D5D32">
              <w:rPr>
                <w:spacing w:val="-8"/>
                <w:sz w:val="20"/>
                <w:szCs w:val="20"/>
              </w:rPr>
              <w:t xml:space="preserve"> </w:t>
            </w:r>
            <w:r w:rsidRPr="006D5D32">
              <w:rPr>
                <w:sz w:val="20"/>
                <w:szCs w:val="20"/>
              </w:rPr>
              <w:t>экскурсия</w:t>
            </w:r>
            <w:r w:rsidRPr="006D5D32">
              <w:rPr>
                <w:spacing w:val="-2"/>
                <w:sz w:val="20"/>
                <w:szCs w:val="20"/>
              </w:rPr>
              <w:t xml:space="preserve"> </w:t>
            </w:r>
            <w:r w:rsidRPr="006D5D32">
              <w:rPr>
                <w:sz w:val="20"/>
                <w:szCs w:val="20"/>
              </w:rPr>
              <w:t>«С</w:t>
            </w:r>
            <w:r w:rsidRPr="006D5D32">
              <w:rPr>
                <w:spacing w:val="-57"/>
                <w:sz w:val="20"/>
                <w:szCs w:val="20"/>
              </w:rPr>
              <w:t xml:space="preserve"> </w:t>
            </w:r>
            <w:r w:rsidRPr="006D5D32">
              <w:rPr>
                <w:sz w:val="20"/>
                <w:szCs w:val="20"/>
              </w:rPr>
              <w:t>чего</w:t>
            </w:r>
            <w:r w:rsidRPr="006D5D32">
              <w:rPr>
                <w:spacing w:val="-2"/>
                <w:sz w:val="20"/>
                <w:szCs w:val="20"/>
              </w:rPr>
              <w:t xml:space="preserve"> </w:t>
            </w:r>
            <w:r w:rsidRPr="006D5D32">
              <w:rPr>
                <w:sz w:val="20"/>
                <w:szCs w:val="20"/>
              </w:rPr>
              <w:t>начинается</w:t>
            </w:r>
            <w:r w:rsidRPr="006D5D32">
              <w:rPr>
                <w:spacing w:val="-1"/>
                <w:sz w:val="20"/>
                <w:szCs w:val="20"/>
              </w:rPr>
              <w:t xml:space="preserve"> </w:t>
            </w:r>
            <w:r w:rsidRPr="006D5D32">
              <w:rPr>
                <w:sz w:val="20"/>
                <w:szCs w:val="20"/>
              </w:rPr>
              <w:t>Родина?»</w:t>
            </w:r>
          </w:p>
        </w:tc>
        <w:tc>
          <w:tcPr>
            <w:tcW w:w="2716" w:type="dxa"/>
            <w:gridSpan w:val="3"/>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Виртуальная</w:t>
            </w:r>
            <w:r w:rsidRPr="006D5D32">
              <w:rPr>
                <w:spacing w:val="1"/>
                <w:sz w:val="20"/>
                <w:szCs w:val="20"/>
              </w:rPr>
              <w:t xml:space="preserve"> </w:t>
            </w:r>
            <w:r w:rsidRPr="006D5D32">
              <w:rPr>
                <w:sz w:val="20"/>
                <w:szCs w:val="20"/>
              </w:rPr>
              <w:t>экскурсия</w:t>
            </w:r>
            <w:r w:rsidRPr="006D5D32">
              <w:rPr>
                <w:spacing w:val="2"/>
                <w:sz w:val="20"/>
                <w:szCs w:val="20"/>
              </w:rPr>
              <w:t xml:space="preserve"> </w:t>
            </w:r>
            <w:r w:rsidRPr="006D5D32">
              <w:rPr>
                <w:sz w:val="20"/>
                <w:szCs w:val="20"/>
              </w:rPr>
              <w:t>«С</w:t>
            </w:r>
            <w:r w:rsidRPr="006D5D32">
              <w:rPr>
                <w:spacing w:val="-2"/>
                <w:sz w:val="20"/>
                <w:szCs w:val="20"/>
              </w:rPr>
              <w:t xml:space="preserve"> </w:t>
            </w:r>
            <w:r w:rsidRPr="006D5D32">
              <w:rPr>
                <w:sz w:val="20"/>
                <w:szCs w:val="20"/>
              </w:rPr>
              <w:t>чего</w:t>
            </w:r>
            <w:r w:rsidRPr="006D5D32">
              <w:rPr>
                <w:spacing w:val="1"/>
                <w:sz w:val="20"/>
                <w:szCs w:val="20"/>
              </w:rPr>
              <w:t xml:space="preserve"> </w:t>
            </w:r>
            <w:r w:rsidRPr="006D5D32">
              <w:rPr>
                <w:sz w:val="20"/>
                <w:szCs w:val="20"/>
              </w:rPr>
              <w:t>начинается</w:t>
            </w:r>
            <w:r w:rsidRPr="006D5D32">
              <w:rPr>
                <w:spacing w:val="-10"/>
                <w:sz w:val="20"/>
                <w:szCs w:val="20"/>
              </w:rPr>
              <w:t xml:space="preserve"> </w:t>
            </w:r>
            <w:r w:rsidRPr="006D5D32">
              <w:rPr>
                <w:sz w:val="20"/>
                <w:szCs w:val="20"/>
              </w:rPr>
              <w:t>Родина?»</w:t>
            </w:r>
          </w:p>
        </w:tc>
      </w:tr>
      <w:tr w:rsidR="006D5D32" w:rsidRPr="006D5D32" w:rsidTr="006D5D32">
        <w:trPr>
          <w:gridAfter w:val="1"/>
          <w:wAfter w:w="6" w:type="dxa"/>
          <w:trHeight w:val="549"/>
        </w:trPr>
        <w:tc>
          <w:tcPr>
            <w:tcW w:w="1418" w:type="dxa"/>
            <w:gridSpan w:val="2"/>
            <w:vMerge/>
            <w:tcBorders>
              <w:top w:val="single" w:sz="2" w:space="0" w:color="000000"/>
              <w:left w:val="single" w:sz="2" w:space="0" w:color="000000"/>
              <w:bottom w:val="single" w:sz="2" w:space="0" w:color="000000"/>
              <w:right w:val="single" w:sz="4" w:space="0" w:color="000000"/>
            </w:tcBorders>
            <w:vAlign w:val="center"/>
            <w:hideMark/>
          </w:tcPr>
          <w:p w:rsidR="006D5D32" w:rsidRPr="006D5D32" w:rsidRDefault="006D5D32" w:rsidP="006D5D32">
            <w:pPr>
              <w:pStyle w:val="af8"/>
              <w:rPr>
                <w:sz w:val="20"/>
                <w:szCs w:val="20"/>
              </w:rPr>
            </w:pPr>
          </w:p>
        </w:tc>
        <w:tc>
          <w:tcPr>
            <w:tcW w:w="2692" w:type="dxa"/>
            <w:gridSpan w:val="3"/>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Развлечение «Праздник</w:t>
            </w:r>
            <w:r w:rsidRPr="006D5D32">
              <w:rPr>
                <w:spacing w:val="-57"/>
                <w:sz w:val="20"/>
                <w:szCs w:val="20"/>
              </w:rPr>
              <w:t xml:space="preserve"> </w:t>
            </w:r>
            <w:r w:rsidRPr="006D5D32">
              <w:rPr>
                <w:sz w:val="20"/>
                <w:szCs w:val="20"/>
              </w:rPr>
              <w:t>дружной</w:t>
            </w:r>
            <w:r w:rsidRPr="006D5D32">
              <w:rPr>
                <w:spacing w:val="-1"/>
                <w:sz w:val="20"/>
                <w:szCs w:val="20"/>
              </w:rPr>
              <w:t xml:space="preserve"> </w:t>
            </w:r>
            <w:r w:rsidRPr="006D5D32">
              <w:rPr>
                <w:sz w:val="20"/>
                <w:szCs w:val="20"/>
              </w:rPr>
              <w:t>семьи».</w:t>
            </w:r>
          </w:p>
        </w:tc>
        <w:tc>
          <w:tcPr>
            <w:tcW w:w="3120" w:type="dxa"/>
            <w:gridSpan w:val="3"/>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Развлечение «Праздник</w:t>
            </w:r>
            <w:r w:rsidRPr="006D5D32">
              <w:rPr>
                <w:spacing w:val="-57"/>
                <w:sz w:val="20"/>
                <w:szCs w:val="20"/>
              </w:rPr>
              <w:t xml:space="preserve"> </w:t>
            </w:r>
            <w:r w:rsidRPr="006D5D32">
              <w:rPr>
                <w:sz w:val="20"/>
                <w:szCs w:val="20"/>
              </w:rPr>
              <w:t>дружной</w:t>
            </w:r>
            <w:r w:rsidRPr="006D5D32">
              <w:rPr>
                <w:spacing w:val="-1"/>
                <w:sz w:val="20"/>
                <w:szCs w:val="20"/>
              </w:rPr>
              <w:t xml:space="preserve"> </w:t>
            </w:r>
            <w:r w:rsidRPr="006D5D32">
              <w:rPr>
                <w:sz w:val="20"/>
                <w:szCs w:val="20"/>
              </w:rPr>
              <w:t>семьи».</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Развлечение «Праздник</w:t>
            </w:r>
            <w:r w:rsidRPr="006D5D32">
              <w:rPr>
                <w:spacing w:val="-57"/>
                <w:sz w:val="20"/>
                <w:szCs w:val="20"/>
              </w:rPr>
              <w:t xml:space="preserve"> </w:t>
            </w:r>
            <w:r w:rsidRPr="006D5D32">
              <w:rPr>
                <w:sz w:val="20"/>
                <w:szCs w:val="20"/>
              </w:rPr>
              <w:t>дружной</w:t>
            </w:r>
            <w:r w:rsidRPr="006D5D32">
              <w:rPr>
                <w:spacing w:val="-1"/>
                <w:sz w:val="20"/>
                <w:szCs w:val="20"/>
              </w:rPr>
              <w:t xml:space="preserve"> </w:t>
            </w:r>
            <w:r w:rsidRPr="006D5D32">
              <w:rPr>
                <w:sz w:val="20"/>
                <w:szCs w:val="20"/>
              </w:rPr>
              <w:t>семьи».</w:t>
            </w:r>
          </w:p>
        </w:tc>
        <w:tc>
          <w:tcPr>
            <w:tcW w:w="2976" w:type="dxa"/>
            <w:gridSpan w:val="5"/>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Развлечение «Семья –</w:t>
            </w:r>
            <w:r w:rsidRPr="006D5D32">
              <w:rPr>
                <w:spacing w:val="-58"/>
                <w:sz w:val="20"/>
                <w:szCs w:val="20"/>
              </w:rPr>
              <w:t xml:space="preserve"> </w:t>
            </w:r>
            <w:r w:rsidRPr="006D5D32">
              <w:rPr>
                <w:sz w:val="20"/>
                <w:szCs w:val="20"/>
              </w:rPr>
              <w:t>дороже</w:t>
            </w:r>
            <w:r w:rsidRPr="006D5D32">
              <w:rPr>
                <w:spacing w:val="-2"/>
                <w:sz w:val="20"/>
                <w:szCs w:val="20"/>
              </w:rPr>
              <w:t xml:space="preserve"> </w:t>
            </w:r>
            <w:r w:rsidRPr="006D5D32">
              <w:rPr>
                <w:sz w:val="20"/>
                <w:szCs w:val="20"/>
              </w:rPr>
              <w:t>всего»</w:t>
            </w:r>
          </w:p>
        </w:tc>
        <w:tc>
          <w:tcPr>
            <w:tcW w:w="2716" w:type="dxa"/>
            <w:gridSpan w:val="3"/>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Развлечение</w:t>
            </w:r>
            <w:r w:rsidRPr="006D5D32">
              <w:rPr>
                <w:spacing w:val="-3"/>
                <w:sz w:val="20"/>
                <w:szCs w:val="20"/>
              </w:rPr>
              <w:t xml:space="preserve"> </w:t>
            </w:r>
            <w:r w:rsidRPr="006D5D32">
              <w:rPr>
                <w:sz w:val="20"/>
                <w:szCs w:val="20"/>
              </w:rPr>
              <w:t>«Семья</w:t>
            </w:r>
          </w:p>
          <w:p w:rsidR="006D5D32" w:rsidRPr="006D5D32" w:rsidRDefault="006D5D32" w:rsidP="006D5D32">
            <w:pPr>
              <w:pStyle w:val="af8"/>
              <w:rPr>
                <w:sz w:val="20"/>
                <w:szCs w:val="20"/>
              </w:rPr>
            </w:pPr>
            <w:r w:rsidRPr="006D5D32">
              <w:rPr>
                <w:sz w:val="20"/>
                <w:szCs w:val="20"/>
              </w:rPr>
              <w:t>–</w:t>
            </w:r>
            <w:r w:rsidRPr="006D5D32">
              <w:rPr>
                <w:spacing w:val="-1"/>
                <w:sz w:val="20"/>
                <w:szCs w:val="20"/>
              </w:rPr>
              <w:t xml:space="preserve"> </w:t>
            </w:r>
            <w:r w:rsidRPr="006D5D32">
              <w:rPr>
                <w:sz w:val="20"/>
                <w:szCs w:val="20"/>
              </w:rPr>
              <w:t>дороже</w:t>
            </w:r>
            <w:r w:rsidRPr="006D5D32">
              <w:rPr>
                <w:spacing w:val="-1"/>
                <w:sz w:val="20"/>
                <w:szCs w:val="20"/>
              </w:rPr>
              <w:t xml:space="preserve"> </w:t>
            </w:r>
            <w:r w:rsidRPr="006D5D32">
              <w:rPr>
                <w:sz w:val="20"/>
                <w:szCs w:val="20"/>
              </w:rPr>
              <w:t>всего»</w:t>
            </w:r>
          </w:p>
        </w:tc>
      </w:tr>
      <w:tr w:rsidR="006D5D32" w:rsidRPr="006D5D32" w:rsidTr="006D5D32">
        <w:trPr>
          <w:gridAfter w:val="1"/>
          <w:wAfter w:w="6" w:type="dxa"/>
          <w:trHeight w:val="841"/>
        </w:trPr>
        <w:tc>
          <w:tcPr>
            <w:tcW w:w="1418" w:type="dxa"/>
            <w:gridSpan w:val="2"/>
            <w:vMerge w:val="restart"/>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Октябрь</w:t>
            </w:r>
          </w:p>
        </w:tc>
        <w:tc>
          <w:tcPr>
            <w:tcW w:w="2692" w:type="dxa"/>
            <w:gridSpan w:val="3"/>
            <w:tcBorders>
              <w:top w:val="single" w:sz="4" w:space="0" w:color="000000"/>
              <w:left w:val="single" w:sz="2" w:space="0" w:color="000000"/>
              <w:bottom w:val="single" w:sz="2" w:space="0" w:color="000000"/>
              <w:right w:val="single" w:sz="2" w:space="0" w:color="000000"/>
            </w:tcBorders>
          </w:tcPr>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«Мой дом»</w:t>
            </w:r>
          </w:p>
        </w:tc>
        <w:tc>
          <w:tcPr>
            <w:tcW w:w="3120" w:type="dxa"/>
            <w:gridSpan w:val="3"/>
            <w:tcBorders>
              <w:top w:val="single" w:sz="4" w:space="0" w:color="000000"/>
              <w:left w:val="single" w:sz="2" w:space="0" w:color="000000"/>
              <w:bottom w:val="single" w:sz="2" w:space="0" w:color="000000"/>
              <w:right w:val="single" w:sz="2" w:space="0" w:color="000000"/>
            </w:tcBorders>
          </w:tcPr>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«Мой</w:t>
            </w:r>
            <w:r w:rsidRPr="006D5D32">
              <w:rPr>
                <w:spacing w:val="-3"/>
                <w:sz w:val="20"/>
                <w:szCs w:val="20"/>
              </w:rPr>
              <w:t xml:space="preserve"> </w:t>
            </w:r>
            <w:r w:rsidRPr="006D5D32">
              <w:rPr>
                <w:sz w:val="20"/>
                <w:szCs w:val="20"/>
              </w:rPr>
              <w:t>адрес»</w:t>
            </w:r>
          </w:p>
        </w:tc>
        <w:tc>
          <w:tcPr>
            <w:tcW w:w="2693" w:type="dxa"/>
            <w:gridSpan w:val="2"/>
            <w:tcBorders>
              <w:top w:val="single" w:sz="4" w:space="0" w:color="000000"/>
              <w:left w:val="single" w:sz="2" w:space="0" w:color="000000"/>
              <w:bottom w:val="single" w:sz="2" w:space="0" w:color="000000"/>
              <w:right w:val="single" w:sz="2" w:space="0" w:color="000000"/>
            </w:tcBorders>
          </w:tcPr>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«Мой адрес»</w:t>
            </w:r>
          </w:p>
        </w:tc>
        <w:tc>
          <w:tcPr>
            <w:tcW w:w="2976" w:type="dxa"/>
            <w:gridSpan w:val="5"/>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Виртуальная экскурсия в</w:t>
            </w:r>
            <w:r w:rsidRPr="006D5D32">
              <w:rPr>
                <w:spacing w:val="-58"/>
                <w:sz w:val="20"/>
                <w:szCs w:val="20"/>
              </w:rPr>
              <w:t xml:space="preserve"> </w:t>
            </w:r>
            <w:r w:rsidRPr="006D5D32">
              <w:rPr>
                <w:sz w:val="20"/>
                <w:szCs w:val="20"/>
              </w:rPr>
              <w:t>краеведческий музей г.</w:t>
            </w:r>
            <w:r w:rsidRPr="006D5D32">
              <w:rPr>
                <w:spacing w:val="1"/>
                <w:sz w:val="20"/>
                <w:szCs w:val="20"/>
              </w:rPr>
              <w:t xml:space="preserve"> </w:t>
            </w:r>
            <w:r w:rsidRPr="006D5D32">
              <w:rPr>
                <w:sz w:val="20"/>
                <w:szCs w:val="20"/>
              </w:rPr>
              <w:t>Энгельс</w:t>
            </w:r>
            <w:r w:rsidRPr="006D5D32">
              <w:rPr>
                <w:spacing w:val="1"/>
                <w:sz w:val="20"/>
                <w:szCs w:val="20"/>
              </w:rPr>
              <w:t xml:space="preserve"> </w:t>
            </w:r>
            <w:r w:rsidRPr="006D5D32">
              <w:rPr>
                <w:sz w:val="20"/>
                <w:szCs w:val="20"/>
              </w:rPr>
              <w:t>«История</w:t>
            </w:r>
            <w:r w:rsidRPr="006D5D32">
              <w:rPr>
                <w:spacing w:val="1"/>
                <w:sz w:val="20"/>
                <w:szCs w:val="20"/>
              </w:rPr>
              <w:t xml:space="preserve"> </w:t>
            </w:r>
            <w:r w:rsidRPr="006D5D32">
              <w:rPr>
                <w:sz w:val="20"/>
                <w:szCs w:val="20"/>
              </w:rPr>
              <w:t>возникновения родного</w:t>
            </w:r>
            <w:r w:rsidRPr="006D5D32">
              <w:rPr>
                <w:spacing w:val="1"/>
                <w:sz w:val="20"/>
                <w:szCs w:val="20"/>
              </w:rPr>
              <w:t xml:space="preserve"> </w:t>
            </w:r>
            <w:r w:rsidRPr="006D5D32">
              <w:rPr>
                <w:sz w:val="20"/>
                <w:szCs w:val="20"/>
              </w:rPr>
              <w:t>города»</w:t>
            </w:r>
          </w:p>
        </w:tc>
        <w:tc>
          <w:tcPr>
            <w:tcW w:w="2716"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Игра-путешествие</w:t>
            </w:r>
            <w:r w:rsidRPr="006D5D32">
              <w:rPr>
                <w:spacing w:val="-10"/>
                <w:sz w:val="20"/>
                <w:szCs w:val="20"/>
              </w:rPr>
              <w:t xml:space="preserve"> </w:t>
            </w:r>
            <w:r w:rsidRPr="006D5D32">
              <w:rPr>
                <w:sz w:val="20"/>
                <w:szCs w:val="20"/>
              </w:rPr>
              <w:t>по</w:t>
            </w:r>
            <w:r w:rsidRPr="006D5D32">
              <w:rPr>
                <w:spacing w:val="-57"/>
                <w:sz w:val="20"/>
                <w:szCs w:val="20"/>
              </w:rPr>
              <w:t xml:space="preserve"> </w:t>
            </w:r>
            <w:r w:rsidRPr="006D5D32">
              <w:rPr>
                <w:sz w:val="20"/>
                <w:szCs w:val="20"/>
              </w:rPr>
              <w:t>родному</w:t>
            </w:r>
            <w:r w:rsidRPr="006D5D32">
              <w:rPr>
                <w:spacing w:val="-5"/>
                <w:sz w:val="20"/>
                <w:szCs w:val="20"/>
              </w:rPr>
              <w:t xml:space="preserve"> </w:t>
            </w:r>
            <w:r w:rsidRPr="006D5D32">
              <w:rPr>
                <w:sz w:val="20"/>
                <w:szCs w:val="20"/>
              </w:rPr>
              <w:t>городу</w:t>
            </w:r>
          </w:p>
          <w:p w:rsidR="006D5D32" w:rsidRPr="006D5D32" w:rsidRDefault="006D5D32" w:rsidP="006D5D32">
            <w:pPr>
              <w:pStyle w:val="af8"/>
              <w:rPr>
                <w:sz w:val="20"/>
                <w:szCs w:val="20"/>
              </w:rPr>
            </w:pPr>
            <w:r w:rsidRPr="006D5D32">
              <w:rPr>
                <w:sz w:val="20"/>
                <w:szCs w:val="20"/>
              </w:rPr>
              <w:t>«Город,</w:t>
            </w:r>
            <w:r w:rsidRPr="006D5D32">
              <w:rPr>
                <w:spacing w:val="-6"/>
                <w:sz w:val="20"/>
                <w:szCs w:val="20"/>
              </w:rPr>
              <w:t xml:space="preserve"> </w:t>
            </w:r>
            <w:r w:rsidRPr="006D5D32">
              <w:rPr>
                <w:sz w:val="20"/>
                <w:szCs w:val="20"/>
              </w:rPr>
              <w:t>в</w:t>
            </w:r>
            <w:r w:rsidRPr="006D5D32">
              <w:rPr>
                <w:spacing w:val="-6"/>
                <w:sz w:val="20"/>
                <w:szCs w:val="20"/>
              </w:rPr>
              <w:t xml:space="preserve"> </w:t>
            </w:r>
            <w:r w:rsidRPr="006D5D32">
              <w:rPr>
                <w:sz w:val="20"/>
                <w:szCs w:val="20"/>
              </w:rPr>
              <w:t>котором</w:t>
            </w:r>
            <w:r w:rsidRPr="006D5D32">
              <w:rPr>
                <w:spacing w:val="-6"/>
                <w:sz w:val="20"/>
                <w:szCs w:val="20"/>
              </w:rPr>
              <w:t xml:space="preserve"> </w:t>
            </w:r>
            <w:r w:rsidRPr="006D5D32">
              <w:rPr>
                <w:sz w:val="20"/>
                <w:szCs w:val="20"/>
              </w:rPr>
              <w:t>я</w:t>
            </w:r>
            <w:r w:rsidRPr="006D5D32">
              <w:rPr>
                <w:spacing w:val="-57"/>
                <w:sz w:val="20"/>
                <w:szCs w:val="20"/>
              </w:rPr>
              <w:t xml:space="preserve"> </w:t>
            </w:r>
            <w:r w:rsidRPr="006D5D32">
              <w:rPr>
                <w:sz w:val="20"/>
                <w:szCs w:val="20"/>
              </w:rPr>
              <w:t>живу»</w:t>
            </w:r>
          </w:p>
        </w:tc>
      </w:tr>
      <w:tr w:rsidR="006D5D32" w:rsidRPr="006D5D32" w:rsidTr="001A2A64">
        <w:trPr>
          <w:gridAfter w:val="1"/>
          <w:wAfter w:w="6" w:type="dxa"/>
          <w:trHeight w:val="1890"/>
        </w:trPr>
        <w:tc>
          <w:tcPr>
            <w:tcW w:w="1418" w:type="dxa"/>
            <w:gridSpan w:val="2"/>
            <w:vMerge/>
            <w:tcBorders>
              <w:top w:val="single" w:sz="2"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2692" w:type="dxa"/>
            <w:gridSpan w:val="3"/>
            <w:tcBorders>
              <w:top w:val="single" w:sz="2"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Мой</w:t>
            </w:r>
            <w:r w:rsidRPr="006D5D32">
              <w:rPr>
                <w:spacing w:val="-2"/>
                <w:sz w:val="20"/>
                <w:szCs w:val="20"/>
              </w:rPr>
              <w:t xml:space="preserve"> </w:t>
            </w:r>
            <w:r w:rsidRPr="006D5D32">
              <w:rPr>
                <w:sz w:val="20"/>
                <w:szCs w:val="20"/>
              </w:rPr>
              <w:t>город</w:t>
            </w:r>
            <w:r w:rsidRPr="006D5D32">
              <w:rPr>
                <w:spacing w:val="-2"/>
                <w:sz w:val="20"/>
                <w:szCs w:val="20"/>
              </w:rPr>
              <w:t xml:space="preserve"> </w:t>
            </w:r>
            <w:r w:rsidRPr="006D5D32">
              <w:rPr>
                <w:sz w:val="20"/>
                <w:szCs w:val="20"/>
              </w:rPr>
              <w:t>–</w:t>
            </w:r>
            <w:r w:rsidRPr="006D5D32">
              <w:rPr>
                <w:spacing w:val="-2"/>
                <w:sz w:val="20"/>
                <w:szCs w:val="20"/>
              </w:rPr>
              <w:t xml:space="preserve"> </w:t>
            </w:r>
            <w:r w:rsidRPr="006D5D32">
              <w:rPr>
                <w:sz w:val="20"/>
                <w:szCs w:val="20"/>
              </w:rPr>
              <w:t>Набережные Челны</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Народные</w:t>
            </w:r>
            <w:r w:rsidRPr="006D5D32">
              <w:rPr>
                <w:spacing w:val="-15"/>
                <w:sz w:val="20"/>
                <w:szCs w:val="20"/>
              </w:rPr>
              <w:t xml:space="preserve"> </w:t>
            </w:r>
            <w:r w:rsidRPr="006D5D32">
              <w:rPr>
                <w:sz w:val="20"/>
                <w:szCs w:val="20"/>
              </w:rPr>
              <w:t>игры,</w:t>
            </w:r>
            <w:r w:rsidRPr="006D5D32">
              <w:rPr>
                <w:spacing w:val="-57"/>
                <w:sz w:val="20"/>
                <w:szCs w:val="20"/>
              </w:rPr>
              <w:t xml:space="preserve"> </w:t>
            </w:r>
            <w:r w:rsidRPr="006D5D32">
              <w:rPr>
                <w:sz w:val="20"/>
                <w:szCs w:val="20"/>
              </w:rPr>
              <w:t>фольклор</w:t>
            </w:r>
          </w:p>
          <w:p w:rsidR="006D5D32" w:rsidRPr="006D5D32" w:rsidRDefault="006D5D32" w:rsidP="006D5D32">
            <w:pPr>
              <w:pStyle w:val="af8"/>
              <w:rPr>
                <w:sz w:val="20"/>
                <w:szCs w:val="20"/>
              </w:rPr>
            </w:pPr>
            <w:r w:rsidRPr="006D5D32">
              <w:rPr>
                <w:sz w:val="20"/>
                <w:szCs w:val="20"/>
              </w:rPr>
              <w:t>Оформление</w:t>
            </w:r>
          </w:p>
          <w:p w:rsidR="006D5D32" w:rsidRPr="006D5D32" w:rsidRDefault="006D5D32" w:rsidP="006D5D32">
            <w:pPr>
              <w:pStyle w:val="af8"/>
              <w:rPr>
                <w:sz w:val="20"/>
                <w:szCs w:val="20"/>
              </w:rPr>
            </w:pPr>
            <w:r w:rsidRPr="006D5D32">
              <w:rPr>
                <w:sz w:val="20"/>
                <w:szCs w:val="20"/>
              </w:rPr>
              <w:t>фотовыставки «Мои</w:t>
            </w:r>
            <w:r w:rsidRPr="006D5D32">
              <w:rPr>
                <w:spacing w:val="-57"/>
                <w:sz w:val="20"/>
                <w:szCs w:val="20"/>
              </w:rPr>
              <w:t xml:space="preserve"> </w:t>
            </w:r>
            <w:r w:rsidRPr="006D5D32">
              <w:rPr>
                <w:sz w:val="20"/>
                <w:szCs w:val="20"/>
              </w:rPr>
              <w:t>бабушка</w:t>
            </w:r>
            <w:r w:rsidRPr="006D5D32">
              <w:rPr>
                <w:spacing w:val="-8"/>
                <w:sz w:val="20"/>
                <w:szCs w:val="20"/>
              </w:rPr>
              <w:t xml:space="preserve"> </w:t>
            </w:r>
            <w:r w:rsidRPr="006D5D32">
              <w:rPr>
                <w:sz w:val="20"/>
                <w:szCs w:val="20"/>
              </w:rPr>
              <w:t>и</w:t>
            </w:r>
            <w:r w:rsidRPr="006D5D32">
              <w:rPr>
                <w:spacing w:val="-6"/>
                <w:sz w:val="20"/>
                <w:szCs w:val="20"/>
              </w:rPr>
              <w:t xml:space="preserve"> </w:t>
            </w:r>
            <w:r w:rsidRPr="006D5D32">
              <w:rPr>
                <w:sz w:val="20"/>
                <w:szCs w:val="20"/>
              </w:rPr>
              <w:t>дедушка»</w:t>
            </w:r>
          </w:p>
        </w:tc>
        <w:tc>
          <w:tcPr>
            <w:tcW w:w="3120" w:type="dxa"/>
            <w:gridSpan w:val="3"/>
            <w:tcBorders>
              <w:top w:val="single" w:sz="2"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Мой</w:t>
            </w:r>
            <w:r w:rsidRPr="006D5D32">
              <w:rPr>
                <w:spacing w:val="-2"/>
                <w:sz w:val="20"/>
                <w:szCs w:val="20"/>
              </w:rPr>
              <w:t xml:space="preserve"> </w:t>
            </w:r>
            <w:r w:rsidRPr="006D5D32">
              <w:rPr>
                <w:sz w:val="20"/>
                <w:szCs w:val="20"/>
              </w:rPr>
              <w:t>город</w:t>
            </w:r>
            <w:r w:rsidRPr="006D5D32">
              <w:rPr>
                <w:spacing w:val="-2"/>
                <w:sz w:val="20"/>
                <w:szCs w:val="20"/>
              </w:rPr>
              <w:t xml:space="preserve"> </w:t>
            </w:r>
            <w:r w:rsidRPr="006D5D32">
              <w:rPr>
                <w:sz w:val="20"/>
                <w:szCs w:val="20"/>
              </w:rPr>
              <w:t>–</w:t>
            </w:r>
            <w:r w:rsidRPr="006D5D32">
              <w:rPr>
                <w:spacing w:val="-2"/>
                <w:sz w:val="20"/>
                <w:szCs w:val="20"/>
              </w:rPr>
              <w:t xml:space="preserve"> </w:t>
            </w:r>
            <w:r w:rsidRPr="006D5D32">
              <w:rPr>
                <w:sz w:val="20"/>
                <w:szCs w:val="20"/>
              </w:rPr>
              <w:t>Набережные Челны</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Народные</w:t>
            </w:r>
            <w:r w:rsidRPr="006D5D32">
              <w:rPr>
                <w:spacing w:val="-6"/>
                <w:sz w:val="20"/>
                <w:szCs w:val="20"/>
              </w:rPr>
              <w:t xml:space="preserve"> </w:t>
            </w:r>
            <w:r w:rsidRPr="006D5D32">
              <w:rPr>
                <w:sz w:val="20"/>
                <w:szCs w:val="20"/>
              </w:rPr>
              <w:t>игры,</w:t>
            </w:r>
            <w:r w:rsidRPr="006D5D32">
              <w:rPr>
                <w:spacing w:val="-4"/>
                <w:sz w:val="20"/>
                <w:szCs w:val="20"/>
              </w:rPr>
              <w:t xml:space="preserve"> </w:t>
            </w:r>
            <w:r w:rsidRPr="006D5D32">
              <w:rPr>
                <w:sz w:val="20"/>
                <w:szCs w:val="20"/>
              </w:rPr>
              <w:t>фольклор</w:t>
            </w:r>
          </w:p>
          <w:p w:rsidR="006D5D32" w:rsidRPr="006D5D32" w:rsidRDefault="006D5D32" w:rsidP="006D5D32">
            <w:pPr>
              <w:pStyle w:val="af8"/>
              <w:rPr>
                <w:sz w:val="20"/>
                <w:szCs w:val="20"/>
              </w:rPr>
            </w:pPr>
            <w:r w:rsidRPr="006D5D32">
              <w:rPr>
                <w:sz w:val="20"/>
                <w:szCs w:val="20"/>
              </w:rPr>
              <w:t>Оформление</w:t>
            </w:r>
            <w:r w:rsidRPr="006D5D32">
              <w:rPr>
                <w:spacing w:val="-6"/>
                <w:sz w:val="20"/>
                <w:szCs w:val="20"/>
              </w:rPr>
              <w:t xml:space="preserve"> </w:t>
            </w:r>
            <w:r w:rsidRPr="006D5D32">
              <w:rPr>
                <w:sz w:val="20"/>
                <w:szCs w:val="20"/>
              </w:rPr>
              <w:t>фотовыставки</w:t>
            </w:r>
          </w:p>
          <w:p w:rsidR="006D5D32" w:rsidRPr="006D5D32" w:rsidRDefault="006D5D32" w:rsidP="006D5D32">
            <w:pPr>
              <w:pStyle w:val="af8"/>
              <w:rPr>
                <w:sz w:val="20"/>
                <w:szCs w:val="20"/>
              </w:rPr>
            </w:pPr>
            <w:r w:rsidRPr="006D5D32">
              <w:rPr>
                <w:sz w:val="20"/>
                <w:szCs w:val="20"/>
              </w:rPr>
              <w:t>«Мои</w:t>
            </w:r>
            <w:r w:rsidRPr="006D5D32">
              <w:rPr>
                <w:spacing w:val="-1"/>
                <w:sz w:val="20"/>
                <w:szCs w:val="20"/>
              </w:rPr>
              <w:t xml:space="preserve"> </w:t>
            </w:r>
            <w:r w:rsidRPr="006D5D32">
              <w:rPr>
                <w:sz w:val="20"/>
                <w:szCs w:val="20"/>
              </w:rPr>
              <w:t>бабушка</w:t>
            </w:r>
            <w:r w:rsidRPr="006D5D32">
              <w:rPr>
                <w:spacing w:val="-2"/>
                <w:sz w:val="20"/>
                <w:szCs w:val="20"/>
              </w:rPr>
              <w:t xml:space="preserve"> </w:t>
            </w:r>
            <w:r w:rsidRPr="006D5D32">
              <w:rPr>
                <w:sz w:val="20"/>
                <w:szCs w:val="20"/>
              </w:rPr>
              <w:t>и</w:t>
            </w:r>
            <w:r w:rsidRPr="006D5D32">
              <w:rPr>
                <w:spacing w:val="-1"/>
                <w:sz w:val="20"/>
                <w:szCs w:val="20"/>
              </w:rPr>
              <w:t xml:space="preserve"> </w:t>
            </w:r>
            <w:r w:rsidRPr="006D5D32">
              <w:rPr>
                <w:sz w:val="20"/>
                <w:szCs w:val="20"/>
              </w:rPr>
              <w:t>дедушка»</w:t>
            </w:r>
          </w:p>
        </w:tc>
        <w:tc>
          <w:tcPr>
            <w:tcW w:w="2693" w:type="dxa"/>
            <w:gridSpan w:val="2"/>
            <w:tcBorders>
              <w:top w:val="single" w:sz="2"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Мой</w:t>
            </w:r>
            <w:r w:rsidRPr="006D5D32">
              <w:rPr>
                <w:spacing w:val="-2"/>
                <w:sz w:val="20"/>
                <w:szCs w:val="20"/>
              </w:rPr>
              <w:t xml:space="preserve"> </w:t>
            </w:r>
            <w:r w:rsidRPr="006D5D32">
              <w:rPr>
                <w:sz w:val="20"/>
                <w:szCs w:val="20"/>
              </w:rPr>
              <w:t>город</w:t>
            </w:r>
            <w:r w:rsidRPr="006D5D32">
              <w:rPr>
                <w:spacing w:val="-2"/>
                <w:sz w:val="20"/>
                <w:szCs w:val="20"/>
              </w:rPr>
              <w:t xml:space="preserve"> </w:t>
            </w:r>
            <w:r w:rsidRPr="006D5D32">
              <w:rPr>
                <w:sz w:val="20"/>
                <w:szCs w:val="20"/>
              </w:rPr>
              <w:t>–</w:t>
            </w:r>
            <w:r w:rsidRPr="006D5D32">
              <w:rPr>
                <w:spacing w:val="-2"/>
                <w:sz w:val="20"/>
                <w:szCs w:val="20"/>
              </w:rPr>
              <w:t xml:space="preserve"> </w:t>
            </w:r>
            <w:r w:rsidRPr="006D5D32">
              <w:rPr>
                <w:sz w:val="20"/>
                <w:szCs w:val="20"/>
              </w:rPr>
              <w:t>Набережные Челны</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Народные</w:t>
            </w:r>
            <w:r w:rsidRPr="006D5D32">
              <w:rPr>
                <w:spacing w:val="-15"/>
                <w:sz w:val="20"/>
                <w:szCs w:val="20"/>
              </w:rPr>
              <w:t xml:space="preserve"> </w:t>
            </w:r>
            <w:r w:rsidRPr="006D5D32">
              <w:rPr>
                <w:sz w:val="20"/>
                <w:szCs w:val="20"/>
              </w:rPr>
              <w:t>игры,</w:t>
            </w:r>
            <w:r w:rsidRPr="006D5D32">
              <w:rPr>
                <w:spacing w:val="-57"/>
                <w:sz w:val="20"/>
                <w:szCs w:val="20"/>
              </w:rPr>
              <w:t xml:space="preserve"> </w:t>
            </w:r>
            <w:r w:rsidRPr="006D5D32">
              <w:rPr>
                <w:sz w:val="20"/>
                <w:szCs w:val="20"/>
              </w:rPr>
              <w:t>фольклор</w:t>
            </w:r>
          </w:p>
          <w:p w:rsidR="006D5D32" w:rsidRPr="006D5D32" w:rsidRDefault="006D5D32" w:rsidP="006D5D32">
            <w:pPr>
              <w:pStyle w:val="af8"/>
              <w:rPr>
                <w:sz w:val="20"/>
                <w:szCs w:val="20"/>
              </w:rPr>
            </w:pPr>
            <w:r w:rsidRPr="006D5D32">
              <w:rPr>
                <w:sz w:val="20"/>
                <w:szCs w:val="20"/>
              </w:rPr>
              <w:t>Оформление</w:t>
            </w:r>
          </w:p>
          <w:p w:rsidR="006D5D32" w:rsidRPr="006D5D32" w:rsidRDefault="006D5D32" w:rsidP="006D5D32">
            <w:pPr>
              <w:pStyle w:val="af8"/>
              <w:rPr>
                <w:sz w:val="20"/>
                <w:szCs w:val="20"/>
              </w:rPr>
            </w:pPr>
            <w:r w:rsidRPr="006D5D32">
              <w:rPr>
                <w:sz w:val="20"/>
                <w:szCs w:val="20"/>
              </w:rPr>
              <w:t>фотовыставки «Мои</w:t>
            </w:r>
            <w:r w:rsidRPr="006D5D32">
              <w:rPr>
                <w:spacing w:val="-57"/>
                <w:sz w:val="20"/>
                <w:szCs w:val="20"/>
              </w:rPr>
              <w:t xml:space="preserve"> </w:t>
            </w:r>
            <w:r w:rsidRPr="006D5D32">
              <w:rPr>
                <w:sz w:val="20"/>
                <w:szCs w:val="20"/>
              </w:rPr>
              <w:t>бабушка</w:t>
            </w:r>
            <w:r w:rsidRPr="006D5D32">
              <w:rPr>
                <w:spacing w:val="-8"/>
                <w:sz w:val="20"/>
                <w:szCs w:val="20"/>
              </w:rPr>
              <w:t xml:space="preserve"> </w:t>
            </w:r>
            <w:r w:rsidRPr="006D5D32">
              <w:rPr>
                <w:sz w:val="20"/>
                <w:szCs w:val="20"/>
              </w:rPr>
              <w:t>и</w:t>
            </w:r>
            <w:r w:rsidRPr="006D5D32">
              <w:rPr>
                <w:spacing w:val="-6"/>
                <w:sz w:val="20"/>
                <w:szCs w:val="20"/>
              </w:rPr>
              <w:t xml:space="preserve"> </w:t>
            </w:r>
            <w:r w:rsidRPr="006D5D32">
              <w:rPr>
                <w:sz w:val="20"/>
                <w:szCs w:val="20"/>
              </w:rPr>
              <w:t>дедушка»</w:t>
            </w:r>
          </w:p>
        </w:tc>
        <w:tc>
          <w:tcPr>
            <w:tcW w:w="2976" w:type="dxa"/>
            <w:gridSpan w:val="5"/>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«Памятники</w:t>
            </w:r>
            <w:r w:rsidRPr="006D5D32">
              <w:rPr>
                <w:spacing w:val="-4"/>
                <w:sz w:val="20"/>
                <w:szCs w:val="20"/>
              </w:rPr>
              <w:t xml:space="preserve"> </w:t>
            </w:r>
            <w:r w:rsidRPr="006D5D32">
              <w:rPr>
                <w:sz w:val="20"/>
                <w:szCs w:val="20"/>
              </w:rPr>
              <w:t>и</w:t>
            </w:r>
          </w:p>
          <w:p w:rsidR="006D5D32" w:rsidRPr="006D5D32" w:rsidRDefault="006D5D32" w:rsidP="006D5D32">
            <w:pPr>
              <w:pStyle w:val="af8"/>
              <w:rPr>
                <w:sz w:val="20"/>
                <w:szCs w:val="20"/>
              </w:rPr>
            </w:pPr>
            <w:r w:rsidRPr="006D5D32">
              <w:rPr>
                <w:spacing w:val="-1"/>
                <w:sz w:val="20"/>
                <w:szCs w:val="20"/>
              </w:rPr>
              <w:t>достопримечательности</w:t>
            </w:r>
            <w:r w:rsidRPr="006D5D32">
              <w:rPr>
                <w:spacing w:val="-57"/>
                <w:sz w:val="20"/>
                <w:szCs w:val="20"/>
              </w:rPr>
              <w:t xml:space="preserve"> </w:t>
            </w:r>
            <w:r w:rsidRPr="006D5D32">
              <w:rPr>
                <w:sz w:val="20"/>
                <w:szCs w:val="20"/>
              </w:rPr>
              <w:t>родного</w:t>
            </w:r>
            <w:r w:rsidRPr="006D5D32">
              <w:rPr>
                <w:spacing w:val="-1"/>
                <w:sz w:val="20"/>
                <w:szCs w:val="20"/>
              </w:rPr>
              <w:t xml:space="preserve"> </w:t>
            </w:r>
            <w:r w:rsidRPr="006D5D32">
              <w:rPr>
                <w:sz w:val="20"/>
                <w:szCs w:val="20"/>
              </w:rPr>
              <w:t>города»</w:t>
            </w:r>
          </w:p>
          <w:p w:rsidR="006D5D32" w:rsidRPr="006D5D32" w:rsidRDefault="006D5D32" w:rsidP="006D5D32">
            <w:pPr>
              <w:pStyle w:val="af8"/>
              <w:rPr>
                <w:sz w:val="20"/>
                <w:szCs w:val="20"/>
              </w:rPr>
            </w:pPr>
            <w:r w:rsidRPr="006D5D32">
              <w:rPr>
                <w:sz w:val="20"/>
                <w:szCs w:val="20"/>
              </w:rPr>
              <w:t>Оформление</w:t>
            </w:r>
          </w:p>
          <w:p w:rsidR="006D5D32" w:rsidRPr="006D5D32" w:rsidRDefault="006D5D32" w:rsidP="006D5D32">
            <w:pPr>
              <w:pStyle w:val="af8"/>
              <w:rPr>
                <w:sz w:val="20"/>
                <w:szCs w:val="20"/>
              </w:rPr>
            </w:pPr>
            <w:r w:rsidRPr="006D5D32">
              <w:rPr>
                <w:sz w:val="20"/>
                <w:szCs w:val="20"/>
              </w:rPr>
              <w:t>фотовыставки «Мои</w:t>
            </w:r>
            <w:r w:rsidRPr="006D5D32">
              <w:rPr>
                <w:spacing w:val="-57"/>
                <w:sz w:val="20"/>
                <w:szCs w:val="20"/>
              </w:rPr>
              <w:t xml:space="preserve"> </w:t>
            </w:r>
            <w:r w:rsidRPr="006D5D32">
              <w:rPr>
                <w:sz w:val="20"/>
                <w:szCs w:val="20"/>
              </w:rPr>
              <w:t>бабушка</w:t>
            </w:r>
            <w:r w:rsidRPr="006D5D32">
              <w:rPr>
                <w:spacing w:val="-8"/>
                <w:sz w:val="20"/>
                <w:szCs w:val="20"/>
              </w:rPr>
              <w:t xml:space="preserve"> </w:t>
            </w:r>
            <w:r w:rsidRPr="006D5D32">
              <w:rPr>
                <w:sz w:val="20"/>
                <w:szCs w:val="20"/>
              </w:rPr>
              <w:t>и</w:t>
            </w:r>
            <w:r w:rsidRPr="006D5D32">
              <w:rPr>
                <w:spacing w:val="-7"/>
                <w:sz w:val="20"/>
                <w:szCs w:val="20"/>
              </w:rPr>
              <w:t xml:space="preserve"> </w:t>
            </w:r>
            <w:r w:rsidRPr="006D5D32">
              <w:rPr>
                <w:sz w:val="20"/>
                <w:szCs w:val="20"/>
              </w:rPr>
              <w:t>дедушка»</w:t>
            </w:r>
          </w:p>
          <w:p w:rsidR="006D5D32" w:rsidRPr="006D5D32" w:rsidRDefault="006D5D32" w:rsidP="006D5D32">
            <w:pPr>
              <w:pStyle w:val="af8"/>
              <w:rPr>
                <w:sz w:val="20"/>
                <w:szCs w:val="20"/>
              </w:rPr>
            </w:pPr>
            <w:r w:rsidRPr="006D5D32">
              <w:rPr>
                <w:sz w:val="20"/>
                <w:szCs w:val="20"/>
              </w:rPr>
              <w:t>к Международному Дню</w:t>
            </w:r>
            <w:r w:rsidRPr="006D5D32">
              <w:rPr>
                <w:spacing w:val="-58"/>
                <w:sz w:val="20"/>
                <w:szCs w:val="20"/>
              </w:rPr>
              <w:t xml:space="preserve"> </w:t>
            </w:r>
            <w:r w:rsidRPr="006D5D32">
              <w:rPr>
                <w:sz w:val="20"/>
                <w:szCs w:val="20"/>
              </w:rPr>
              <w:t>пожилого</w:t>
            </w:r>
            <w:r w:rsidRPr="006D5D32">
              <w:rPr>
                <w:spacing w:val="-2"/>
                <w:sz w:val="20"/>
                <w:szCs w:val="20"/>
              </w:rPr>
              <w:t xml:space="preserve"> </w:t>
            </w:r>
            <w:r w:rsidRPr="006D5D32">
              <w:rPr>
                <w:sz w:val="20"/>
                <w:szCs w:val="20"/>
              </w:rPr>
              <w:t>человека</w:t>
            </w:r>
          </w:p>
        </w:tc>
        <w:tc>
          <w:tcPr>
            <w:tcW w:w="2716" w:type="dxa"/>
            <w:gridSpan w:val="3"/>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«Великие люди в</w:t>
            </w:r>
            <w:r w:rsidRPr="006D5D32">
              <w:rPr>
                <w:spacing w:val="-57"/>
                <w:sz w:val="20"/>
                <w:szCs w:val="20"/>
              </w:rPr>
              <w:t xml:space="preserve"> </w:t>
            </w:r>
            <w:r w:rsidRPr="006D5D32">
              <w:rPr>
                <w:sz w:val="20"/>
                <w:szCs w:val="20"/>
              </w:rPr>
              <w:t>истории родного</w:t>
            </w:r>
            <w:r w:rsidRPr="006D5D32">
              <w:rPr>
                <w:spacing w:val="-57"/>
                <w:sz w:val="20"/>
                <w:szCs w:val="20"/>
              </w:rPr>
              <w:t xml:space="preserve"> </w:t>
            </w:r>
            <w:r w:rsidRPr="006D5D32">
              <w:rPr>
                <w:sz w:val="20"/>
                <w:szCs w:val="20"/>
              </w:rPr>
              <w:t>города»</w:t>
            </w:r>
          </w:p>
          <w:p w:rsidR="006D5D32" w:rsidRPr="006D5D32" w:rsidRDefault="006D5D32" w:rsidP="006D5D32">
            <w:pPr>
              <w:pStyle w:val="af8"/>
              <w:rPr>
                <w:sz w:val="20"/>
                <w:szCs w:val="20"/>
              </w:rPr>
            </w:pPr>
            <w:r w:rsidRPr="006D5D32">
              <w:rPr>
                <w:sz w:val="20"/>
                <w:szCs w:val="20"/>
              </w:rPr>
              <w:t>Оформление</w:t>
            </w:r>
          </w:p>
          <w:p w:rsidR="006D5D32" w:rsidRPr="006D5D32" w:rsidRDefault="006D5D32" w:rsidP="006D5D32">
            <w:pPr>
              <w:pStyle w:val="af8"/>
              <w:rPr>
                <w:sz w:val="20"/>
                <w:szCs w:val="20"/>
              </w:rPr>
            </w:pPr>
            <w:r w:rsidRPr="006D5D32">
              <w:rPr>
                <w:sz w:val="20"/>
                <w:szCs w:val="20"/>
              </w:rPr>
              <w:t>фотовыставки «Мои</w:t>
            </w:r>
            <w:r w:rsidRPr="006D5D32">
              <w:rPr>
                <w:spacing w:val="-57"/>
                <w:sz w:val="20"/>
                <w:szCs w:val="20"/>
              </w:rPr>
              <w:t xml:space="preserve"> </w:t>
            </w:r>
            <w:r w:rsidRPr="006D5D32">
              <w:rPr>
                <w:sz w:val="20"/>
                <w:szCs w:val="20"/>
              </w:rPr>
              <w:t>бабушка</w:t>
            </w:r>
            <w:r w:rsidRPr="006D5D32">
              <w:rPr>
                <w:spacing w:val="-8"/>
                <w:sz w:val="20"/>
                <w:szCs w:val="20"/>
              </w:rPr>
              <w:t xml:space="preserve"> </w:t>
            </w:r>
            <w:r w:rsidRPr="006D5D32">
              <w:rPr>
                <w:sz w:val="20"/>
                <w:szCs w:val="20"/>
              </w:rPr>
              <w:t>и</w:t>
            </w:r>
            <w:r w:rsidRPr="006D5D32">
              <w:rPr>
                <w:spacing w:val="-7"/>
                <w:sz w:val="20"/>
                <w:szCs w:val="20"/>
              </w:rPr>
              <w:t xml:space="preserve"> </w:t>
            </w:r>
            <w:r w:rsidRPr="006D5D32">
              <w:rPr>
                <w:sz w:val="20"/>
                <w:szCs w:val="20"/>
              </w:rPr>
              <w:t>дедушка»</w:t>
            </w:r>
          </w:p>
          <w:p w:rsidR="006D5D32" w:rsidRPr="006D5D32" w:rsidRDefault="006D5D32" w:rsidP="006D5D32">
            <w:pPr>
              <w:pStyle w:val="af8"/>
              <w:rPr>
                <w:sz w:val="20"/>
                <w:szCs w:val="20"/>
              </w:rPr>
            </w:pPr>
            <w:r w:rsidRPr="006D5D32">
              <w:rPr>
                <w:sz w:val="20"/>
                <w:szCs w:val="20"/>
              </w:rPr>
              <w:t>к Международному</w:t>
            </w:r>
            <w:r w:rsidRPr="006D5D32">
              <w:rPr>
                <w:spacing w:val="-57"/>
                <w:sz w:val="20"/>
                <w:szCs w:val="20"/>
              </w:rPr>
              <w:t xml:space="preserve"> </w:t>
            </w:r>
            <w:r w:rsidRPr="006D5D32">
              <w:rPr>
                <w:sz w:val="20"/>
                <w:szCs w:val="20"/>
              </w:rPr>
              <w:t>Дню пожилого</w:t>
            </w:r>
            <w:r w:rsidRPr="006D5D32">
              <w:rPr>
                <w:spacing w:val="1"/>
                <w:sz w:val="20"/>
                <w:szCs w:val="20"/>
              </w:rPr>
              <w:t xml:space="preserve"> </w:t>
            </w:r>
            <w:r w:rsidRPr="006D5D32">
              <w:rPr>
                <w:sz w:val="20"/>
                <w:szCs w:val="20"/>
              </w:rPr>
              <w:t>человека</w:t>
            </w:r>
          </w:p>
        </w:tc>
      </w:tr>
      <w:tr w:rsidR="006D5D32" w:rsidRPr="006D5D32" w:rsidTr="001A2A64">
        <w:trPr>
          <w:gridAfter w:val="1"/>
          <w:wAfter w:w="6" w:type="dxa"/>
          <w:trHeight w:val="2265"/>
        </w:trPr>
        <w:tc>
          <w:tcPr>
            <w:tcW w:w="1418" w:type="dxa"/>
            <w:gridSpan w:val="2"/>
            <w:tcBorders>
              <w:top w:val="single" w:sz="4" w:space="0" w:color="000000"/>
              <w:left w:val="single" w:sz="4" w:space="0" w:color="000000"/>
              <w:bottom w:val="single" w:sz="2"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Ноябрь</w:t>
            </w:r>
          </w:p>
        </w:tc>
        <w:tc>
          <w:tcPr>
            <w:tcW w:w="2692" w:type="dxa"/>
            <w:gridSpan w:val="3"/>
            <w:tcBorders>
              <w:top w:val="single" w:sz="4" w:space="0" w:color="000000"/>
              <w:left w:val="single" w:sz="4" w:space="0" w:color="000000"/>
              <w:bottom w:val="single" w:sz="2"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Фестиваль</w:t>
            </w:r>
            <w:r w:rsidRPr="006D5D32">
              <w:rPr>
                <w:spacing w:val="-5"/>
                <w:sz w:val="20"/>
                <w:szCs w:val="20"/>
              </w:rPr>
              <w:t xml:space="preserve"> </w:t>
            </w:r>
            <w:r w:rsidRPr="006D5D32">
              <w:rPr>
                <w:sz w:val="20"/>
                <w:szCs w:val="20"/>
              </w:rPr>
              <w:t>творчества</w:t>
            </w:r>
          </w:p>
          <w:p w:rsidR="006D5D32" w:rsidRPr="006D5D32" w:rsidRDefault="006D5D32" w:rsidP="006D5D32">
            <w:pPr>
              <w:pStyle w:val="af8"/>
              <w:rPr>
                <w:sz w:val="20"/>
                <w:szCs w:val="20"/>
              </w:rPr>
            </w:pPr>
            <w:r w:rsidRPr="006D5D32">
              <w:rPr>
                <w:sz w:val="20"/>
                <w:szCs w:val="20"/>
              </w:rPr>
              <w:t>«Мы едины- и</w:t>
            </w:r>
            <w:r w:rsidRPr="006D5D32">
              <w:rPr>
                <w:spacing w:val="-57"/>
                <w:sz w:val="20"/>
                <w:szCs w:val="20"/>
              </w:rPr>
              <w:t xml:space="preserve"> </w:t>
            </w:r>
            <w:r w:rsidRPr="006D5D32">
              <w:rPr>
                <w:sz w:val="20"/>
                <w:szCs w:val="20"/>
              </w:rPr>
              <w:t>непобедимы»</w:t>
            </w:r>
          </w:p>
          <w:p w:rsidR="006D5D32" w:rsidRPr="006D5D32" w:rsidRDefault="006D5D32" w:rsidP="006D5D32">
            <w:pPr>
              <w:pStyle w:val="af8"/>
              <w:rPr>
                <w:sz w:val="20"/>
                <w:szCs w:val="20"/>
              </w:rPr>
            </w:pPr>
            <w:r w:rsidRPr="006D5D32">
              <w:rPr>
                <w:sz w:val="20"/>
                <w:szCs w:val="20"/>
              </w:rPr>
              <w:t>(декламация,</w:t>
            </w:r>
            <w:r w:rsidRPr="006D5D32">
              <w:rPr>
                <w:spacing w:val="-5"/>
                <w:sz w:val="20"/>
                <w:szCs w:val="20"/>
              </w:rPr>
              <w:t xml:space="preserve"> </w:t>
            </w:r>
            <w:r w:rsidRPr="006D5D32">
              <w:rPr>
                <w:sz w:val="20"/>
                <w:szCs w:val="20"/>
              </w:rPr>
              <w:t>вокал,</w:t>
            </w:r>
          </w:p>
          <w:p w:rsidR="006D5D32" w:rsidRPr="006D5D32" w:rsidRDefault="006D5D32" w:rsidP="006D5D32">
            <w:pPr>
              <w:pStyle w:val="af8"/>
              <w:rPr>
                <w:sz w:val="20"/>
                <w:szCs w:val="20"/>
              </w:rPr>
            </w:pPr>
            <w:r w:rsidRPr="006D5D32">
              <w:rPr>
                <w:sz w:val="20"/>
                <w:szCs w:val="20"/>
              </w:rPr>
              <w:t>рисунки)</w:t>
            </w:r>
          </w:p>
          <w:p w:rsidR="006D5D32" w:rsidRPr="006D5D32" w:rsidRDefault="006D5D32" w:rsidP="006D5D32">
            <w:pPr>
              <w:pStyle w:val="af8"/>
              <w:rPr>
                <w:sz w:val="20"/>
                <w:szCs w:val="20"/>
              </w:rPr>
            </w:pPr>
            <w:r w:rsidRPr="006D5D32">
              <w:rPr>
                <w:sz w:val="20"/>
                <w:szCs w:val="20"/>
              </w:rPr>
              <w:t>Оформление</w:t>
            </w:r>
            <w:r w:rsidRPr="006D5D32">
              <w:rPr>
                <w:spacing w:val="1"/>
                <w:sz w:val="20"/>
                <w:szCs w:val="20"/>
              </w:rPr>
              <w:t xml:space="preserve"> </w:t>
            </w:r>
            <w:r w:rsidRPr="006D5D32">
              <w:rPr>
                <w:sz w:val="20"/>
                <w:szCs w:val="20"/>
              </w:rPr>
              <w:t>экспозиции</w:t>
            </w:r>
            <w:r w:rsidRPr="006D5D32">
              <w:rPr>
                <w:spacing w:val="-8"/>
                <w:sz w:val="20"/>
                <w:szCs w:val="20"/>
              </w:rPr>
              <w:t xml:space="preserve"> </w:t>
            </w:r>
            <w:r w:rsidRPr="006D5D32">
              <w:rPr>
                <w:sz w:val="20"/>
                <w:szCs w:val="20"/>
              </w:rPr>
              <w:t>фотографий</w:t>
            </w:r>
          </w:p>
          <w:p w:rsidR="006D5D32" w:rsidRPr="006D5D32" w:rsidRDefault="006D5D32" w:rsidP="006D5D32">
            <w:pPr>
              <w:pStyle w:val="af8"/>
              <w:rPr>
                <w:sz w:val="20"/>
                <w:szCs w:val="20"/>
              </w:rPr>
            </w:pPr>
            <w:r w:rsidRPr="006D5D32">
              <w:rPr>
                <w:sz w:val="20"/>
                <w:szCs w:val="20"/>
              </w:rPr>
              <w:t>«День</w:t>
            </w:r>
            <w:r w:rsidRPr="006D5D32">
              <w:rPr>
                <w:spacing w:val="-1"/>
                <w:sz w:val="20"/>
                <w:szCs w:val="20"/>
              </w:rPr>
              <w:t xml:space="preserve"> </w:t>
            </w:r>
            <w:r w:rsidRPr="006D5D32">
              <w:rPr>
                <w:sz w:val="20"/>
                <w:szCs w:val="20"/>
              </w:rPr>
              <w:t>матери»</w:t>
            </w:r>
          </w:p>
        </w:tc>
        <w:tc>
          <w:tcPr>
            <w:tcW w:w="3120" w:type="dxa"/>
            <w:gridSpan w:val="3"/>
            <w:tcBorders>
              <w:top w:val="single" w:sz="4" w:space="0" w:color="000000"/>
              <w:left w:val="single" w:sz="4" w:space="0" w:color="000000"/>
              <w:bottom w:val="single" w:sz="2" w:space="0" w:color="000000"/>
              <w:right w:val="single" w:sz="4" w:space="0" w:color="000000"/>
            </w:tcBorders>
          </w:tcPr>
          <w:p w:rsidR="006D5D32" w:rsidRPr="006D5D32" w:rsidRDefault="006D5D32" w:rsidP="006D5D32">
            <w:pPr>
              <w:pStyle w:val="af8"/>
              <w:rPr>
                <w:sz w:val="20"/>
                <w:szCs w:val="20"/>
              </w:rPr>
            </w:pPr>
            <w:r w:rsidRPr="006D5D32">
              <w:rPr>
                <w:sz w:val="20"/>
                <w:szCs w:val="20"/>
              </w:rPr>
              <w:t>Фестиваль</w:t>
            </w:r>
            <w:r w:rsidRPr="006D5D32">
              <w:rPr>
                <w:spacing w:val="-7"/>
                <w:sz w:val="20"/>
                <w:szCs w:val="20"/>
              </w:rPr>
              <w:t xml:space="preserve"> </w:t>
            </w:r>
            <w:r w:rsidRPr="006D5D32">
              <w:rPr>
                <w:sz w:val="20"/>
                <w:szCs w:val="20"/>
              </w:rPr>
              <w:t>творчества</w:t>
            </w:r>
            <w:r w:rsidRPr="006D5D32">
              <w:rPr>
                <w:spacing w:val="-3"/>
                <w:sz w:val="20"/>
                <w:szCs w:val="20"/>
              </w:rPr>
              <w:t xml:space="preserve"> </w:t>
            </w:r>
            <w:r w:rsidRPr="006D5D32">
              <w:rPr>
                <w:sz w:val="20"/>
                <w:szCs w:val="20"/>
              </w:rPr>
              <w:t>«Мы</w:t>
            </w:r>
            <w:r w:rsidRPr="006D5D32">
              <w:rPr>
                <w:spacing w:val="-57"/>
                <w:sz w:val="20"/>
                <w:szCs w:val="20"/>
              </w:rPr>
              <w:t xml:space="preserve"> </w:t>
            </w:r>
            <w:r w:rsidRPr="006D5D32">
              <w:rPr>
                <w:sz w:val="20"/>
                <w:szCs w:val="20"/>
              </w:rPr>
              <w:t>едины- и непобедимы»</w:t>
            </w:r>
            <w:r w:rsidRPr="006D5D32">
              <w:rPr>
                <w:spacing w:val="1"/>
                <w:sz w:val="20"/>
                <w:szCs w:val="20"/>
              </w:rPr>
              <w:t xml:space="preserve"> </w:t>
            </w:r>
            <w:r w:rsidRPr="006D5D32">
              <w:rPr>
                <w:sz w:val="20"/>
                <w:szCs w:val="20"/>
              </w:rPr>
              <w:t>(декламация, вокал,</w:t>
            </w:r>
            <w:r w:rsidRPr="006D5D32">
              <w:rPr>
                <w:spacing w:val="1"/>
                <w:sz w:val="20"/>
                <w:szCs w:val="20"/>
              </w:rPr>
              <w:t xml:space="preserve"> </w:t>
            </w:r>
            <w:r w:rsidRPr="006D5D32">
              <w:rPr>
                <w:sz w:val="20"/>
                <w:szCs w:val="20"/>
              </w:rPr>
              <w:t>хореография,</w:t>
            </w:r>
            <w:r w:rsidRPr="006D5D32">
              <w:rPr>
                <w:spacing w:val="-1"/>
                <w:sz w:val="20"/>
                <w:szCs w:val="20"/>
              </w:rPr>
              <w:t xml:space="preserve"> </w:t>
            </w:r>
            <w:r w:rsidRPr="006D5D32">
              <w:rPr>
                <w:sz w:val="20"/>
                <w:szCs w:val="20"/>
              </w:rPr>
              <w:t>рисунки)</w:t>
            </w:r>
          </w:p>
          <w:p w:rsidR="006D5D32" w:rsidRPr="006D5D32" w:rsidRDefault="006D5D32" w:rsidP="006D5D32">
            <w:pPr>
              <w:pStyle w:val="af8"/>
              <w:rPr>
                <w:sz w:val="20"/>
                <w:szCs w:val="20"/>
              </w:rPr>
            </w:pPr>
            <w:r w:rsidRPr="006D5D32">
              <w:rPr>
                <w:sz w:val="20"/>
                <w:szCs w:val="20"/>
              </w:rPr>
              <w:t>«Моя Родина –</w:t>
            </w:r>
            <w:r w:rsidRPr="006D5D32">
              <w:rPr>
                <w:spacing w:val="1"/>
                <w:sz w:val="20"/>
                <w:szCs w:val="20"/>
              </w:rPr>
              <w:t xml:space="preserve"> </w:t>
            </w:r>
            <w:r w:rsidRPr="006D5D32">
              <w:rPr>
                <w:sz w:val="20"/>
                <w:szCs w:val="20"/>
              </w:rPr>
              <w:t>Россия»</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Оформление</w:t>
            </w:r>
            <w:r w:rsidRPr="006D5D32">
              <w:rPr>
                <w:spacing w:val="-7"/>
                <w:sz w:val="20"/>
                <w:szCs w:val="20"/>
              </w:rPr>
              <w:t xml:space="preserve"> </w:t>
            </w:r>
            <w:r w:rsidRPr="006D5D32">
              <w:rPr>
                <w:sz w:val="20"/>
                <w:szCs w:val="20"/>
              </w:rPr>
              <w:t>экспозиции</w:t>
            </w:r>
          </w:p>
          <w:p w:rsidR="006D5D32" w:rsidRPr="006D5D32" w:rsidRDefault="006D5D32" w:rsidP="006D5D32">
            <w:pPr>
              <w:pStyle w:val="af8"/>
              <w:rPr>
                <w:sz w:val="20"/>
                <w:szCs w:val="20"/>
              </w:rPr>
            </w:pPr>
            <w:r w:rsidRPr="006D5D32">
              <w:rPr>
                <w:sz w:val="20"/>
                <w:szCs w:val="20"/>
              </w:rPr>
              <w:t>фотографий</w:t>
            </w:r>
            <w:r w:rsidRPr="006D5D32">
              <w:rPr>
                <w:spacing w:val="1"/>
                <w:sz w:val="20"/>
                <w:szCs w:val="20"/>
              </w:rPr>
              <w:t xml:space="preserve"> </w:t>
            </w:r>
            <w:r w:rsidRPr="006D5D32">
              <w:rPr>
                <w:sz w:val="20"/>
                <w:szCs w:val="20"/>
              </w:rPr>
              <w:t>«День</w:t>
            </w:r>
            <w:r w:rsidRPr="006D5D32">
              <w:rPr>
                <w:spacing w:val="-2"/>
                <w:sz w:val="20"/>
                <w:szCs w:val="20"/>
              </w:rPr>
              <w:t xml:space="preserve"> </w:t>
            </w:r>
            <w:r w:rsidRPr="006D5D32">
              <w:rPr>
                <w:sz w:val="20"/>
                <w:szCs w:val="20"/>
              </w:rPr>
              <w:t>матери»</w:t>
            </w:r>
          </w:p>
        </w:tc>
        <w:tc>
          <w:tcPr>
            <w:tcW w:w="2693" w:type="dxa"/>
            <w:gridSpan w:val="2"/>
            <w:tcBorders>
              <w:top w:val="single" w:sz="4" w:space="0" w:color="000000"/>
              <w:left w:val="single" w:sz="4" w:space="0" w:color="000000"/>
              <w:bottom w:val="single" w:sz="2" w:space="0" w:color="000000"/>
              <w:right w:val="single" w:sz="4" w:space="0" w:color="000000"/>
            </w:tcBorders>
          </w:tcPr>
          <w:p w:rsidR="006D5D32" w:rsidRPr="006D5D32" w:rsidRDefault="006D5D32" w:rsidP="006D5D32">
            <w:pPr>
              <w:pStyle w:val="af8"/>
              <w:rPr>
                <w:sz w:val="20"/>
                <w:szCs w:val="20"/>
              </w:rPr>
            </w:pPr>
            <w:r w:rsidRPr="006D5D32">
              <w:rPr>
                <w:sz w:val="20"/>
                <w:szCs w:val="20"/>
              </w:rPr>
              <w:t>Фестиваль</w:t>
            </w:r>
            <w:r w:rsidRPr="006D5D32">
              <w:rPr>
                <w:spacing w:val="-5"/>
                <w:sz w:val="20"/>
                <w:szCs w:val="20"/>
              </w:rPr>
              <w:t xml:space="preserve"> </w:t>
            </w:r>
            <w:r w:rsidRPr="006D5D32">
              <w:rPr>
                <w:sz w:val="20"/>
                <w:szCs w:val="20"/>
              </w:rPr>
              <w:t>творчества</w:t>
            </w:r>
          </w:p>
          <w:p w:rsidR="006D5D32" w:rsidRPr="006D5D32" w:rsidRDefault="006D5D32" w:rsidP="006D5D32">
            <w:pPr>
              <w:pStyle w:val="af8"/>
              <w:rPr>
                <w:sz w:val="20"/>
                <w:szCs w:val="20"/>
              </w:rPr>
            </w:pPr>
            <w:r w:rsidRPr="006D5D32">
              <w:rPr>
                <w:sz w:val="20"/>
                <w:szCs w:val="20"/>
              </w:rPr>
              <w:t>«Мы едины- и</w:t>
            </w:r>
            <w:r w:rsidRPr="006D5D32">
              <w:rPr>
                <w:spacing w:val="-57"/>
                <w:sz w:val="20"/>
                <w:szCs w:val="20"/>
              </w:rPr>
              <w:t xml:space="preserve"> </w:t>
            </w:r>
            <w:r w:rsidRPr="006D5D32">
              <w:rPr>
                <w:sz w:val="20"/>
                <w:szCs w:val="20"/>
              </w:rPr>
              <w:t>непобедимы»</w:t>
            </w:r>
          </w:p>
          <w:p w:rsidR="006D5D32" w:rsidRPr="006D5D32" w:rsidRDefault="006D5D32" w:rsidP="006D5D32">
            <w:pPr>
              <w:pStyle w:val="af8"/>
              <w:rPr>
                <w:sz w:val="20"/>
                <w:szCs w:val="20"/>
              </w:rPr>
            </w:pPr>
            <w:r w:rsidRPr="006D5D32">
              <w:rPr>
                <w:sz w:val="20"/>
                <w:szCs w:val="20"/>
              </w:rPr>
              <w:t>(декламация,</w:t>
            </w:r>
            <w:r w:rsidRPr="006D5D32">
              <w:rPr>
                <w:spacing w:val="-5"/>
                <w:sz w:val="20"/>
                <w:szCs w:val="20"/>
              </w:rPr>
              <w:t xml:space="preserve"> </w:t>
            </w:r>
            <w:r w:rsidRPr="006D5D32">
              <w:rPr>
                <w:sz w:val="20"/>
                <w:szCs w:val="20"/>
              </w:rPr>
              <w:t>вокал,</w:t>
            </w:r>
          </w:p>
          <w:p w:rsidR="006D5D32" w:rsidRPr="006D5D32" w:rsidRDefault="006D5D32" w:rsidP="006D5D32">
            <w:pPr>
              <w:pStyle w:val="af8"/>
              <w:rPr>
                <w:sz w:val="20"/>
                <w:szCs w:val="20"/>
              </w:rPr>
            </w:pPr>
            <w:r w:rsidRPr="006D5D32">
              <w:rPr>
                <w:sz w:val="20"/>
                <w:szCs w:val="20"/>
              </w:rPr>
              <w:t>хореография,</w:t>
            </w:r>
            <w:r w:rsidRPr="006D5D32">
              <w:rPr>
                <w:spacing w:val="-3"/>
                <w:sz w:val="20"/>
                <w:szCs w:val="20"/>
              </w:rPr>
              <w:t xml:space="preserve"> </w:t>
            </w:r>
            <w:r w:rsidRPr="006D5D32">
              <w:rPr>
                <w:sz w:val="20"/>
                <w:szCs w:val="20"/>
              </w:rPr>
              <w:t>рисунки)</w:t>
            </w:r>
          </w:p>
          <w:p w:rsidR="006D5D32" w:rsidRPr="006D5D32" w:rsidRDefault="006D5D32" w:rsidP="006D5D32">
            <w:pPr>
              <w:pStyle w:val="af8"/>
              <w:rPr>
                <w:sz w:val="20"/>
                <w:szCs w:val="20"/>
              </w:rPr>
            </w:pPr>
            <w:r w:rsidRPr="006D5D32">
              <w:rPr>
                <w:sz w:val="20"/>
                <w:szCs w:val="20"/>
              </w:rPr>
              <w:t>«Моя Родина</w:t>
            </w:r>
            <w:r w:rsidRPr="006D5D32">
              <w:rPr>
                <w:spacing w:val="-1"/>
                <w:sz w:val="20"/>
                <w:szCs w:val="20"/>
              </w:rPr>
              <w:t xml:space="preserve"> </w:t>
            </w:r>
            <w:r w:rsidRPr="006D5D32">
              <w:rPr>
                <w:sz w:val="20"/>
                <w:szCs w:val="20"/>
              </w:rPr>
              <w:t>–</w:t>
            </w:r>
            <w:r w:rsidRPr="006D5D32">
              <w:rPr>
                <w:spacing w:val="1"/>
                <w:sz w:val="20"/>
                <w:szCs w:val="20"/>
              </w:rPr>
              <w:t xml:space="preserve"> </w:t>
            </w:r>
            <w:r w:rsidRPr="006D5D32">
              <w:rPr>
                <w:sz w:val="20"/>
                <w:szCs w:val="20"/>
              </w:rPr>
              <w:t>Россия»</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Оформление</w:t>
            </w:r>
            <w:r w:rsidRPr="006D5D32">
              <w:rPr>
                <w:spacing w:val="1"/>
                <w:sz w:val="20"/>
                <w:szCs w:val="20"/>
              </w:rPr>
              <w:t xml:space="preserve"> </w:t>
            </w:r>
            <w:r w:rsidRPr="006D5D32">
              <w:rPr>
                <w:sz w:val="20"/>
                <w:szCs w:val="20"/>
              </w:rPr>
              <w:t>экспозиции</w:t>
            </w:r>
            <w:r w:rsidRPr="006D5D32">
              <w:rPr>
                <w:spacing w:val="-8"/>
                <w:sz w:val="20"/>
                <w:szCs w:val="20"/>
              </w:rPr>
              <w:t xml:space="preserve"> </w:t>
            </w:r>
            <w:r w:rsidRPr="006D5D32">
              <w:rPr>
                <w:sz w:val="20"/>
                <w:szCs w:val="20"/>
              </w:rPr>
              <w:t>фотографий</w:t>
            </w:r>
          </w:p>
          <w:p w:rsidR="006D5D32" w:rsidRPr="006D5D32" w:rsidRDefault="006D5D32" w:rsidP="006D5D32">
            <w:pPr>
              <w:pStyle w:val="af8"/>
              <w:rPr>
                <w:sz w:val="20"/>
                <w:szCs w:val="20"/>
              </w:rPr>
            </w:pPr>
            <w:r w:rsidRPr="006D5D32">
              <w:rPr>
                <w:sz w:val="20"/>
                <w:szCs w:val="20"/>
              </w:rPr>
              <w:t>«День</w:t>
            </w:r>
            <w:r w:rsidRPr="006D5D32">
              <w:rPr>
                <w:spacing w:val="-1"/>
                <w:sz w:val="20"/>
                <w:szCs w:val="20"/>
              </w:rPr>
              <w:t xml:space="preserve"> </w:t>
            </w:r>
            <w:r w:rsidRPr="006D5D32">
              <w:rPr>
                <w:sz w:val="20"/>
                <w:szCs w:val="20"/>
              </w:rPr>
              <w:t>матери»</w:t>
            </w:r>
          </w:p>
        </w:tc>
        <w:tc>
          <w:tcPr>
            <w:tcW w:w="2976" w:type="dxa"/>
            <w:gridSpan w:val="5"/>
            <w:tcBorders>
              <w:top w:val="single" w:sz="4" w:space="0" w:color="000000"/>
              <w:left w:val="single" w:sz="4" w:space="0" w:color="000000"/>
              <w:bottom w:val="single" w:sz="2" w:space="0" w:color="000000"/>
              <w:right w:val="single" w:sz="4" w:space="0" w:color="000000"/>
            </w:tcBorders>
          </w:tcPr>
          <w:p w:rsidR="006D5D32" w:rsidRPr="006D5D32" w:rsidRDefault="006D5D32" w:rsidP="006D5D32">
            <w:pPr>
              <w:pStyle w:val="af8"/>
              <w:rPr>
                <w:sz w:val="20"/>
                <w:szCs w:val="20"/>
              </w:rPr>
            </w:pPr>
            <w:r w:rsidRPr="006D5D32">
              <w:rPr>
                <w:sz w:val="20"/>
                <w:szCs w:val="20"/>
              </w:rPr>
              <w:t>Фестиваль</w:t>
            </w:r>
            <w:r w:rsidRPr="006D5D32">
              <w:rPr>
                <w:spacing w:val="-5"/>
                <w:sz w:val="20"/>
                <w:szCs w:val="20"/>
              </w:rPr>
              <w:t xml:space="preserve"> </w:t>
            </w:r>
            <w:r w:rsidRPr="006D5D32">
              <w:rPr>
                <w:sz w:val="20"/>
                <w:szCs w:val="20"/>
              </w:rPr>
              <w:t>творчества</w:t>
            </w:r>
          </w:p>
          <w:p w:rsidR="006D5D32" w:rsidRPr="006D5D32" w:rsidRDefault="006D5D32" w:rsidP="006D5D32">
            <w:pPr>
              <w:pStyle w:val="af8"/>
              <w:rPr>
                <w:sz w:val="20"/>
                <w:szCs w:val="20"/>
              </w:rPr>
            </w:pPr>
            <w:r w:rsidRPr="006D5D32">
              <w:rPr>
                <w:sz w:val="20"/>
                <w:szCs w:val="20"/>
              </w:rPr>
              <w:t>«Сила России – в единстве</w:t>
            </w:r>
            <w:r w:rsidRPr="006D5D32">
              <w:rPr>
                <w:spacing w:val="-58"/>
                <w:sz w:val="20"/>
                <w:szCs w:val="20"/>
              </w:rPr>
              <w:t xml:space="preserve"> </w:t>
            </w:r>
            <w:r w:rsidRPr="006D5D32">
              <w:rPr>
                <w:sz w:val="20"/>
                <w:szCs w:val="20"/>
              </w:rPr>
              <w:t>народов» (декламация,</w:t>
            </w:r>
            <w:r w:rsidRPr="006D5D32">
              <w:rPr>
                <w:spacing w:val="1"/>
                <w:sz w:val="20"/>
                <w:szCs w:val="20"/>
              </w:rPr>
              <w:t xml:space="preserve"> </w:t>
            </w:r>
            <w:r w:rsidRPr="006D5D32">
              <w:rPr>
                <w:sz w:val="20"/>
                <w:szCs w:val="20"/>
              </w:rPr>
              <w:t>вокал,</w:t>
            </w:r>
            <w:r w:rsidRPr="006D5D32">
              <w:rPr>
                <w:spacing w:val="-2"/>
                <w:sz w:val="20"/>
                <w:szCs w:val="20"/>
              </w:rPr>
              <w:t xml:space="preserve"> </w:t>
            </w:r>
            <w:r w:rsidRPr="006D5D32">
              <w:rPr>
                <w:sz w:val="20"/>
                <w:szCs w:val="20"/>
              </w:rPr>
              <w:t>хореография,</w:t>
            </w:r>
          </w:p>
          <w:p w:rsidR="006D5D32" w:rsidRPr="006D5D32" w:rsidRDefault="006D5D32" w:rsidP="006D5D32">
            <w:pPr>
              <w:pStyle w:val="af8"/>
              <w:rPr>
                <w:sz w:val="20"/>
                <w:szCs w:val="20"/>
              </w:rPr>
            </w:pPr>
            <w:r w:rsidRPr="006D5D32">
              <w:rPr>
                <w:sz w:val="20"/>
                <w:szCs w:val="20"/>
              </w:rPr>
              <w:t>рисунки)</w:t>
            </w:r>
          </w:p>
          <w:p w:rsidR="006D5D32" w:rsidRPr="006D5D32" w:rsidRDefault="006D5D32" w:rsidP="006D5D32">
            <w:pPr>
              <w:pStyle w:val="af8"/>
              <w:rPr>
                <w:sz w:val="20"/>
                <w:szCs w:val="20"/>
              </w:rPr>
            </w:pPr>
            <w:r w:rsidRPr="006D5D32">
              <w:rPr>
                <w:sz w:val="20"/>
                <w:szCs w:val="20"/>
              </w:rPr>
              <w:t>«Моя Родина –</w:t>
            </w:r>
            <w:r w:rsidRPr="006D5D32">
              <w:rPr>
                <w:spacing w:val="1"/>
                <w:sz w:val="20"/>
                <w:szCs w:val="20"/>
              </w:rPr>
              <w:t xml:space="preserve"> </w:t>
            </w:r>
            <w:r w:rsidRPr="006D5D32">
              <w:rPr>
                <w:sz w:val="20"/>
                <w:szCs w:val="20"/>
              </w:rPr>
              <w:t>Россия»</w:t>
            </w:r>
          </w:p>
          <w:p w:rsidR="006D5D32" w:rsidRPr="006D5D32" w:rsidRDefault="006D5D32" w:rsidP="006D5D32">
            <w:pPr>
              <w:pStyle w:val="af8"/>
              <w:rPr>
                <w:sz w:val="20"/>
                <w:szCs w:val="20"/>
              </w:rPr>
            </w:pPr>
            <w:r w:rsidRPr="006D5D32">
              <w:rPr>
                <w:sz w:val="20"/>
                <w:szCs w:val="20"/>
              </w:rPr>
              <w:t>Оформление экспозиции</w:t>
            </w:r>
            <w:r w:rsidRPr="006D5D32">
              <w:rPr>
                <w:spacing w:val="-57"/>
                <w:sz w:val="20"/>
                <w:szCs w:val="20"/>
              </w:rPr>
              <w:t xml:space="preserve"> </w:t>
            </w:r>
            <w:r w:rsidRPr="006D5D32">
              <w:rPr>
                <w:sz w:val="20"/>
                <w:szCs w:val="20"/>
              </w:rPr>
              <w:t>рисунков</w:t>
            </w:r>
            <w:r w:rsidRPr="006D5D32">
              <w:rPr>
                <w:spacing w:val="-2"/>
                <w:sz w:val="20"/>
                <w:szCs w:val="20"/>
              </w:rPr>
              <w:t xml:space="preserve"> </w:t>
            </w:r>
            <w:r w:rsidRPr="006D5D32">
              <w:rPr>
                <w:sz w:val="20"/>
                <w:szCs w:val="20"/>
              </w:rPr>
              <w:t>и</w:t>
            </w:r>
            <w:r w:rsidRPr="006D5D32">
              <w:rPr>
                <w:spacing w:val="-1"/>
                <w:sz w:val="20"/>
                <w:szCs w:val="20"/>
              </w:rPr>
              <w:t xml:space="preserve"> </w:t>
            </w:r>
            <w:r w:rsidRPr="006D5D32">
              <w:rPr>
                <w:sz w:val="20"/>
                <w:szCs w:val="20"/>
              </w:rPr>
              <w:t>фотографий</w:t>
            </w:r>
          </w:p>
          <w:p w:rsidR="006D5D32" w:rsidRPr="006D5D32" w:rsidRDefault="006D5D32" w:rsidP="006D5D32">
            <w:pPr>
              <w:pStyle w:val="af8"/>
              <w:rPr>
                <w:sz w:val="20"/>
                <w:szCs w:val="20"/>
              </w:rPr>
            </w:pPr>
            <w:r w:rsidRPr="006D5D32">
              <w:rPr>
                <w:sz w:val="20"/>
                <w:szCs w:val="20"/>
              </w:rPr>
              <w:t>«Сердце матери лучше</w:t>
            </w:r>
            <w:r w:rsidRPr="006D5D32">
              <w:rPr>
                <w:spacing w:val="-58"/>
                <w:sz w:val="20"/>
                <w:szCs w:val="20"/>
              </w:rPr>
              <w:t xml:space="preserve"> </w:t>
            </w:r>
            <w:r w:rsidRPr="006D5D32">
              <w:rPr>
                <w:sz w:val="20"/>
                <w:szCs w:val="20"/>
              </w:rPr>
              <w:t>солнца</w:t>
            </w:r>
            <w:r w:rsidRPr="006D5D32">
              <w:rPr>
                <w:spacing w:val="-1"/>
                <w:sz w:val="20"/>
                <w:szCs w:val="20"/>
              </w:rPr>
              <w:t xml:space="preserve"> </w:t>
            </w:r>
            <w:r w:rsidRPr="006D5D32">
              <w:rPr>
                <w:sz w:val="20"/>
                <w:szCs w:val="20"/>
              </w:rPr>
              <w:t>греет»</w:t>
            </w:r>
          </w:p>
        </w:tc>
        <w:tc>
          <w:tcPr>
            <w:tcW w:w="2716" w:type="dxa"/>
            <w:gridSpan w:val="3"/>
            <w:tcBorders>
              <w:top w:val="single" w:sz="4" w:space="0" w:color="000000"/>
              <w:left w:val="single" w:sz="4" w:space="0" w:color="000000"/>
              <w:bottom w:val="single" w:sz="2"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Фестиваль</w:t>
            </w:r>
            <w:r w:rsidRPr="006D5D32">
              <w:rPr>
                <w:spacing w:val="1"/>
                <w:sz w:val="20"/>
                <w:szCs w:val="20"/>
              </w:rPr>
              <w:t xml:space="preserve"> </w:t>
            </w:r>
            <w:r w:rsidRPr="006D5D32">
              <w:rPr>
                <w:sz w:val="20"/>
                <w:szCs w:val="20"/>
              </w:rPr>
              <w:t>творчества</w:t>
            </w:r>
            <w:r w:rsidRPr="006D5D32">
              <w:rPr>
                <w:spacing w:val="1"/>
                <w:sz w:val="20"/>
                <w:szCs w:val="20"/>
              </w:rPr>
              <w:t xml:space="preserve"> </w:t>
            </w:r>
            <w:r w:rsidRPr="006D5D32">
              <w:rPr>
                <w:sz w:val="20"/>
                <w:szCs w:val="20"/>
              </w:rPr>
              <w:t>«Сила</w:t>
            </w:r>
            <w:r w:rsidRPr="006D5D32">
              <w:rPr>
                <w:spacing w:val="1"/>
                <w:sz w:val="20"/>
                <w:szCs w:val="20"/>
              </w:rPr>
              <w:t xml:space="preserve"> </w:t>
            </w:r>
            <w:r w:rsidRPr="006D5D32">
              <w:rPr>
                <w:sz w:val="20"/>
                <w:szCs w:val="20"/>
              </w:rPr>
              <w:t>России – в единстве</w:t>
            </w:r>
            <w:r w:rsidRPr="006D5D32">
              <w:rPr>
                <w:spacing w:val="-57"/>
                <w:sz w:val="20"/>
                <w:szCs w:val="20"/>
              </w:rPr>
              <w:t xml:space="preserve"> </w:t>
            </w:r>
            <w:r w:rsidRPr="006D5D32">
              <w:rPr>
                <w:sz w:val="20"/>
                <w:szCs w:val="20"/>
              </w:rPr>
              <w:t>народов»</w:t>
            </w:r>
          </w:p>
          <w:p w:rsidR="006D5D32" w:rsidRPr="006D5D32" w:rsidRDefault="006D5D32" w:rsidP="006D5D32">
            <w:pPr>
              <w:pStyle w:val="af8"/>
              <w:rPr>
                <w:sz w:val="20"/>
                <w:szCs w:val="20"/>
              </w:rPr>
            </w:pPr>
            <w:r w:rsidRPr="006D5D32">
              <w:rPr>
                <w:sz w:val="20"/>
                <w:szCs w:val="20"/>
              </w:rPr>
              <w:t>(декламация,</w:t>
            </w:r>
            <w:r w:rsidRPr="006D5D32">
              <w:rPr>
                <w:spacing w:val="-10"/>
                <w:sz w:val="20"/>
                <w:szCs w:val="20"/>
              </w:rPr>
              <w:t xml:space="preserve"> </w:t>
            </w:r>
            <w:r w:rsidRPr="006D5D32">
              <w:rPr>
                <w:sz w:val="20"/>
                <w:szCs w:val="20"/>
              </w:rPr>
              <w:t>вокал,</w:t>
            </w:r>
            <w:r w:rsidRPr="006D5D32">
              <w:rPr>
                <w:spacing w:val="-57"/>
                <w:sz w:val="20"/>
                <w:szCs w:val="20"/>
              </w:rPr>
              <w:t xml:space="preserve"> </w:t>
            </w:r>
            <w:r w:rsidRPr="006D5D32">
              <w:rPr>
                <w:sz w:val="20"/>
                <w:szCs w:val="20"/>
              </w:rPr>
              <w:t>хореография,</w:t>
            </w:r>
            <w:r w:rsidRPr="006D5D32">
              <w:rPr>
                <w:spacing w:val="1"/>
                <w:sz w:val="20"/>
                <w:szCs w:val="20"/>
              </w:rPr>
              <w:t xml:space="preserve"> </w:t>
            </w:r>
            <w:r w:rsidRPr="006D5D32">
              <w:rPr>
                <w:sz w:val="20"/>
                <w:szCs w:val="20"/>
              </w:rPr>
              <w:t>рисунки)</w:t>
            </w:r>
          </w:p>
          <w:p w:rsidR="006D5D32" w:rsidRPr="006D5D32" w:rsidRDefault="006D5D32" w:rsidP="006D5D32">
            <w:pPr>
              <w:pStyle w:val="af8"/>
              <w:rPr>
                <w:sz w:val="20"/>
                <w:szCs w:val="20"/>
              </w:rPr>
            </w:pPr>
            <w:r w:rsidRPr="006D5D32">
              <w:rPr>
                <w:sz w:val="20"/>
                <w:szCs w:val="20"/>
              </w:rPr>
              <w:t>«Моя Родина –</w:t>
            </w:r>
            <w:r w:rsidRPr="006D5D32">
              <w:rPr>
                <w:spacing w:val="1"/>
                <w:sz w:val="20"/>
                <w:szCs w:val="20"/>
              </w:rPr>
              <w:t xml:space="preserve"> </w:t>
            </w:r>
            <w:r w:rsidRPr="006D5D32">
              <w:rPr>
                <w:sz w:val="20"/>
                <w:szCs w:val="20"/>
              </w:rPr>
              <w:t>Россия»,</w:t>
            </w:r>
            <w:r w:rsidRPr="006D5D32">
              <w:rPr>
                <w:spacing w:val="2"/>
                <w:sz w:val="20"/>
                <w:szCs w:val="20"/>
              </w:rPr>
              <w:t xml:space="preserve"> </w:t>
            </w:r>
            <w:r w:rsidRPr="006D5D32">
              <w:rPr>
                <w:sz w:val="20"/>
                <w:szCs w:val="20"/>
              </w:rPr>
              <w:t>«Сердце</w:t>
            </w:r>
            <w:r w:rsidRPr="006D5D32">
              <w:rPr>
                <w:spacing w:val="1"/>
                <w:sz w:val="20"/>
                <w:szCs w:val="20"/>
              </w:rPr>
              <w:t xml:space="preserve"> </w:t>
            </w:r>
            <w:r w:rsidRPr="006D5D32">
              <w:rPr>
                <w:sz w:val="20"/>
                <w:szCs w:val="20"/>
              </w:rPr>
              <w:t>матери лучше солнца</w:t>
            </w:r>
            <w:r w:rsidRPr="006D5D32">
              <w:rPr>
                <w:spacing w:val="-58"/>
                <w:sz w:val="20"/>
                <w:szCs w:val="20"/>
              </w:rPr>
              <w:t xml:space="preserve"> </w:t>
            </w:r>
            <w:r w:rsidRPr="006D5D32">
              <w:rPr>
                <w:sz w:val="20"/>
                <w:szCs w:val="20"/>
              </w:rPr>
              <w:t>греет»</w:t>
            </w:r>
          </w:p>
          <w:p w:rsidR="006D5D32" w:rsidRPr="006D5D32" w:rsidRDefault="006D5D32" w:rsidP="006D5D32">
            <w:pPr>
              <w:pStyle w:val="af8"/>
              <w:rPr>
                <w:sz w:val="20"/>
                <w:szCs w:val="20"/>
              </w:rPr>
            </w:pPr>
            <w:r w:rsidRPr="006D5D32">
              <w:rPr>
                <w:sz w:val="20"/>
                <w:szCs w:val="20"/>
              </w:rPr>
              <w:t>Оформление</w:t>
            </w:r>
            <w:r w:rsidRPr="006D5D32">
              <w:rPr>
                <w:spacing w:val="1"/>
                <w:sz w:val="20"/>
                <w:szCs w:val="20"/>
              </w:rPr>
              <w:t xml:space="preserve"> </w:t>
            </w:r>
            <w:r w:rsidRPr="006D5D32">
              <w:rPr>
                <w:sz w:val="20"/>
                <w:szCs w:val="20"/>
              </w:rPr>
              <w:t>экспозиции</w:t>
            </w:r>
            <w:r w:rsidRPr="006D5D32">
              <w:rPr>
                <w:spacing w:val="-11"/>
                <w:sz w:val="20"/>
                <w:szCs w:val="20"/>
              </w:rPr>
              <w:t xml:space="preserve"> </w:t>
            </w:r>
            <w:r w:rsidRPr="006D5D32">
              <w:rPr>
                <w:sz w:val="20"/>
                <w:szCs w:val="20"/>
              </w:rPr>
              <w:t>рисунков</w:t>
            </w:r>
            <w:r w:rsidRPr="006D5D32">
              <w:rPr>
                <w:spacing w:val="-57"/>
                <w:sz w:val="20"/>
                <w:szCs w:val="20"/>
              </w:rPr>
              <w:t xml:space="preserve"> </w:t>
            </w:r>
            <w:r w:rsidRPr="006D5D32">
              <w:rPr>
                <w:sz w:val="20"/>
                <w:szCs w:val="20"/>
              </w:rPr>
              <w:t>и фотографий</w:t>
            </w:r>
          </w:p>
        </w:tc>
      </w:tr>
      <w:tr w:rsidR="006D5D32" w:rsidRPr="006D5D32" w:rsidTr="006D5D32">
        <w:trPr>
          <w:gridAfter w:val="1"/>
          <w:wAfter w:w="6" w:type="dxa"/>
          <w:trHeight w:val="971"/>
        </w:trPr>
        <w:tc>
          <w:tcPr>
            <w:tcW w:w="1418" w:type="dxa"/>
            <w:gridSpan w:val="2"/>
            <w:vMerge w:val="restart"/>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lastRenderedPageBreak/>
              <w:t>Декабрь</w:t>
            </w:r>
          </w:p>
        </w:tc>
        <w:tc>
          <w:tcPr>
            <w:tcW w:w="2692"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Оформление</w:t>
            </w:r>
            <w:r w:rsidRPr="006D5D32">
              <w:rPr>
                <w:spacing w:val="-12"/>
                <w:sz w:val="20"/>
                <w:szCs w:val="20"/>
              </w:rPr>
              <w:t xml:space="preserve"> </w:t>
            </w:r>
            <w:r w:rsidRPr="006D5D32">
              <w:rPr>
                <w:sz w:val="20"/>
                <w:szCs w:val="20"/>
              </w:rPr>
              <w:t>уголка</w:t>
            </w:r>
            <w:r w:rsidRPr="006D5D32">
              <w:rPr>
                <w:spacing w:val="-57"/>
                <w:sz w:val="20"/>
                <w:szCs w:val="20"/>
              </w:rPr>
              <w:t xml:space="preserve"> </w:t>
            </w:r>
            <w:r w:rsidRPr="006D5D32">
              <w:rPr>
                <w:sz w:val="20"/>
                <w:szCs w:val="20"/>
              </w:rPr>
              <w:t>группы на тему «В</w:t>
            </w:r>
            <w:r w:rsidRPr="006D5D32">
              <w:rPr>
                <w:spacing w:val="1"/>
                <w:sz w:val="20"/>
                <w:szCs w:val="20"/>
              </w:rPr>
              <w:t xml:space="preserve"> </w:t>
            </w:r>
            <w:r w:rsidRPr="006D5D32">
              <w:rPr>
                <w:sz w:val="20"/>
                <w:szCs w:val="20"/>
              </w:rPr>
              <w:t>гостях у бабушки</w:t>
            </w:r>
            <w:r w:rsidRPr="006D5D32">
              <w:rPr>
                <w:spacing w:val="1"/>
                <w:sz w:val="20"/>
                <w:szCs w:val="20"/>
              </w:rPr>
              <w:t xml:space="preserve"> </w:t>
            </w:r>
            <w:r w:rsidRPr="006D5D32">
              <w:rPr>
                <w:sz w:val="20"/>
                <w:szCs w:val="20"/>
              </w:rPr>
              <w:t>Арины»</w:t>
            </w:r>
          </w:p>
        </w:tc>
        <w:tc>
          <w:tcPr>
            <w:tcW w:w="3120"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«Русский/татарский народный</w:t>
            </w:r>
            <w:r w:rsidRPr="006D5D32">
              <w:rPr>
                <w:spacing w:val="-58"/>
                <w:sz w:val="20"/>
                <w:szCs w:val="20"/>
              </w:rPr>
              <w:t xml:space="preserve"> </w:t>
            </w:r>
            <w:r w:rsidRPr="006D5D32">
              <w:rPr>
                <w:sz w:val="20"/>
                <w:szCs w:val="20"/>
              </w:rPr>
              <w:t>костюм»</w:t>
            </w:r>
          </w:p>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«Украсим</w:t>
            </w:r>
            <w:r w:rsidRPr="006D5D32">
              <w:rPr>
                <w:spacing w:val="-2"/>
                <w:sz w:val="20"/>
                <w:szCs w:val="20"/>
              </w:rPr>
              <w:t xml:space="preserve"> </w:t>
            </w:r>
            <w:r w:rsidRPr="006D5D32">
              <w:rPr>
                <w:sz w:val="20"/>
                <w:szCs w:val="20"/>
              </w:rPr>
              <w:t>костюм»</w:t>
            </w:r>
          </w:p>
        </w:tc>
        <w:tc>
          <w:tcPr>
            <w:tcW w:w="2693"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«Русский/татарский народный</w:t>
            </w:r>
            <w:r w:rsidRPr="006D5D32">
              <w:rPr>
                <w:spacing w:val="-58"/>
                <w:sz w:val="20"/>
                <w:szCs w:val="20"/>
              </w:rPr>
              <w:t xml:space="preserve"> </w:t>
            </w:r>
            <w:r w:rsidRPr="006D5D32">
              <w:rPr>
                <w:sz w:val="20"/>
                <w:szCs w:val="20"/>
              </w:rPr>
              <w:t>костюм»</w:t>
            </w:r>
          </w:p>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«Украсим</w:t>
            </w:r>
            <w:r w:rsidRPr="006D5D32">
              <w:rPr>
                <w:spacing w:val="-2"/>
                <w:sz w:val="20"/>
                <w:szCs w:val="20"/>
              </w:rPr>
              <w:t xml:space="preserve"> </w:t>
            </w:r>
            <w:r w:rsidRPr="006D5D32">
              <w:rPr>
                <w:sz w:val="20"/>
                <w:szCs w:val="20"/>
              </w:rPr>
              <w:t>костюм»</w:t>
            </w:r>
          </w:p>
        </w:tc>
        <w:tc>
          <w:tcPr>
            <w:tcW w:w="2976" w:type="dxa"/>
            <w:gridSpan w:val="5"/>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«Как жили наши</w:t>
            </w:r>
            <w:r w:rsidRPr="006D5D32">
              <w:rPr>
                <w:spacing w:val="1"/>
                <w:sz w:val="20"/>
                <w:szCs w:val="20"/>
              </w:rPr>
              <w:t xml:space="preserve"> </w:t>
            </w:r>
            <w:r w:rsidRPr="006D5D32">
              <w:rPr>
                <w:sz w:val="20"/>
                <w:szCs w:val="20"/>
              </w:rPr>
              <w:t>предки»</w:t>
            </w:r>
            <w:r w:rsidRPr="006D5D32">
              <w:rPr>
                <w:spacing w:val="1"/>
                <w:sz w:val="20"/>
                <w:szCs w:val="20"/>
              </w:rPr>
              <w:t xml:space="preserve"> </w:t>
            </w:r>
            <w:r w:rsidRPr="006D5D32">
              <w:rPr>
                <w:sz w:val="20"/>
                <w:szCs w:val="20"/>
              </w:rPr>
              <w:t>Посещение</w:t>
            </w:r>
            <w:r w:rsidRPr="006D5D32">
              <w:rPr>
                <w:spacing w:val="-6"/>
                <w:sz w:val="20"/>
                <w:szCs w:val="20"/>
              </w:rPr>
              <w:t xml:space="preserve"> </w:t>
            </w:r>
            <w:r w:rsidRPr="006D5D32">
              <w:rPr>
                <w:sz w:val="20"/>
                <w:szCs w:val="20"/>
              </w:rPr>
              <w:t>«избы»</w:t>
            </w:r>
          </w:p>
        </w:tc>
        <w:tc>
          <w:tcPr>
            <w:tcW w:w="2716"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«Как жили наши</w:t>
            </w:r>
            <w:r w:rsidRPr="006D5D32">
              <w:rPr>
                <w:spacing w:val="-57"/>
                <w:sz w:val="20"/>
                <w:szCs w:val="20"/>
              </w:rPr>
              <w:t xml:space="preserve"> </w:t>
            </w:r>
            <w:r w:rsidRPr="006D5D32">
              <w:rPr>
                <w:sz w:val="20"/>
                <w:szCs w:val="20"/>
              </w:rPr>
              <w:t>предки»</w:t>
            </w:r>
            <w:r w:rsidRPr="006D5D32">
              <w:rPr>
                <w:spacing w:val="1"/>
                <w:sz w:val="20"/>
                <w:szCs w:val="20"/>
              </w:rPr>
              <w:t xml:space="preserve"> </w:t>
            </w:r>
            <w:r w:rsidRPr="006D5D32">
              <w:rPr>
                <w:sz w:val="20"/>
                <w:szCs w:val="20"/>
              </w:rPr>
              <w:t>Посещение</w:t>
            </w:r>
          </w:p>
          <w:p w:rsidR="006D5D32" w:rsidRPr="006D5D32" w:rsidRDefault="006D5D32" w:rsidP="006D5D32">
            <w:pPr>
              <w:pStyle w:val="af8"/>
              <w:rPr>
                <w:sz w:val="20"/>
                <w:szCs w:val="20"/>
              </w:rPr>
            </w:pPr>
            <w:r w:rsidRPr="006D5D32">
              <w:rPr>
                <w:sz w:val="20"/>
                <w:szCs w:val="20"/>
              </w:rPr>
              <w:t>«избы»</w:t>
            </w:r>
          </w:p>
        </w:tc>
      </w:tr>
      <w:tr w:rsidR="006D5D32" w:rsidRPr="006D5D32" w:rsidTr="001A2A64">
        <w:trPr>
          <w:gridAfter w:val="1"/>
          <w:wAfter w:w="6" w:type="dxa"/>
          <w:trHeight w:val="1124"/>
        </w:trPr>
        <w:tc>
          <w:tcPr>
            <w:tcW w:w="1418" w:type="dxa"/>
            <w:gridSpan w:val="2"/>
            <w:vMerge/>
            <w:tcBorders>
              <w:top w:val="single" w:sz="2"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Народные</w:t>
            </w:r>
            <w:r w:rsidRPr="006D5D32">
              <w:rPr>
                <w:spacing w:val="-15"/>
                <w:sz w:val="20"/>
                <w:szCs w:val="20"/>
              </w:rPr>
              <w:t xml:space="preserve"> </w:t>
            </w:r>
            <w:r w:rsidRPr="006D5D32">
              <w:rPr>
                <w:sz w:val="20"/>
                <w:szCs w:val="20"/>
              </w:rPr>
              <w:t>игры,</w:t>
            </w:r>
            <w:r w:rsidRPr="006D5D32">
              <w:rPr>
                <w:spacing w:val="-57"/>
                <w:sz w:val="20"/>
                <w:szCs w:val="20"/>
              </w:rPr>
              <w:t xml:space="preserve"> </w:t>
            </w:r>
            <w:r w:rsidRPr="006D5D32">
              <w:rPr>
                <w:sz w:val="20"/>
                <w:szCs w:val="20"/>
              </w:rPr>
              <w:t>фольклор</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«Праздники на Руси»</w:t>
            </w:r>
            <w:r w:rsidRPr="006D5D32">
              <w:rPr>
                <w:spacing w:val="1"/>
                <w:sz w:val="20"/>
                <w:szCs w:val="20"/>
              </w:rPr>
              <w:t xml:space="preserve"> </w:t>
            </w:r>
            <w:r w:rsidRPr="006D5D32">
              <w:rPr>
                <w:sz w:val="20"/>
                <w:szCs w:val="20"/>
              </w:rPr>
              <w:t>Народные</w:t>
            </w:r>
            <w:r w:rsidRPr="006D5D32">
              <w:rPr>
                <w:spacing w:val="-6"/>
                <w:sz w:val="20"/>
                <w:szCs w:val="20"/>
              </w:rPr>
              <w:t xml:space="preserve"> </w:t>
            </w:r>
            <w:r w:rsidRPr="006D5D32">
              <w:rPr>
                <w:sz w:val="20"/>
                <w:szCs w:val="20"/>
              </w:rPr>
              <w:t>игры,</w:t>
            </w:r>
            <w:r w:rsidRPr="006D5D32">
              <w:rPr>
                <w:spacing w:val="-4"/>
                <w:sz w:val="20"/>
                <w:szCs w:val="20"/>
              </w:rPr>
              <w:t xml:space="preserve"> </w:t>
            </w:r>
            <w:r w:rsidRPr="006D5D32">
              <w:rPr>
                <w:sz w:val="20"/>
                <w:szCs w:val="20"/>
              </w:rPr>
              <w:t>фольклор</w:t>
            </w:r>
          </w:p>
        </w:tc>
        <w:tc>
          <w:tcPr>
            <w:tcW w:w="269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«Культура и традиции</w:t>
            </w:r>
            <w:r w:rsidRPr="006D5D32">
              <w:rPr>
                <w:spacing w:val="-58"/>
                <w:sz w:val="20"/>
                <w:szCs w:val="20"/>
              </w:rPr>
              <w:t xml:space="preserve"> </w:t>
            </w:r>
            <w:r w:rsidRPr="006D5D32">
              <w:rPr>
                <w:sz w:val="20"/>
                <w:szCs w:val="20"/>
              </w:rPr>
              <w:t>русского народа»</w:t>
            </w:r>
          </w:p>
          <w:p w:rsidR="006D5D32" w:rsidRPr="006D5D32" w:rsidRDefault="006D5D32" w:rsidP="006D5D32">
            <w:pPr>
              <w:pStyle w:val="af8"/>
              <w:rPr>
                <w:sz w:val="20"/>
                <w:szCs w:val="20"/>
              </w:rPr>
            </w:pPr>
            <w:r w:rsidRPr="006D5D32">
              <w:rPr>
                <w:sz w:val="20"/>
                <w:szCs w:val="20"/>
              </w:rPr>
              <w:t>«Праздники на Руси»</w:t>
            </w:r>
            <w:r w:rsidRPr="006D5D32">
              <w:rPr>
                <w:spacing w:val="-57"/>
                <w:sz w:val="20"/>
                <w:szCs w:val="20"/>
              </w:rPr>
              <w:t xml:space="preserve"> </w:t>
            </w:r>
            <w:r w:rsidRPr="006D5D32">
              <w:rPr>
                <w:sz w:val="20"/>
                <w:szCs w:val="20"/>
              </w:rPr>
              <w:t>Народные</w:t>
            </w:r>
            <w:r w:rsidRPr="006D5D32">
              <w:rPr>
                <w:spacing w:val="-3"/>
                <w:sz w:val="20"/>
                <w:szCs w:val="20"/>
              </w:rPr>
              <w:t xml:space="preserve"> </w:t>
            </w:r>
            <w:r w:rsidRPr="006D5D32">
              <w:rPr>
                <w:sz w:val="20"/>
                <w:szCs w:val="20"/>
              </w:rPr>
              <w:t>игры,</w:t>
            </w:r>
          </w:p>
          <w:p w:rsidR="006D5D32" w:rsidRPr="006D5D32" w:rsidRDefault="006D5D32" w:rsidP="006D5D32">
            <w:pPr>
              <w:pStyle w:val="af8"/>
              <w:rPr>
                <w:sz w:val="20"/>
                <w:szCs w:val="20"/>
              </w:rPr>
            </w:pPr>
            <w:r w:rsidRPr="006D5D32">
              <w:rPr>
                <w:sz w:val="20"/>
                <w:szCs w:val="20"/>
              </w:rPr>
              <w:t>фольклор</w:t>
            </w:r>
          </w:p>
        </w:tc>
        <w:tc>
          <w:tcPr>
            <w:tcW w:w="2976"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«Культура и традиции</w:t>
            </w:r>
            <w:r w:rsidRPr="006D5D32">
              <w:rPr>
                <w:spacing w:val="-58"/>
                <w:sz w:val="20"/>
                <w:szCs w:val="20"/>
              </w:rPr>
              <w:t xml:space="preserve"> </w:t>
            </w:r>
            <w:r w:rsidRPr="006D5D32">
              <w:rPr>
                <w:sz w:val="20"/>
                <w:szCs w:val="20"/>
              </w:rPr>
              <w:t>русского народа»</w:t>
            </w:r>
          </w:p>
          <w:p w:rsidR="006D5D32" w:rsidRPr="006D5D32" w:rsidRDefault="006D5D32" w:rsidP="006D5D32">
            <w:pPr>
              <w:pStyle w:val="af8"/>
              <w:rPr>
                <w:sz w:val="20"/>
                <w:szCs w:val="20"/>
              </w:rPr>
            </w:pPr>
            <w:r w:rsidRPr="006D5D32">
              <w:rPr>
                <w:sz w:val="20"/>
                <w:szCs w:val="20"/>
              </w:rPr>
              <w:t>«Праздники на Руси»</w:t>
            </w:r>
            <w:r w:rsidRPr="006D5D32">
              <w:rPr>
                <w:spacing w:val="1"/>
                <w:sz w:val="20"/>
                <w:szCs w:val="20"/>
              </w:rPr>
              <w:t xml:space="preserve"> </w:t>
            </w:r>
            <w:r w:rsidRPr="006D5D32">
              <w:rPr>
                <w:sz w:val="20"/>
                <w:szCs w:val="20"/>
              </w:rPr>
              <w:t>Народные</w:t>
            </w:r>
            <w:r w:rsidRPr="006D5D32">
              <w:rPr>
                <w:spacing w:val="-6"/>
                <w:sz w:val="20"/>
                <w:szCs w:val="20"/>
              </w:rPr>
              <w:t xml:space="preserve"> </w:t>
            </w:r>
            <w:r w:rsidRPr="006D5D32">
              <w:rPr>
                <w:sz w:val="20"/>
                <w:szCs w:val="20"/>
              </w:rPr>
              <w:t>игры,</w:t>
            </w:r>
            <w:r w:rsidRPr="006D5D32">
              <w:rPr>
                <w:spacing w:val="-4"/>
                <w:sz w:val="20"/>
                <w:szCs w:val="20"/>
              </w:rPr>
              <w:t xml:space="preserve"> </w:t>
            </w:r>
            <w:r w:rsidRPr="006D5D32">
              <w:rPr>
                <w:sz w:val="20"/>
                <w:szCs w:val="20"/>
              </w:rPr>
              <w:t>фольклор</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«Культура</w:t>
            </w:r>
            <w:r w:rsidRPr="006D5D32">
              <w:rPr>
                <w:spacing w:val="-4"/>
                <w:sz w:val="20"/>
                <w:szCs w:val="20"/>
              </w:rPr>
              <w:t xml:space="preserve"> </w:t>
            </w:r>
            <w:r w:rsidRPr="006D5D32">
              <w:rPr>
                <w:sz w:val="20"/>
                <w:szCs w:val="20"/>
              </w:rPr>
              <w:t>и</w:t>
            </w:r>
          </w:p>
          <w:p w:rsidR="006D5D32" w:rsidRPr="006D5D32" w:rsidRDefault="006D5D32" w:rsidP="006D5D32">
            <w:pPr>
              <w:pStyle w:val="af8"/>
              <w:rPr>
                <w:sz w:val="20"/>
                <w:szCs w:val="20"/>
              </w:rPr>
            </w:pPr>
            <w:r w:rsidRPr="006D5D32">
              <w:rPr>
                <w:sz w:val="20"/>
                <w:szCs w:val="20"/>
              </w:rPr>
              <w:t>традиции</w:t>
            </w:r>
            <w:r w:rsidRPr="006D5D32">
              <w:rPr>
                <w:spacing w:val="-15"/>
                <w:sz w:val="20"/>
                <w:szCs w:val="20"/>
              </w:rPr>
              <w:t xml:space="preserve"> </w:t>
            </w:r>
            <w:r w:rsidRPr="006D5D32">
              <w:rPr>
                <w:sz w:val="20"/>
                <w:szCs w:val="20"/>
              </w:rPr>
              <w:t>русского</w:t>
            </w:r>
            <w:r w:rsidRPr="006D5D32">
              <w:rPr>
                <w:spacing w:val="-57"/>
                <w:sz w:val="20"/>
                <w:szCs w:val="20"/>
              </w:rPr>
              <w:t xml:space="preserve"> </w:t>
            </w:r>
            <w:r w:rsidRPr="006D5D32">
              <w:rPr>
                <w:sz w:val="20"/>
                <w:szCs w:val="20"/>
              </w:rPr>
              <w:t>народа»</w:t>
            </w:r>
          </w:p>
          <w:p w:rsidR="006D5D32" w:rsidRPr="006D5D32" w:rsidRDefault="006D5D32" w:rsidP="006D5D32">
            <w:pPr>
              <w:pStyle w:val="af8"/>
              <w:rPr>
                <w:sz w:val="20"/>
                <w:szCs w:val="20"/>
              </w:rPr>
            </w:pPr>
            <w:r w:rsidRPr="006D5D32">
              <w:rPr>
                <w:sz w:val="20"/>
                <w:szCs w:val="20"/>
              </w:rPr>
              <w:t>«Праздники на Руси»</w:t>
            </w:r>
            <w:r w:rsidRPr="006D5D32">
              <w:rPr>
                <w:spacing w:val="-57"/>
                <w:sz w:val="20"/>
                <w:szCs w:val="20"/>
              </w:rPr>
              <w:t xml:space="preserve"> </w:t>
            </w:r>
            <w:r w:rsidRPr="006D5D32">
              <w:rPr>
                <w:sz w:val="20"/>
                <w:szCs w:val="20"/>
              </w:rPr>
              <w:t>Народные</w:t>
            </w:r>
            <w:r w:rsidRPr="006D5D32">
              <w:rPr>
                <w:spacing w:val="-3"/>
                <w:sz w:val="20"/>
                <w:szCs w:val="20"/>
              </w:rPr>
              <w:t xml:space="preserve"> </w:t>
            </w:r>
            <w:r w:rsidRPr="006D5D32">
              <w:rPr>
                <w:sz w:val="20"/>
                <w:szCs w:val="20"/>
              </w:rPr>
              <w:t>игры,</w:t>
            </w:r>
          </w:p>
          <w:p w:rsidR="006D5D32" w:rsidRPr="006D5D32" w:rsidRDefault="006D5D32" w:rsidP="006D5D32">
            <w:pPr>
              <w:pStyle w:val="af8"/>
              <w:rPr>
                <w:sz w:val="20"/>
                <w:szCs w:val="20"/>
              </w:rPr>
            </w:pPr>
            <w:r w:rsidRPr="006D5D32">
              <w:rPr>
                <w:sz w:val="20"/>
                <w:szCs w:val="20"/>
              </w:rPr>
              <w:t>фольклор</w:t>
            </w:r>
          </w:p>
        </w:tc>
      </w:tr>
      <w:tr w:rsidR="006D5D32" w:rsidRPr="006D5D32" w:rsidTr="001A2A64">
        <w:trPr>
          <w:gridAfter w:val="1"/>
          <w:wAfter w:w="6" w:type="dxa"/>
          <w:trHeight w:val="2107"/>
        </w:trPr>
        <w:tc>
          <w:tcPr>
            <w:tcW w:w="1418" w:type="dxa"/>
            <w:gridSpan w:val="2"/>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Январь</w:t>
            </w:r>
          </w:p>
        </w:tc>
        <w:tc>
          <w:tcPr>
            <w:tcW w:w="2692" w:type="dxa"/>
            <w:gridSpan w:val="3"/>
            <w:tcBorders>
              <w:top w:val="single" w:sz="2" w:space="0" w:color="000000"/>
              <w:left w:val="single" w:sz="4"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Фотоотчет</w:t>
            </w:r>
            <w:r w:rsidRPr="006D5D32">
              <w:rPr>
                <w:spacing w:val="-1"/>
                <w:sz w:val="20"/>
                <w:szCs w:val="20"/>
              </w:rPr>
              <w:t xml:space="preserve"> </w:t>
            </w:r>
            <w:r w:rsidRPr="006D5D32">
              <w:rPr>
                <w:sz w:val="20"/>
                <w:szCs w:val="20"/>
              </w:rPr>
              <w:t>о</w:t>
            </w:r>
          </w:p>
          <w:p w:rsidR="006D5D32" w:rsidRPr="006D5D32" w:rsidRDefault="006D5D32" w:rsidP="006D5D32">
            <w:pPr>
              <w:pStyle w:val="af8"/>
              <w:rPr>
                <w:sz w:val="20"/>
                <w:szCs w:val="20"/>
              </w:rPr>
            </w:pPr>
            <w:r w:rsidRPr="006D5D32">
              <w:rPr>
                <w:sz w:val="20"/>
                <w:szCs w:val="20"/>
              </w:rPr>
              <w:t>проведении новогодних</w:t>
            </w:r>
            <w:r w:rsidRPr="006D5D32">
              <w:rPr>
                <w:spacing w:val="-58"/>
                <w:sz w:val="20"/>
                <w:szCs w:val="20"/>
              </w:rPr>
              <w:t xml:space="preserve"> </w:t>
            </w:r>
            <w:r w:rsidRPr="006D5D32">
              <w:rPr>
                <w:sz w:val="20"/>
                <w:szCs w:val="20"/>
              </w:rPr>
              <w:t>праздников в детском</w:t>
            </w:r>
            <w:r w:rsidRPr="006D5D32">
              <w:rPr>
                <w:spacing w:val="1"/>
                <w:sz w:val="20"/>
                <w:szCs w:val="20"/>
              </w:rPr>
              <w:t xml:space="preserve"> </w:t>
            </w:r>
            <w:r w:rsidRPr="006D5D32">
              <w:rPr>
                <w:sz w:val="20"/>
                <w:szCs w:val="20"/>
              </w:rPr>
              <w:t>саду</w:t>
            </w:r>
            <w:r w:rsidRPr="006D5D32">
              <w:rPr>
                <w:spacing w:val="-6"/>
                <w:sz w:val="20"/>
                <w:szCs w:val="20"/>
              </w:rPr>
              <w:t xml:space="preserve"> </w:t>
            </w:r>
            <w:r w:rsidRPr="006D5D32">
              <w:rPr>
                <w:sz w:val="20"/>
                <w:szCs w:val="20"/>
              </w:rPr>
              <w:t>и семье.</w:t>
            </w:r>
          </w:p>
          <w:p w:rsidR="006D5D32" w:rsidRPr="006D5D32" w:rsidRDefault="006D5D32" w:rsidP="006D5D32">
            <w:pPr>
              <w:pStyle w:val="af8"/>
              <w:rPr>
                <w:sz w:val="20"/>
                <w:szCs w:val="20"/>
              </w:rPr>
            </w:pPr>
            <w:r w:rsidRPr="006D5D32">
              <w:rPr>
                <w:sz w:val="20"/>
                <w:szCs w:val="20"/>
              </w:rPr>
              <w:t>Театрализованное</w:t>
            </w:r>
            <w:r w:rsidRPr="006D5D32">
              <w:rPr>
                <w:spacing w:val="-58"/>
                <w:sz w:val="20"/>
                <w:szCs w:val="20"/>
              </w:rPr>
              <w:t xml:space="preserve"> </w:t>
            </w:r>
            <w:r w:rsidRPr="006D5D32">
              <w:rPr>
                <w:sz w:val="20"/>
                <w:szCs w:val="20"/>
              </w:rPr>
              <w:t>представление для</w:t>
            </w:r>
            <w:r w:rsidRPr="006D5D32">
              <w:rPr>
                <w:spacing w:val="-58"/>
                <w:sz w:val="20"/>
                <w:szCs w:val="20"/>
              </w:rPr>
              <w:t xml:space="preserve"> </w:t>
            </w:r>
            <w:r w:rsidRPr="006D5D32">
              <w:rPr>
                <w:sz w:val="20"/>
                <w:szCs w:val="20"/>
              </w:rPr>
              <w:t>детей</w:t>
            </w:r>
          </w:p>
          <w:p w:rsidR="006D5D32" w:rsidRPr="006D5D32" w:rsidRDefault="006D5D32" w:rsidP="006D5D32">
            <w:pPr>
              <w:pStyle w:val="af8"/>
              <w:rPr>
                <w:sz w:val="20"/>
                <w:szCs w:val="20"/>
              </w:rPr>
            </w:pPr>
            <w:r w:rsidRPr="006D5D32">
              <w:rPr>
                <w:sz w:val="20"/>
                <w:szCs w:val="20"/>
              </w:rPr>
              <w:t>«Русские народные</w:t>
            </w:r>
            <w:r w:rsidRPr="006D5D32">
              <w:rPr>
                <w:spacing w:val="-58"/>
                <w:sz w:val="20"/>
                <w:szCs w:val="20"/>
              </w:rPr>
              <w:t xml:space="preserve"> </w:t>
            </w:r>
            <w:r w:rsidRPr="006D5D32">
              <w:rPr>
                <w:sz w:val="20"/>
                <w:szCs w:val="20"/>
              </w:rPr>
              <w:t>сказки»</w:t>
            </w:r>
          </w:p>
        </w:tc>
        <w:tc>
          <w:tcPr>
            <w:tcW w:w="3120" w:type="dxa"/>
            <w:gridSpan w:val="3"/>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Фотоотчет о проведении</w:t>
            </w:r>
            <w:r w:rsidRPr="006D5D32">
              <w:rPr>
                <w:spacing w:val="1"/>
                <w:sz w:val="20"/>
                <w:szCs w:val="20"/>
              </w:rPr>
              <w:t xml:space="preserve"> </w:t>
            </w:r>
            <w:r w:rsidRPr="006D5D32">
              <w:rPr>
                <w:sz w:val="20"/>
                <w:szCs w:val="20"/>
              </w:rPr>
              <w:t>новогодних</w:t>
            </w:r>
            <w:r w:rsidRPr="006D5D32">
              <w:rPr>
                <w:spacing w:val="-8"/>
                <w:sz w:val="20"/>
                <w:szCs w:val="20"/>
              </w:rPr>
              <w:t xml:space="preserve"> </w:t>
            </w:r>
            <w:r w:rsidRPr="006D5D32">
              <w:rPr>
                <w:sz w:val="20"/>
                <w:szCs w:val="20"/>
              </w:rPr>
              <w:t>праздников</w:t>
            </w:r>
            <w:r w:rsidRPr="006D5D32">
              <w:rPr>
                <w:spacing w:val="-9"/>
                <w:sz w:val="20"/>
                <w:szCs w:val="20"/>
              </w:rPr>
              <w:t xml:space="preserve"> </w:t>
            </w:r>
            <w:r w:rsidRPr="006D5D32">
              <w:rPr>
                <w:sz w:val="20"/>
                <w:szCs w:val="20"/>
              </w:rPr>
              <w:t>в</w:t>
            </w:r>
            <w:r w:rsidRPr="006D5D32">
              <w:rPr>
                <w:spacing w:val="-57"/>
                <w:sz w:val="20"/>
                <w:szCs w:val="20"/>
              </w:rPr>
              <w:t xml:space="preserve"> </w:t>
            </w:r>
            <w:r w:rsidRPr="006D5D32">
              <w:rPr>
                <w:sz w:val="20"/>
                <w:szCs w:val="20"/>
              </w:rPr>
              <w:t>детском</w:t>
            </w:r>
            <w:r w:rsidRPr="006D5D32">
              <w:rPr>
                <w:spacing w:val="-2"/>
                <w:sz w:val="20"/>
                <w:szCs w:val="20"/>
              </w:rPr>
              <w:t xml:space="preserve"> </w:t>
            </w:r>
            <w:r w:rsidRPr="006D5D32">
              <w:rPr>
                <w:sz w:val="20"/>
                <w:szCs w:val="20"/>
              </w:rPr>
              <w:t>саду</w:t>
            </w:r>
            <w:r w:rsidRPr="006D5D32">
              <w:rPr>
                <w:spacing w:val="-5"/>
                <w:sz w:val="20"/>
                <w:szCs w:val="20"/>
              </w:rPr>
              <w:t xml:space="preserve"> </w:t>
            </w:r>
            <w:r w:rsidRPr="006D5D32">
              <w:rPr>
                <w:sz w:val="20"/>
                <w:szCs w:val="20"/>
              </w:rPr>
              <w:t>и</w:t>
            </w:r>
            <w:r w:rsidRPr="006D5D32">
              <w:rPr>
                <w:spacing w:val="-1"/>
                <w:sz w:val="20"/>
                <w:szCs w:val="20"/>
              </w:rPr>
              <w:t xml:space="preserve"> </w:t>
            </w:r>
            <w:r w:rsidRPr="006D5D32">
              <w:rPr>
                <w:sz w:val="20"/>
                <w:szCs w:val="20"/>
              </w:rPr>
              <w:t>семье.</w:t>
            </w:r>
          </w:p>
          <w:p w:rsidR="006D5D32" w:rsidRPr="006D5D32" w:rsidRDefault="006D5D32" w:rsidP="006D5D32">
            <w:pPr>
              <w:pStyle w:val="af8"/>
              <w:rPr>
                <w:sz w:val="20"/>
                <w:szCs w:val="20"/>
              </w:rPr>
            </w:pPr>
            <w:r w:rsidRPr="006D5D32">
              <w:rPr>
                <w:sz w:val="20"/>
                <w:szCs w:val="20"/>
              </w:rPr>
              <w:t>«Дымковская</w:t>
            </w:r>
            <w:r w:rsidRPr="006D5D32">
              <w:rPr>
                <w:spacing w:val="-13"/>
                <w:sz w:val="20"/>
                <w:szCs w:val="20"/>
              </w:rPr>
              <w:t xml:space="preserve"> </w:t>
            </w:r>
            <w:r w:rsidRPr="006D5D32">
              <w:rPr>
                <w:sz w:val="20"/>
                <w:szCs w:val="20"/>
              </w:rPr>
              <w:t>игрушка»</w:t>
            </w:r>
            <w:r w:rsidRPr="006D5D32">
              <w:rPr>
                <w:spacing w:val="-57"/>
                <w:sz w:val="20"/>
                <w:szCs w:val="20"/>
              </w:rPr>
              <w:t xml:space="preserve"> </w:t>
            </w:r>
            <w:r w:rsidRPr="006D5D32">
              <w:rPr>
                <w:sz w:val="20"/>
                <w:szCs w:val="20"/>
              </w:rPr>
              <w:t>Оформление</w:t>
            </w:r>
            <w:r w:rsidRPr="006D5D32">
              <w:rPr>
                <w:spacing w:val="-5"/>
                <w:sz w:val="20"/>
                <w:szCs w:val="20"/>
              </w:rPr>
              <w:t xml:space="preserve"> </w:t>
            </w:r>
            <w:r w:rsidRPr="006D5D32">
              <w:rPr>
                <w:sz w:val="20"/>
                <w:szCs w:val="20"/>
              </w:rPr>
              <w:t>выставки</w:t>
            </w:r>
          </w:p>
          <w:p w:rsidR="006D5D32" w:rsidRPr="006D5D32" w:rsidRDefault="006D5D32" w:rsidP="006D5D32">
            <w:pPr>
              <w:pStyle w:val="af8"/>
              <w:rPr>
                <w:sz w:val="20"/>
                <w:szCs w:val="20"/>
              </w:rPr>
            </w:pPr>
            <w:r w:rsidRPr="006D5D32">
              <w:rPr>
                <w:sz w:val="20"/>
                <w:szCs w:val="20"/>
              </w:rPr>
              <w:t>«Мастера</w:t>
            </w:r>
            <w:r w:rsidRPr="006D5D32">
              <w:rPr>
                <w:spacing w:val="-2"/>
                <w:sz w:val="20"/>
                <w:szCs w:val="20"/>
              </w:rPr>
              <w:t xml:space="preserve"> </w:t>
            </w:r>
            <w:r w:rsidRPr="006D5D32">
              <w:rPr>
                <w:sz w:val="20"/>
                <w:szCs w:val="20"/>
              </w:rPr>
              <w:t>земли русской»</w:t>
            </w:r>
          </w:p>
        </w:tc>
        <w:tc>
          <w:tcPr>
            <w:tcW w:w="2693" w:type="dxa"/>
            <w:gridSpan w:val="2"/>
            <w:tcBorders>
              <w:top w:val="single" w:sz="2"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Фотоотчет</w:t>
            </w:r>
            <w:r w:rsidRPr="006D5D32">
              <w:rPr>
                <w:spacing w:val="-1"/>
                <w:sz w:val="20"/>
                <w:szCs w:val="20"/>
              </w:rPr>
              <w:t xml:space="preserve"> </w:t>
            </w:r>
            <w:r w:rsidRPr="006D5D32">
              <w:rPr>
                <w:sz w:val="20"/>
                <w:szCs w:val="20"/>
              </w:rPr>
              <w:t>о</w:t>
            </w:r>
          </w:p>
          <w:p w:rsidR="006D5D32" w:rsidRPr="006D5D32" w:rsidRDefault="006D5D32" w:rsidP="006D5D32">
            <w:pPr>
              <w:pStyle w:val="af8"/>
              <w:rPr>
                <w:sz w:val="20"/>
                <w:szCs w:val="20"/>
              </w:rPr>
            </w:pPr>
            <w:r w:rsidRPr="006D5D32">
              <w:rPr>
                <w:sz w:val="20"/>
                <w:szCs w:val="20"/>
              </w:rPr>
              <w:t>проведении новогодних</w:t>
            </w:r>
            <w:r w:rsidRPr="006D5D32">
              <w:rPr>
                <w:spacing w:val="-57"/>
                <w:sz w:val="20"/>
                <w:szCs w:val="20"/>
              </w:rPr>
              <w:t xml:space="preserve"> </w:t>
            </w:r>
            <w:r w:rsidRPr="006D5D32">
              <w:rPr>
                <w:sz w:val="20"/>
                <w:szCs w:val="20"/>
              </w:rPr>
              <w:t>праздников в детском</w:t>
            </w:r>
            <w:r w:rsidRPr="006D5D32">
              <w:rPr>
                <w:spacing w:val="1"/>
                <w:sz w:val="20"/>
                <w:szCs w:val="20"/>
              </w:rPr>
              <w:t xml:space="preserve"> </w:t>
            </w:r>
            <w:r w:rsidRPr="006D5D32">
              <w:rPr>
                <w:sz w:val="20"/>
                <w:szCs w:val="20"/>
              </w:rPr>
              <w:t>саду</w:t>
            </w:r>
            <w:r w:rsidRPr="006D5D32">
              <w:rPr>
                <w:spacing w:val="-6"/>
                <w:sz w:val="20"/>
                <w:szCs w:val="20"/>
              </w:rPr>
              <w:t xml:space="preserve"> </w:t>
            </w:r>
            <w:r w:rsidRPr="006D5D32">
              <w:rPr>
                <w:sz w:val="20"/>
                <w:szCs w:val="20"/>
              </w:rPr>
              <w:t>и семье.</w:t>
            </w:r>
          </w:p>
          <w:p w:rsidR="006D5D32" w:rsidRPr="006D5D32" w:rsidRDefault="006D5D32" w:rsidP="006D5D32">
            <w:pPr>
              <w:pStyle w:val="af8"/>
              <w:rPr>
                <w:sz w:val="20"/>
                <w:szCs w:val="20"/>
              </w:rPr>
            </w:pPr>
            <w:r w:rsidRPr="006D5D32">
              <w:rPr>
                <w:sz w:val="20"/>
                <w:szCs w:val="20"/>
              </w:rPr>
              <w:t>«День знаний о</w:t>
            </w:r>
            <w:r w:rsidRPr="006D5D32">
              <w:rPr>
                <w:spacing w:val="1"/>
                <w:sz w:val="20"/>
                <w:szCs w:val="20"/>
              </w:rPr>
              <w:t xml:space="preserve"> </w:t>
            </w:r>
            <w:r w:rsidRPr="006D5D32">
              <w:rPr>
                <w:sz w:val="20"/>
                <w:szCs w:val="20"/>
              </w:rPr>
              <w:t>промыслах</w:t>
            </w:r>
            <w:r w:rsidRPr="006D5D32">
              <w:rPr>
                <w:spacing w:val="-10"/>
                <w:sz w:val="20"/>
                <w:szCs w:val="20"/>
              </w:rPr>
              <w:t xml:space="preserve"> </w:t>
            </w:r>
            <w:r w:rsidRPr="006D5D32">
              <w:rPr>
                <w:sz w:val="20"/>
                <w:szCs w:val="20"/>
              </w:rPr>
              <w:t>России»</w:t>
            </w:r>
          </w:p>
          <w:p w:rsidR="006D5D32" w:rsidRPr="006D5D32" w:rsidRDefault="006D5D32" w:rsidP="006D5D32">
            <w:pPr>
              <w:pStyle w:val="af8"/>
              <w:rPr>
                <w:sz w:val="20"/>
                <w:szCs w:val="20"/>
              </w:rPr>
            </w:pPr>
            <w:r w:rsidRPr="006D5D32">
              <w:rPr>
                <w:sz w:val="20"/>
                <w:szCs w:val="20"/>
              </w:rPr>
              <w:t>Оформление</w:t>
            </w:r>
            <w:r w:rsidRPr="006D5D32">
              <w:rPr>
                <w:spacing w:val="-8"/>
                <w:sz w:val="20"/>
                <w:szCs w:val="20"/>
              </w:rPr>
              <w:t xml:space="preserve"> </w:t>
            </w:r>
            <w:r w:rsidRPr="006D5D32">
              <w:rPr>
                <w:sz w:val="20"/>
                <w:szCs w:val="20"/>
              </w:rPr>
              <w:t>выставки</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pacing w:val="-1"/>
                <w:sz w:val="20"/>
                <w:szCs w:val="20"/>
              </w:rPr>
              <w:t xml:space="preserve">«Мастера </w:t>
            </w:r>
            <w:r w:rsidRPr="006D5D32">
              <w:rPr>
                <w:sz w:val="20"/>
                <w:szCs w:val="20"/>
              </w:rPr>
              <w:t>земли</w:t>
            </w:r>
            <w:r w:rsidRPr="006D5D32">
              <w:rPr>
                <w:spacing w:val="-57"/>
                <w:sz w:val="20"/>
                <w:szCs w:val="20"/>
              </w:rPr>
              <w:t xml:space="preserve"> </w:t>
            </w:r>
            <w:r w:rsidRPr="006D5D32">
              <w:rPr>
                <w:sz w:val="20"/>
                <w:szCs w:val="20"/>
              </w:rPr>
              <w:t>русской»</w:t>
            </w:r>
          </w:p>
        </w:tc>
        <w:tc>
          <w:tcPr>
            <w:tcW w:w="2976" w:type="dxa"/>
            <w:gridSpan w:val="5"/>
            <w:tcBorders>
              <w:top w:val="single" w:sz="2"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Фотовыставка</w:t>
            </w:r>
            <w:r w:rsidRPr="006D5D32">
              <w:rPr>
                <w:spacing w:val="-4"/>
                <w:sz w:val="20"/>
                <w:szCs w:val="20"/>
              </w:rPr>
              <w:t xml:space="preserve"> </w:t>
            </w:r>
            <w:r w:rsidRPr="006D5D32">
              <w:rPr>
                <w:sz w:val="20"/>
                <w:szCs w:val="20"/>
              </w:rPr>
              <w:t>о</w:t>
            </w:r>
          </w:p>
          <w:p w:rsidR="006D5D32" w:rsidRPr="006D5D32" w:rsidRDefault="006D5D32" w:rsidP="006D5D32">
            <w:pPr>
              <w:pStyle w:val="af8"/>
              <w:rPr>
                <w:sz w:val="20"/>
                <w:szCs w:val="20"/>
              </w:rPr>
            </w:pPr>
            <w:r w:rsidRPr="006D5D32">
              <w:rPr>
                <w:sz w:val="20"/>
                <w:szCs w:val="20"/>
              </w:rPr>
              <w:t>проведении новогодних</w:t>
            </w:r>
            <w:r w:rsidRPr="006D5D32">
              <w:rPr>
                <w:spacing w:val="-58"/>
                <w:sz w:val="20"/>
                <w:szCs w:val="20"/>
              </w:rPr>
              <w:t xml:space="preserve"> </w:t>
            </w:r>
            <w:r w:rsidRPr="006D5D32">
              <w:rPr>
                <w:sz w:val="20"/>
                <w:szCs w:val="20"/>
              </w:rPr>
              <w:t>праздников.</w:t>
            </w:r>
          </w:p>
          <w:p w:rsidR="006D5D32" w:rsidRPr="006D5D32" w:rsidRDefault="006D5D32" w:rsidP="006D5D32">
            <w:pPr>
              <w:pStyle w:val="af8"/>
              <w:rPr>
                <w:sz w:val="20"/>
                <w:szCs w:val="20"/>
              </w:rPr>
            </w:pPr>
            <w:r w:rsidRPr="006D5D32">
              <w:rPr>
                <w:sz w:val="20"/>
                <w:szCs w:val="20"/>
              </w:rPr>
              <w:t>«День знаний о</w:t>
            </w:r>
            <w:r w:rsidRPr="006D5D32">
              <w:rPr>
                <w:spacing w:val="1"/>
                <w:sz w:val="20"/>
                <w:szCs w:val="20"/>
              </w:rPr>
              <w:t xml:space="preserve"> </w:t>
            </w:r>
            <w:r w:rsidRPr="006D5D32">
              <w:rPr>
                <w:sz w:val="20"/>
                <w:szCs w:val="20"/>
              </w:rPr>
              <w:t>промыслах</w:t>
            </w:r>
            <w:r w:rsidRPr="006D5D32">
              <w:rPr>
                <w:spacing w:val="-10"/>
                <w:sz w:val="20"/>
                <w:szCs w:val="20"/>
              </w:rPr>
              <w:t xml:space="preserve"> </w:t>
            </w:r>
            <w:r w:rsidRPr="006D5D32">
              <w:rPr>
                <w:sz w:val="20"/>
                <w:szCs w:val="20"/>
              </w:rPr>
              <w:t>России»</w:t>
            </w:r>
          </w:p>
          <w:p w:rsidR="006D5D32" w:rsidRPr="006D5D32" w:rsidRDefault="006D5D32" w:rsidP="006D5D32">
            <w:pPr>
              <w:pStyle w:val="af8"/>
              <w:rPr>
                <w:sz w:val="20"/>
                <w:szCs w:val="20"/>
              </w:rPr>
            </w:pPr>
            <w:r w:rsidRPr="006D5D32">
              <w:rPr>
                <w:sz w:val="20"/>
                <w:szCs w:val="20"/>
              </w:rPr>
              <w:t>Оформление</w:t>
            </w:r>
            <w:r w:rsidRPr="006D5D32">
              <w:rPr>
                <w:spacing w:val="-8"/>
                <w:sz w:val="20"/>
                <w:szCs w:val="20"/>
              </w:rPr>
              <w:t xml:space="preserve"> </w:t>
            </w:r>
            <w:r w:rsidRPr="006D5D32">
              <w:rPr>
                <w:sz w:val="20"/>
                <w:szCs w:val="20"/>
              </w:rPr>
              <w:t>выставки</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«Мастера</w:t>
            </w:r>
            <w:r w:rsidRPr="006D5D32">
              <w:rPr>
                <w:spacing w:val="-2"/>
                <w:sz w:val="20"/>
                <w:szCs w:val="20"/>
              </w:rPr>
              <w:t xml:space="preserve"> </w:t>
            </w:r>
            <w:r w:rsidRPr="006D5D32">
              <w:rPr>
                <w:sz w:val="20"/>
                <w:szCs w:val="20"/>
              </w:rPr>
              <w:t>земли русской»</w:t>
            </w:r>
          </w:p>
        </w:tc>
        <w:tc>
          <w:tcPr>
            <w:tcW w:w="2716" w:type="dxa"/>
            <w:gridSpan w:val="3"/>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Фотовыставка</w:t>
            </w:r>
            <w:r w:rsidRPr="006D5D32">
              <w:rPr>
                <w:spacing w:val="-15"/>
                <w:sz w:val="20"/>
                <w:szCs w:val="20"/>
              </w:rPr>
              <w:t xml:space="preserve"> </w:t>
            </w:r>
            <w:r w:rsidRPr="006D5D32">
              <w:rPr>
                <w:sz w:val="20"/>
                <w:szCs w:val="20"/>
              </w:rPr>
              <w:t>о</w:t>
            </w:r>
            <w:r w:rsidRPr="006D5D32">
              <w:rPr>
                <w:spacing w:val="-57"/>
                <w:sz w:val="20"/>
                <w:szCs w:val="20"/>
              </w:rPr>
              <w:t xml:space="preserve"> </w:t>
            </w:r>
            <w:r w:rsidRPr="006D5D32">
              <w:rPr>
                <w:sz w:val="20"/>
                <w:szCs w:val="20"/>
              </w:rPr>
              <w:t>проведенных</w:t>
            </w:r>
            <w:r w:rsidRPr="006D5D32">
              <w:rPr>
                <w:spacing w:val="1"/>
                <w:sz w:val="20"/>
                <w:szCs w:val="20"/>
              </w:rPr>
              <w:t xml:space="preserve"> </w:t>
            </w:r>
            <w:r w:rsidRPr="006D5D32">
              <w:rPr>
                <w:sz w:val="20"/>
                <w:szCs w:val="20"/>
              </w:rPr>
              <w:t>новогодних</w:t>
            </w:r>
            <w:r w:rsidRPr="006D5D32">
              <w:rPr>
                <w:spacing w:val="1"/>
                <w:sz w:val="20"/>
                <w:szCs w:val="20"/>
              </w:rPr>
              <w:t xml:space="preserve"> </w:t>
            </w:r>
            <w:r w:rsidRPr="006D5D32">
              <w:rPr>
                <w:sz w:val="20"/>
                <w:szCs w:val="20"/>
              </w:rPr>
              <w:t>праздников.</w:t>
            </w:r>
          </w:p>
          <w:p w:rsidR="006D5D32" w:rsidRPr="006D5D32" w:rsidRDefault="006D5D32" w:rsidP="006D5D32">
            <w:pPr>
              <w:pStyle w:val="af8"/>
              <w:rPr>
                <w:sz w:val="20"/>
                <w:szCs w:val="20"/>
              </w:rPr>
            </w:pPr>
            <w:r w:rsidRPr="006D5D32">
              <w:rPr>
                <w:sz w:val="20"/>
                <w:szCs w:val="20"/>
              </w:rPr>
              <w:t>«День знаний о</w:t>
            </w:r>
            <w:r w:rsidRPr="006D5D32">
              <w:rPr>
                <w:spacing w:val="1"/>
                <w:sz w:val="20"/>
                <w:szCs w:val="20"/>
              </w:rPr>
              <w:t xml:space="preserve"> </w:t>
            </w:r>
            <w:r w:rsidRPr="006D5D32">
              <w:rPr>
                <w:sz w:val="20"/>
                <w:szCs w:val="20"/>
              </w:rPr>
              <w:t>промыслах</w:t>
            </w:r>
            <w:r w:rsidRPr="006D5D32">
              <w:rPr>
                <w:spacing w:val="-10"/>
                <w:sz w:val="20"/>
                <w:szCs w:val="20"/>
              </w:rPr>
              <w:t xml:space="preserve"> </w:t>
            </w:r>
            <w:r w:rsidRPr="006D5D32">
              <w:rPr>
                <w:sz w:val="20"/>
                <w:szCs w:val="20"/>
              </w:rPr>
              <w:t>России»</w:t>
            </w:r>
          </w:p>
          <w:p w:rsidR="006D5D32" w:rsidRPr="006D5D32" w:rsidRDefault="006D5D32" w:rsidP="006D5D32">
            <w:pPr>
              <w:pStyle w:val="af8"/>
              <w:rPr>
                <w:sz w:val="20"/>
                <w:szCs w:val="20"/>
              </w:rPr>
            </w:pPr>
            <w:r w:rsidRPr="006D5D32">
              <w:rPr>
                <w:spacing w:val="-1"/>
                <w:sz w:val="20"/>
                <w:szCs w:val="20"/>
              </w:rPr>
              <w:t>Оформление</w:t>
            </w:r>
            <w:r w:rsidRPr="006D5D32">
              <w:rPr>
                <w:spacing w:val="-57"/>
                <w:sz w:val="20"/>
                <w:szCs w:val="20"/>
              </w:rPr>
              <w:t xml:space="preserve"> </w:t>
            </w:r>
            <w:r w:rsidRPr="006D5D32">
              <w:rPr>
                <w:sz w:val="20"/>
                <w:szCs w:val="20"/>
              </w:rPr>
              <w:t>выставки</w:t>
            </w:r>
          </w:p>
          <w:p w:rsidR="006D5D32" w:rsidRPr="006D5D32" w:rsidRDefault="006D5D32" w:rsidP="006D5D32">
            <w:pPr>
              <w:pStyle w:val="af8"/>
              <w:rPr>
                <w:sz w:val="20"/>
                <w:szCs w:val="20"/>
              </w:rPr>
            </w:pPr>
            <w:r w:rsidRPr="006D5D32">
              <w:rPr>
                <w:spacing w:val="-1"/>
                <w:sz w:val="20"/>
                <w:szCs w:val="20"/>
              </w:rPr>
              <w:t xml:space="preserve">«Мастера </w:t>
            </w:r>
            <w:r w:rsidRPr="006D5D32">
              <w:rPr>
                <w:sz w:val="20"/>
                <w:szCs w:val="20"/>
              </w:rPr>
              <w:t>земли</w:t>
            </w:r>
            <w:r w:rsidRPr="006D5D32">
              <w:rPr>
                <w:spacing w:val="-57"/>
                <w:sz w:val="20"/>
                <w:szCs w:val="20"/>
              </w:rPr>
              <w:t xml:space="preserve"> </w:t>
            </w:r>
            <w:r w:rsidRPr="006D5D32">
              <w:rPr>
                <w:sz w:val="20"/>
                <w:szCs w:val="20"/>
              </w:rPr>
              <w:t>русской»</w:t>
            </w:r>
          </w:p>
        </w:tc>
      </w:tr>
      <w:tr w:rsidR="006D5D32" w:rsidRPr="006D5D32" w:rsidTr="000D6C3A">
        <w:trPr>
          <w:gridAfter w:val="1"/>
          <w:wAfter w:w="6" w:type="dxa"/>
          <w:trHeight w:val="990"/>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Февраль</w:t>
            </w:r>
          </w:p>
        </w:tc>
        <w:tc>
          <w:tcPr>
            <w:tcW w:w="2692" w:type="dxa"/>
            <w:gridSpan w:val="3"/>
            <w:tcBorders>
              <w:top w:val="single" w:sz="4"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Сюжетно</w:t>
            </w:r>
            <w:r w:rsidRPr="006D5D32">
              <w:rPr>
                <w:spacing w:val="-3"/>
                <w:sz w:val="20"/>
                <w:szCs w:val="20"/>
              </w:rPr>
              <w:t xml:space="preserve"> </w:t>
            </w:r>
            <w:r w:rsidRPr="006D5D32">
              <w:rPr>
                <w:sz w:val="20"/>
                <w:szCs w:val="20"/>
              </w:rPr>
              <w:t>–</w:t>
            </w:r>
            <w:r w:rsidRPr="006D5D32">
              <w:rPr>
                <w:spacing w:val="-2"/>
                <w:sz w:val="20"/>
                <w:szCs w:val="20"/>
              </w:rPr>
              <w:t xml:space="preserve"> </w:t>
            </w:r>
            <w:r w:rsidRPr="006D5D32">
              <w:rPr>
                <w:sz w:val="20"/>
                <w:szCs w:val="20"/>
              </w:rPr>
              <w:t>ролевая</w:t>
            </w:r>
            <w:r w:rsidRPr="006D5D32">
              <w:rPr>
                <w:spacing w:val="-2"/>
                <w:sz w:val="20"/>
                <w:szCs w:val="20"/>
              </w:rPr>
              <w:t xml:space="preserve"> </w:t>
            </w:r>
            <w:r w:rsidRPr="006D5D32">
              <w:rPr>
                <w:sz w:val="20"/>
                <w:szCs w:val="20"/>
              </w:rPr>
              <w:t>игра</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«Наш</w:t>
            </w:r>
            <w:r w:rsidRPr="006D5D32">
              <w:rPr>
                <w:spacing w:val="-8"/>
                <w:sz w:val="20"/>
                <w:szCs w:val="20"/>
              </w:rPr>
              <w:t xml:space="preserve"> </w:t>
            </w:r>
            <w:r w:rsidRPr="006D5D32">
              <w:rPr>
                <w:sz w:val="20"/>
                <w:szCs w:val="20"/>
              </w:rPr>
              <w:t>любимый</w:t>
            </w:r>
            <w:r w:rsidRPr="006D5D32">
              <w:rPr>
                <w:spacing w:val="-8"/>
                <w:sz w:val="20"/>
                <w:szCs w:val="20"/>
              </w:rPr>
              <w:t xml:space="preserve"> </w:t>
            </w:r>
            <w:r w:rsidRPr="006D5D32">
              <w:rPr>
                <w:sz w:val="20"/>
                <w:szCs w:val="20"/>
              </w:rPr>
              <w:t>детский</w:t>
            </w:r>
            <w:r w:rsidRPr="006D5D32">
              <w:rPr>
                <w:spacing w:val="-57"/>
                <w:sz w:val="20"/>
                <w:szCs w:val="20"/>
              </w:rPr>
              <w:t xml:space="preserve"> </w:t>
            </w:r>
            <w:r w:rsidRPr="006D5D32">
              <w:rPr>
                <w:sz w:val="20"/>
                <w:szCs w:val="20"/>
              </w:rPr>
              <w:t>сад»</w:t>
            </w:r>
          </w:p>
          <w:p w:rsidR="006D5D32" w:rsidRPr="006D5D32" w:rsidRDefault="006D5D32" w:rsidP="006D5D32">
            <w:pPr>
              <w:pStyle w:val="af8"/>
              <w:rPr>
                <w:sz w:val="20"/>
                <w:szCs w:val="20"/>
              </w:rPr>
            </w:pPr>
            <w:r w:rsidRPr="006D5D32">
              <w:rPr>
                <w:sz w:val="20"/>
                <w:szCs w:val="20"/>
              </w:rPr>
              <w:t>Праздник</w:t>
            </w:r>
            <w:r w:rsidRPr="006D5D32">
              <w:rPr>
                <w:spacing w:val="-2"/>
                <w:sz w:val="20"/>
                <w:szCs w:val="20"/>
              </w:rPr>
              <w:t xml:space="preserve"> </w:t>
            </w:r>
            <w:r w:rsidRPr="006D5D32">
              <w:rPr>
                <w:sz w:val="20"/>
                <w:szCs w:val="20"/>
              </w:rPr>
              <w:t>«Мы</w:t>
            </w:r>
            <w:r w:rsidRPr="006D5D32">
              <w:rPr>
                <w:spacing w:val="-7"/>
                <w:sz w:val="20"/>
                <w:szCs w:val="20"/>
              </w:rPr>
              <w:t xml:space="preserve"> </w:t>
            </w:r>
            <w:r w:rsidRPr="006D5D32">
              <w:rPr>
                <w:sz w:val="20"/>
                <w:szCs w:val="20"/>
              </w:rPr>
              <w:t>–</w:t>
            </w:r>
            <w:r w:rsidRPr="006D5D32">
              <w:rPr>
                <w:spacing w:val="-57"/>
                <w:sz w:val="20"/>
                <w:szCs w:val="20"/>
              </w:rPr>
              <w:t xml:space="preserve"> </w:t>
            </w:r>
            <w:r w:rsidRPr="006D5D32">
              <w:rPr>
                <w:sz w:val="20"/>
                <w:szCs w:val="20"/>
              </w:rPr>
              <w:t>солдаты»</w:t>
            </w:r>
            <w:r w:rsidRPr="006D5D32">
              <w:rPr>
                <w:spacing w:val="-4"/>
                <w:sz w:val="20"/>
                <w:szCs w:val="20"/>
              </w:rPr>
              <w:t xml:space="preserve"> </w:t>
            </w:r>
            <w:r w:rsidRPr="006D5D32">
              <w:rPr>
                <w:sz w:val="20"/>
                <w:szCs w:val="20"/>
              </w:rPr>
              <w:t>стихи</w:t>
            </w:r>
          </w:p>
        </w:tc>
        <w:tc>
          <w:tcPr>
            <w:tcW w:w="3120" w:type="dxa"/>
            <w:gridSpan w:val="3"/>
            <w:tcBorders>
              <w:top w:val="single" w:sz="4"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«Народы</w:t>
            </w:r>
            <w:r w:rsidRPr="006D5D32">
              <w:rPr>
                <w:spacing w:val="-1"/>
                <w:sz w:val="20"/>
                <w:szCs w:val="20"/>
              </w:rPr>
              <w:t xml:space="preserve"> </w:t>
            </w:r>
            <w:r w:rsidRPr="006D5D32">
              <w:rPr>
                <w:sz w:val="20"/>
                <w:szCs w:val="20"/>
              </w:rPr>
              <w:t>нашей</w:t>
            </w:r>
            <w:r w:rsidRPr="006D5D32">
              <w:rPr>
                <w:spacing w:val="-1"/>
                <w:sz w:val="20"/>
                <w:szCs w:val="20"/>
              </w:rPr>
              <w:t xml:space="preserve"> </w:t>
            </w:r>
            <w:r w:rsidRPr="006D5D32">
              <w:rPr>
                <w:sz w:val="20"/>
                <w:szCs w:val="20"/>
              </w:rPr>
              <w:t>страны»</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«Народы России»</w:t>
            </w:r>
          </w:p>
          <w:p w:rsidR="006D5D32" w:rsidRPr="006D5D32" w:rsidRDefault="006D5D32" w:rsidP="006D5D32">
            <w:pPr>
              <w:pStyle w:val="af8"/>
              <w:rPr>
                <w:sz w:val="20"/>
                <w:szCs w:val="20"/>
              </w:rPr>
            </w:pPr>
            <w:r w:rsidRPr="006D5D32">
              <w:rPr>
                <w:sz w:val="20"/>
                <w:szCs w:val="20"/>
              </w:rPr>
              <w:t>Праздник «Будем в армии</w:t>
            </w:r>
            <w:r w:rsidRPr="006D5D32">
              <w:rPr>
                <w:spacing w:val="-57"/>
                <w:sz w:val="20"/>
                <w:szCs w:val="20"/>
              </w:rPr>
              <w:t xml:space="preserve"> </w:t>
            </w:r>
            <w:r w:rsidRPr="006D5D32">
              <w:rPr>
                <w:sz w:val="20"/>
                <w:szCs w:val="20"/>
              </w:rPr>
              <w:t>служить…» стихи, песни,</w:t>
            </w:r>
            <w:r w:rsidRPr="006D5D32">
              <w:rPr>
                <w:spacing w:val="-57"/>
                <w:sz w:val="20"/>
                <w:szCs w:val="20"/>
              </w:rPr>
              <w:t xml:space="preserve"> </w:t>
            </w:r>
            <w:r w:rsidRPr="006D5D32">
              <w:rPr>
                <w:sz w:val="20"/>
                <w:szCs w:val="20"/>
              </w:rPr>
              <w:t>фотографии</w:t>
            </w:r>
          </w:p>
        </w:tc>
        <w:tc>
          <w:tcPr>
            <w:tcW w:w="269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«Народы</w:t>
            </w:r>
            <w:r w:rsidRPr="006D5D32">
              <w:rPr>
                <w:spacing w:val="-15"/>
                <w:sz w:val="20"/>
                <w:szCs w:val="20"/>
              </w:rPr>
              <w:t xml:space="preserve"> </w:t>
            </w:r>
            <w:r w:rsidRPr="006D5D32">
              <w:rPr>
                <w:sz w:val="20"/>
                <w:szCs w:val="20"/>
              </w:rPr>
              <w:t>нашей</w:t>
            </w:r>
            <w:r w:rsidRPr="006D5D32">
              <w:rPr>
                <w:spacing w:val="-57"/>
                <w:sz w:val="20"/>
                <w:szCs w:val="20"/>
              </w:rPr>
              <w:t xml:space="preserve"> </w:t>
            </w:r>
            <w:r w:rsidRPr="006D5D32">
              <w:rPr>
                <w:sz w:val="20"/>
                <w:szCs w:val="20"/>
              </w:rPr>
              <w:t>страны»</w:t>
            </w:r>
          </w:p>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«Народы России»</w:t>
            </w:r>
          </w:p>
          <w:p w:rsidR="006D5D32" w:rsidRPr="006D5D32" w:rsidRDefault="006D5D32" w:rsidP="006D5D32">
            <w:pPr>
              <w:pStyle w:val="af8"/>
              <w:rPr>
                <w:sz w:val="20"/>
                <w:szCs w:val="20"/>
              </w:rPr>
            </w:pPr>
            <w:r w:rsidRPr="006D5D32">
              <w:rPr>
                <w:sz w:val="20"/>
                <w:szCs w:val="20"/>
              </w:rPr>
              <w:t>Праздник «Будем в</w:t>
            </w:r>
            <w:r w:rsidRPr="006D5D32">
              <w:rPr>
                <w:spacing w:val="-58"/>
                <w:sz w:val="20"/>
                <w:szCs w:val="20"/>
              </w:rPr>
              <w:t xml:space="preserve"> </w:t>
            </w:r>
            <w:r w:rsidRPr="006D5D32">
              <w:rPr>
                <w:sz w:val="20"/>
                <w:szCs w:val="20"/>
              </w:rPr>
              <w:t>армии служить…»</w:t>
            </w:r>
            <w:r w:rsidRPr="006D5D32">
              <w:rPr>
                <w:spacing w:val="1"/>
                <w:sz w:val="20"/>
                <w:szCs w:val="20"/>
              </w:rPr>
              <w:t xml:space="preserve"> </w:t>
            </w:r>
            <w:r w:rsidRPr="006D5D32">
              <w:rPr>
                <w:sz w:val="20"/>
                <w:szCs w:val="20"/>
              </w:rPr>
              <w:t>стихи,</w:t>
            </w:r>
            <w:r w:rsidRPr="006D5D32">
              <w:rPr>
                <w:spacing w:val="-1"/>
                <w:sz w:val="20"/>
                <w:szCs w:val="20"/>
              </w:rPr>
              <w:t xml:space="preserve"> </w:t>
            </w:r>
            <w:r w:rsidRPr="006D5D32">
              <w:rPr>
                <w:sz w:val="20"/>
                <w:szCs w:val="20"/>
              </w:rPr>
              <w:t>песни,</w:t>
            </w:r>
          </w:p>
          <w:p w:rsidR="006D5D32" w:rsidRPr="006D5D32" w:rsidRDefault="006D5D32" w:rsidP="006D5D32">
            <w:pPr>
              <w:pStyle w:val="af8"/>
              <w:rPr>
                <w:sz w:val="20"/>
                <w:szCs w:val="20"/>
              </w:rPr>
            </w:pPr>
            <w:r w:rsidRPr="006D5D32">
              <w:rPr>
                <w:sz w:val="20"/>
                <w:szCs w:val="20"/>
              </w:rPr>
              <w:t>фотографии</w:t>
            </w:r>
          </w:p>
        </w:tc>
        <w:tc>
          <w:tcPr>
            <w:tcW w:w="2976" w:type="dxa"/>
            <w:gridSpan w:val="5"/>
            <w:tcBorders>
              <w:top w:val="single" w:sz="4"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«Мир</w:t>
            </w:r>
            <w:r w:rsidRPr="006D5D32">
              <w:rPr>
                <w:spacing w:val="-1"/>
                <w:sz w:val="20"/>
                <w:szCs w:val="20"/>
              </w:rPr>
              <w:t xml:space="preserve"> </w:t>
            </w:r>
            <w:r w:rsidRPr="006D5D32">
              <w:rPr>
                <w:sz w:val="20"/>
                <w:szCs w:val="20"/>
              </w:rPr>
              <w:t>вокруг</w:t>
            </w:r>
            <w:r w:rsidRPr="006D5D32">
              <w:rPr>
                <w:spacing w:val="-3"/>
                <w:sz w:val="20"/>
                <w:szCs w:val="20"/>
              </w:rPr>
              <w:t xml:space="preserve"> </w:t>
            </w:r>
            <w:r w:rsidRPr="006D5D32">
              <w:rPr>
                <w:sz w:val="20"/>
                <w:szCs w:val="20"/>
              </w:rPr>
              <w:t>нас»</w:t>
            </w:r>
          </w:p>
          <w:p w:rsidR="006D5D32" w:rsidRPr="006D5D32" w:rsidRDefault="006D5D32" w:rsidP="006D5D32">
            <w:pPr>
              <w:pStyle w:val="af8"/>
              <w:rPr>
                <w:sz w:val="20"/>
                <w:szCs w:val="20"/>
              </w:rPr>
            </w:pPr>
            <w:r w:rsidRPr="006D5D32">
              <w:rPr>
                <w:sz w:val="20"/>
                <w:szCs w:val="20"/>
              </w:rPr>
              <w:t>Беседа о разных странах и</w:t>
            </w:r>
            <w:r w:rsidRPr="006D5D32">
              <w:rPr>
                <w:spacing w:val="-57"/>
                <w:sz w:val="20"/>
                <w:szCs w:val="20"/>
              </w:rPr>
              <w:t xml:space="preserve"> </w:t>
            </w:r>
            <w:r w:rsidRPr="006D5D32">
              <w:rPr>
                <w:sz w:val="20"/>
                <w:szCs w:val="20"/>
              </w:rPr>
              <w:t>их</w:t>
            </w:r>
            <w:r w:rsidRPr="006D5D32">
              <w:rPr>
                <w:spacing w:val="1"/>
                <w:sz w:val="20"/>
                <w:szCs w:val="20"/>
              </w:rPr>
              <w:t xml:space="preserve"> </w:t>
            </w:r>
            <w:r w:rsidRPr="006D5D32">
              <w:rPr>
                <w:sz w:val="20"/>
                <w:szCs w:val="20"/>
              </w:rPr>
              <w:t>жителях.</w:t>
            </w:r>
          </w:p>
          <w:p w:rsidR="006D5D32" w:rsidRPr="006D5D32" w:rsidRDefault="006D5D32" w:rsidP="006D5D32">
            <w:pPr>
              <w:pStyle w:val="af8"/>
              <w:rPr>
                <w:sz w:val="20"/>
                <w:szCs w:val="20"/>
              </w:rPr>
            </w:pPr>
            <w:r w:rsidRPr="006D5D32">
              <w:rPr>
                <w:sz w:val="20"/>
                <w:szCs w:val="20"/>
              </w:rPr>
              <w:t>Дидактические игры: «Кто</w:t>
            </w:r>
            <w:r w:rsidRPr="006D5D32">
              <w:rPr>
                <w:spacing w:val="-57"/>
                <w:sz w:val="20"/>
                <w:szCs w:val="20"/>
              </w:rPr>
              <w:t xml:space="preserve"> </w:t>
            </w:r>
            <w:r w:rsidRPr="006D5D32">
              <w:rPr>
                <w:sz w:val="20"/>
                <w:szCs w:val="20"/>
              </w:rPr>
              <w:t>в</w:t>
            </w:r>
            <w:r w:rsidRPr="006D5D32">
              <w:rPr>
                <w:spacing w:val="-2"/>
                <w:sz w:val="20"/>
                <w:szCs w:val="20"/>
              </w:rPr>
              <w:t xml:space="preserve"> </w:t>
            </w:r>
            <w:r w:rsidRPr="006D5D32">
              <w:rPr>
                <w:sz w:val="20"/>
                <w:szCs w:val="20"/>
              </w:rPr>
              <w:t>какой стране</w:t>
            </w:r>
            <w:r w:rsidRPr="006D5D32">
              <w:rPr>
                <w:spacing w:val="-2"/>
                <w:sz w:val="20"/>
                <w:szCs w:val="20"/>
              </w:rPr>
              <w:t xml:space="preserve"> </w:t>
            </w:r>
            <w:r w:rsidRPr="006D5D32">
              <w:rPr>
                <w:sz w:val="20"/>
                <w:szCs w:val="20"/>
              </w:rPr>
              <w:t>живет»,</w:t>
            </w:r>
          </w:p>
          <w:p w:rsidR="006D5D32" w:rsidRPr="006D5D32" w:rsidRDefault="006D5D32" w:rsidP="006D5D32">
            <w:pPr>
              <w:pStyle w:val="af8"/>
              <w:rPr>
                <w:sz w:val="20"/>
                <w:szCs w:val="20"/>
              </w:rPr>
            </w:pPr>
            <w:r w:rsidRPr="006D5D32">
              <w:rPr>
                <w:sz w:val="20"/>
                <w:szCs w:val="20"/>
              </w:rPr>
              <w:t>«Иностранец».</w:t>
            </w:r>
          </w:p>
          <w:p w:rsidR="006D5D32" w:rsidRPr="006D5D32" w:rsidRDefault="006D5D32" w:rsidP="006D5D32">
            <w:pPr>
              <w:pStyle w:val="af8"/>
              <w:rPr>
                <w:sz w:val="20"/>
                <w:szCs w:val="20"/>
              </w:rPr>
            </w:pPr>
            <w:r w:rsidRPr="006D5D32">
              <w:rPr>
                <w:sz w:val="20"/>
                <w:szCs w:val="20"/>
              </w:rPr>
              <w:t>Праздник «Наша Армия</w:t>
            </w:r>
            <w:r w:rsidRPr="006D5D32">
              <w:rPr>
                <w:spacing w:val="-57"/>
                <w:sz w:val="20"/>
                <w:szCs w:val="20"/>
              </w:rPr>
              <w:t xml:space="preserve"> </w:t>
            </w:r>
            <w:r w:rsidRPr="006D5D32">
              <w:rPr>
                <w:sz w:val="20"/>
                <w:szCs w:val="20"/>
              </w:rPr>
              <w:t>родная»</w:t>
            </w:r>
            <w:r w:rsidRPr="006D5D32">
              <w:rPr>
                <w:spacing w:val="-7"/>
                <w:sz w:val="20"/>
                <w:szCs w:val="20"/>
              </w:rPr>
              <w:t xml:space="preserve"> </w:t>
            </w:r>
            <w:r w:rsidRPr="006D5D32">
              <w:rPr>
                <w:sz w:val="20"/>
                <w:szCs w:val="20"/>
              </w:rPr>
              <w:t>стихи,</w:t>
            </w:r>
            <w:r w:rsidRPr="006D5D32">
              <w:rPr>
                <w:spacing w:val="-3"/>
                <w:sz w:val="20"/>
                <w:szCs w:val="20"/>
              </w:rPr>
              <w:t xml:space="preserve"> </w:t>
            </w:r>
            <w:r w:rsidRPr="006D5D32">
              <w:rPr>
                <w:sz w:val="20"/>
                <w:szCs w:val="20"/>
              </w:rPr>
              <w:t>песни, фотографии</w:t>
            </w:r>
          </w:p>
        </w:tc>
        <w:tc>
          <w:tcPr>
            <w:tcW w:w="2716" w:type="dxa"/>
            <w:gridSpan w:val="3"/>
            <w:tcBorders>
              <w:top w:val="single" w:sz="4"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«Мир</w:t>
            </w:r>
            <w:r w:rsidRPr="006D5D32">
              <w:rPr>
                <w:spacing w:val="-1"/>
                <w:sz w:val="20"/>
                <w:szCs w:val="20"/>
              </w:rPr>
              <w:t xml:space="preserve"> </w:t>
            </w:r>
            <w:r w:rsidRPr="006D5D32">
              <w:rPr>
                <w:sz w:val="20"/>
                <w:szCs w:val="20"/>
              </w:rPr>
              <w:t>вокруг</w:t>
            </w:r>
            <w:r w:rsidRPr="006D5D32">
              <w:rPr>
                <w:spacing w:val="-3"/>
                <w:sz w:val="20"/>
                <w:szCs w:val="20"/>
              </w:rPr>
              <w:t xml:space="preserve"> </w:t>
            </w:r>
            <w:r w:rsidRPr="006D5D32">
              <w:rPr>
                <w:sz w:val="20"/>
                <w:szCs w:val="20"/>
              </w:rPr>
              <w:t>нас»</w:t>
            </w:r>
          </w:p>
          <w:p w:rsidR="006D5D32" w:rsidRPr="006D5D32" w:rsidRDefault="006D5D32" w:rsidP="006D5D32">
            <w:pPr>
              <w:pStyle w:val="af8"/>
              <w:rPr>
                <w:sz w:val="20"/>
                <w:szCs w:val="20"/>
              </w:rPr>
            </w:pPr>
            <w:r w:rsidRPr="006D5D32">
              <w:rPr>
                <w:sz w:val="20"/>
                <w:szCs w:val="20"/>
              </w:rPr>
              <w:t>Беседа</w:t>
            </w:r>
            <w:r w:rsidRPr="006D5D32">
              <w:rPr>
                <w:spacing w:val="-9"/>
                <w:sz w:val="20"/>
                <w:szCs w:val="20"/>
              </w:rPr>
              <w:t xml:space="preserve"> </w:t>
            </w:r>
            <w:r w:rsidRPr="006D5D32">
              <w:rPr>
                <w:sz w:val="20"/>
                <w:szCs w:val="20"/>
              </w:rPr>
              <w:t>о</w:t>
            </w:r>
            <w:r w:rsidRPr="006D5D32">
              <w:rPr>
                <w:spacing w:val="-7"/>
                <w:sz w:val="20"/>
                <w:szCs w:val="20"/>
              </w:rPr>
              <w:t xml:space="preserve"> </w:t>
            </w:r>
            <w:r w:rsidRPr="006D5D32">
              <w:rPr>
                <w:sz w:val="20"/>
                <w:szCs w:val="20"/>
              </w:rPr>
              <w:t>разных</w:t>
            </w:r>
            <w:r w:rsidRPr="006D5D32">
              <w:rPr>
                <w:spacing w:val="-57"/>
                <w:sz w:val="20"/>
                <w:szCs w:val="20"/>
              </w:rPr>
              <w:t xml:space="preserve"> </w:t>
            </w:r>
            <w:r w:rsidRPr="006D5D32">
              <w:rPr>
                <w:sz w:val="20"/>
                <w:szCs w:val="20"/>
              </w:rPr>
              <w:t>странах</w:t>
            </w:r>
            <w:r w:rsidRPr="006D5D32">
              <w:rPr>
                <w:spacing w:val="1"/>
                <w:sz w:val="20"/>
                <w:szCs w:val="20"/>
              </w:rPr>
              <w:t xml:space="preserve"> </w:t>
            </w:r>
            <w:r w:rsidRPr="006D5D32">
              <w:rPr>
                <w:sz w:val="20"/>
                <w:szCs w:val="20"/>
              </w:rPr>
              <w:t>и</w:t>
            </w:r>
            <w:r w:rsidRPr="006D5D32">
              <w:rPr>
                <w:spacing w:val="-3"/>
                <w:sz w:val="20"/>
                <w:szCs w:val="20"/>
              </w:rPr>
              <w:t xml:space="preserve"> </w:t>
            </w:r>
            <w:r w:rsidRPr="006D5D32">
              <w:rPr>
                <w:sz w:val="20"/>
                <w:szCs w:val="20"/>
              </w:rPr>
              <w:t>их</w:t>
            </w:r>
          </w:p>
          <w:p w:rsidR="006D5D32" w:rsidRPr="006D5D32" w:rsidRDefault="006D5D32" w:rsidP="006D5D32">
            <w:pPr>
              <w:pStyle w:val="af8"/>
              <w:rPr>
                <w:sz w:val="20"/>
                <w:szCs w:val="20"/>
              </w:rPr>
            </w:pPr>
            <w:r w:rsidRPr="006D5D32">
              <w:rPr>
                <w:sz w:val="20"/>
                <w:szCs w:val="20"/>
              </w:rPr>
              <w:t>жителях.</w:t>
            </w:r>
          </w:p>
          <w:p w:rsidR="006D5D32" w:rsidRPr="006D5D32" w:rsidRDefault="006D5D32" w:rsidP="006D5D32">
            <w:pPr>
              <w:pStyle w:val="af8"/>
              <w:rPr>
                <w:sz w:val="20"/>
                <w:szCs w:val="20"/>
              </w:rPr>
            </w:pPr>
            <w:r w:rsidRPr="006D5D32">
              <w:rPr>
                <w:sz w:val="20"/>
                <w:szCs w:val="20"/>
              </w:rPr>
              <w:t>Дидактические</w:t>
            </w:r>
            <w:r w:rsidRPr="006D5D32">
              <w:rPr>
                <w:spacing w:val="-5"/>
                <w:sz w:val="20"/>
                <w:szCs w:val="20"/>
              </w:rPr>
              <w:t xml:space="preserve"> </w:t>
            </w:r>
            <w:r w:rsidRPr="006D5D32">
              <w:rPr>
                <w:sz w:val="20"/>
                <w:szCs w:val="20"/>
              </w:rPr>
              <w:t>игры:</w:t>
            </w:r>
          </w:p>
          <w:p w:rsidR="006D5D32" w:rsidRPr="006D5D32" w:rsidRDefault="006D5D32" w:rsidP="006D5D32">
            <w:pPr>
              <w:pStyle w:val="af8"/>
              <w:rPr>
                <w:sz w:val="20"/>
                <w:szCs w:val="20"/>
              </w:rPr>
            </w:pPr>
            <w:r w:rsidRPr="006D5D32">
              <w:rPr>
                <w:sz w:val="20"/>
                <w:szCs w:val="20"/>
              </w:rPr>
              <w:t>«Кто в какой стране</w:t>
            </w:r>
            <w:r w:rsidRPr="006D5D32">
              <w:rPr>
                <w:spacing w:val="-58"/>
                <w:sz w:val="20"/>
                <w:szCs w:val="20"/>
              </w:rPr>
              <w:t xml:space="preserve"> </w:t>
            </w:r>
            <w:r w:rsidRPr="006D5D32">
              <w:rPr>
                <w:sz w:val="20"/>
                <w:szCs w:val="20"/>
              </w:rPr>
              <w:t>живет»</w:t>
            </w:r>
          </w:p>
          <w:p w:rsidR="006D5D32" w:rsidRPr="006D5D32" w:rsidRDefault="006D5D32" w:rsidP="006D5D32">
            <w:pPr>
              <w:pStyle w:val="af8"/>
              <w:rPr>
                <w:sz w:val="20"/>
                <w:szCs w:val="20"/>
              </w:rPr>
            </w:pPr>
            <w:r w:rsidRPr="006D5D32">
              <w:rPr>
                <w:sz w:val="20"/>
                <w:szCs w:val="20"/>
              </w:rPr>
              <w:t>Праздник «Наша</w:t>
            </w:r>
            <w:r w:rsidRPr="006D5D32">
              <w:rPr>
                <w:spacing w:val="-58"/>
                <w:sz w:val="20"/>
                <w:szCs w:val="20"/>
              </w:rPr>
              <w:t xml:space="preserve"> </w:t>
            </w:r>
            <w:r w:rsidRPr="006D5D32">
              <w:rPr>
                <w:sz w:val="20"/>
                <w:szCs w:val="20"/>
              </w:rPr>
              <w:t>Армия родная»</w:t>
            </w:r>
            <w:r w:rsidRPr="006D5D32">
              <w:rPr>
                <w:spacing w:val="1"/>
                <w:sz w:val="20"/>
                <w:szCs w:val="20"/>
              </w:rPr>
              <w:t xml:space="preserve"> </w:t>
            </w:r>
            <w:r w:rsidRPr="006D5D32">
              <w:rPr>
                <w:sz w:val="20"/>
                <w:szCs w:val="20"/>
              </w:rPr>
              <w:t>стихи,</w:t>
            </w:r>
            <w:r w:rsidRPr="006D5D32">
              <w:rPr>
                <w:spacing w:val="-1"/>
                <w:sz w:val="20"/>
                <w:szCs w:val="20"/>
              </w:rPr>
              <w:t xml:space="preserve"> </w:t>
            </w:r>
            <w:r w:rsidRPr="006D5D32">
              <w:rPr>
                <w:sz w:val="20"/>
                <w:szCs w:val="20"/>
              </w:rPr>
              <w:t>песни,</w:t>
            </w:r>
          </w:p>
          <w:p w:rsidR="006D5D32" w:rsidRPr="006D5D32" w:rsidRDefault="006D5D32" w:rsidP="006D5D32">
            <w:pPr>
              <w:pStyle w:val="af8"/>
              <w:rPr>
                <w:sz w:val="20"/>
                <w:szCs w:val="20"/>
              </w:rPr>
            </w:pPr>
            <w:r w:rsidRPr="006D5D32">
              <w:rPr>
                <w:sz w:val="20"/>
                <w:szCs w:val="20"/>
              </w:rPr>
              <w:t>фотографии</w:t>
            </w:r>
          </w:p>
        </w:tc>
      </w:tr>
      <w:tr w:rsidR="006D5D32" w:rsidRPr="006D5D32" w:rsidTr="006D5D32">
        <w:trPr>
          <w:gridAfter w:val="1"/>
          <w:wAfter w:w="6" w:type="dxa"/>
          <w:trHeight w:val="1415"/>
        </w:trPr>
        <w:tc>
          <w:tcPr>
            <w:tcW w:w="1418" w:type="dxa"/>
            <w:gridSpan w:val="2"/>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Март</w:t>
            </w:r>
          </w:p>
        </w:tc>
        <w:tc>
          <w:tcPr>
            <w:tcW w:w="2692" w:type="dxa"/>
            <w:gridSpan w:val="3"/>
            <w:tcBorders>
              <w:top w:val="single" w:sz="4"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«Я</w:t>
            </w:r>
            <w:r w:rsidRPr="006D5D32">
              <w:rPr>
                <w:spacing w:val="-7"/>
                <w:sz w:val="20"/>
                <w:szCs w:val="20"/>
              </w:rPr>
              <w:t xml:space="preserve"> </w:t>
            </w:r>
            <w:r w:rsidRPr="006D5D32">
              <w:rPr>
                <w:sz w:val="20"/>
                <w:szCs w:val="20"/>
              </w:rPr>
              <w:t>для</w:t>
            </w:r>
            <w:r w:rsidRPr="006D5D32">
              <w:rPr>
                <w:spacing w:val="-9"/>
                <w:sz w:val="20"/>
                <w:szCs w:val="20"/>
              </w:rPr>
              <w:t xml:space="preserve"> </w:t>
            </w:r>
            <w:r w:rsidRPr="006D5D32">
              <w:rPr>
                <w:sz w:val="20"/>
                <w:szCs w:val="20"/>
              </w:rPr>
              <w:t>милой</w:t>
            </w:r>
            <w:r w:rsidRPr="006D5D32">
              <w:rPr>
                <w:spacing w:val="-57"/>
                <w:sz w:val="20"/>
                <w:szCs w:val="20"/>
              </w:rPr>
              <w:t xml:space="preserve"> </w:t>
            </w:r>
            <w:r w:rsidRPr="006D5D32">
              <w:rPr>
                <w:sz w:val="20"/>
                <w:szCs w:val="20"/>
              </w:rPr>
              <w:t>мамочки…»</w:t>
            </w:r>
          </w:p>
          <w:p w:rsidR="006D5D32" w:rsidRPr="006D5D32" w:rsidRDefault="006D5D32" w:rsidP="006D5D32">
            <w:pPr>
              <w:pStyle w:val="af8"/>
              <w:rPr>
                <w:sz w:val="20"/>
                <w:szCs w:val="20"/>
              </w:rPr>
            </w:pPr>
            <w:r w:rsidRPr="006D5D32">
              <w:rPr>
                <w:sz w:val="20"/>
                <w:szCs w:val="20"/>
              </w:rPr>
              <w:t>Стихи, песни</w:t>
            </w:r>
            <w:r w:rsidRPr="006D5D32">
              <w:rPr>
                <w:spacing w:val="1"/>
                <w:sz w:val="20"/>
                <w:szCs w:val="20"/>
              </w:rPr>
              <w:t xml:space="preserve"> </w:t>
            </w:r>
            <w:r w:rsidRPr="006D5D32">
              <w:rPr>
                <w:sz w:val="20"/>
                <w:szCs w:val="20"/>
              </w:rPr>
              <w:t>Праздник</w:t>
            </w:r>
            <w:r w:rsidRPr="006D5D32">
              <w:rPr>
                <w:spacing w:val="-7"/>
                <w:sz w:val="20"/>
                <w:szCs w:val="20"/>
              </w:rPr>
              <w:t xml:space="preserve"> </w:t>
            </w:r>
            <w:r w:rsidRPr="006D5D32">
              <w:rPr>
                <w:sz w:val="20"/>
                <w:szCs w:val="20"/>
              </w:rPr>
              <w:t>8</w:t>
            </w:r>
            <w:r w:rsidRPr="006D5D32">
              <w:rPr>
                <w:spacing w:val="-7"/>
                <w:sz w:val="20"/>
                <w:szCs w:val="20"/>
              </w:rPr>
              <w:t xml:space="preserve"> </w:t>
            </w:r>
            <w:r w:rsidRPr="006D5D32">
              <w:rPr>
                <w:sz w:val="20"/>
                <w:szCs w:val="20"/>
              </w:rPr>
              <w:t>Марта</w:t>
            </w:r>
          </w:p>
        </w:tc>
        <w:tc>
          <w:tcPr>
            <w:tcW w:w="3120" w:type="dxa"/>
            <w:gridSpan w:val="3"/>
            <w:tcBorders>
              <w:top w:val="single" w:sz="4" w:space="0" w:color="000000"/>
              <w:left w:val="single" w:sz="2" w:space="0" w:color="000000"/>
              <w:bottom w:val="single" w:sz="2" w:space="0" w:color="000000"/>
              <w:right w:val="single" w:sz="2" w:space="0" w:color="000000"/>
            </w:tcBorders>
          </w:tcPr>
          <w:p w:rsidR="006D5D32" w:rsidRPr="006D5D32" w:rsidRDefault="006D5D32" w:rsidP="006D5D32">
            <w:pPr>
              <w:pStyle w:val="af8"/>
              <w:rPr>
                <w:sz w:val="20"/>
                <w:szCs w:val="20"/>
              </w:rPr>
            </w:pPr>
            <w:r w:rsidRPr="006D5D32">
              <w:rPr>
                <w:sz w:val="20"/>
                <w:szCs w:val="20"/>
              </w:rPr>
              <w:t>«Наши</w:t>
            </w:r>
            <w:r w:rsidRPr="006D5D32">
              <w:rPr>
                <w:spacing w:val="-2"/>
                <w:sz w:val="20"/>
                <w:szCs w:val="20"/>
              </w:rPr>
              <w:t xml:space="preserve"> </w:t>
            </w:r>
            <w:r w:rsidRPr="006D5D32">
              <w:rPr>
                <w:sz w:val="20"/>
                <w:szCs w:val="20"/>
              </w:rPr>
              <w:t>мамы</w:t>
            </w:r>
            <w:r w:rsidRPr="006D5D32">
              <w:rPr>
                <w:spacing w:val="-1"/>
                <w:sz w:val="20"/>
                <w:szCs w:val="20"/>
              </w:rPr>
              <w:t xml:space="preserve"> </w:t>
            </w:r>
            <w:r w:rsidRPr="006D5D32">
              <w:rPr>
                <w:sz w:val="20"/>
                <w:szCs w:val="20"/>
              </w:rPr>
              <w:t>и</w:t>
            </w:r>
            <w:r w:rsidRPr="006D5D32">
              <w:rPr>
                <w:spacing w:val="-1"/>
                <w:sz w:val="20"/>
                <w:szCs w:val="20"/>
              </w:rPr>
              <w:t xml:space="preserve"> </w:t>
            </w:r>
            <w:r w:rsidRPr="006D5D32">
              <w:rPr>
                <w:sz w:val="20"/>
                <w:szCs w:val="20"/>
              </w:rPr>
              <w:t>бабушки»</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Изготовление альбома</w:t>
            </w:r>
            <w:r w:rsidRPr="006D5D32">
              <w:rPr>
                <w:spacing w:val="-57"/>
                <w:sz w:val="20"/>
                <w:szCs w:val="20"/>
              </w:rPr>
              <w:t xml:space="preserve"> </w:t>
            </w:r>
            <w:r w:rsidRPr="006D5D32">
              <w:rPr>
                <w:sz w:val="20"/>
                <w:szCs w:val="20"/>
              </w:rPr>
              <w:t>Стихи,</w:t>
            </w:r>
            <w:r w:rsidRPr="006D5D32">
              <w:rPr>
                <w:spacing w:val="-1"/>
                <w:sz w:val="20"/>
                <w:szCs w:val="20"/>
              </w:rPr>
              <w:t xml:space="preserve"> </w:t>
            </w:r>
            <w:r w:rsidRPr="006D5D32">
              <w:rPr>
                <w:sz w:val="20"/>
                <w:szCs w:val="20"/>
              </w:rPr>
              <w:t>песни</w:t>
            </w:r>
          </w:p>
          <w:p w:rsidR="006D5D32" w:rsidRPr="006D5D32" w:rsidRDefault="006D5D32" w:rsidP="006D5D32">
            <w:pPr>
              <w:pStyle w:val="af8"/>
              <w:rPr>
                <w:sz w:val="20"/>
                <w:szCs w:val="20"/>
              </w:rPr>
            </w:pPr>
            <w:r w:rsidRPr="006D5D32">
              <w:rPr>
                <w:sz w:val="20"/>
                <w:szCs w:val="20"/>
              </w:rPr>
              <w:t>Праздник</w:t>
            </w:r>
            <w:r w:rsidRPr="006D5D32">
              <w:rPr>
                <w:spacing w:val="-2"/>
                <w:sz w:val="20"/>
                <w:szCs w:val="20"/>
              </w:rPr>
              <w:t xml:space="preserve"> </w:t>
            </w:r>
            <w:r w:rsidRPr="006D5D32">
              <w:rPr>
                <w:sz w:val="20"/>
                <w:szCs w:val="20"/>
              </w:rPr>
              <w:t>8</w:t>
            </w:r>
            <w:r w:rsidRPr="006D5D32">
              <w:rPr>
                <w:spacing w:val="-1"/>
                <w:sz w:val="20"/>
                <w:szCs w:val="20"/>
              </w:rPr>
              <w:t xml:space="preserve"> </w:t>
            </w:r>
            <w:r w:rsidRPr="006D5D32">
              <w:rPr>
                <w:sz w:val="20"/>
                <w:szCs w:val="20"/>
              </w:rPr>
              <w:t>Марта</w:t>
            </w:r>
          </w:p>
        </w:tc>
        <w:tc>
          <w:tcPr>
            <w:tcW w:w="2693"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«Наши</w:t>
            </w:r>
            <w:r w:rsidRPr="006D5D32">
              <w:rPr>
                <w:spacing w:val="-9"/>
                <w:sz w:val="20"/>
                <w:szCs w:val="20"/>
              </w:rPr>
              <w:t xml:space="preserve"> </w:t>
            </w:r>
            <w:r w:rsidRPr="006D5D32">
              <w:rPr>
                <w:sz w:val="20"/>
                <w:szCs w:val="20"/>
              </w:rPr>
              <w:t>мамы</w:t>
            </w:r>
            <w:r w:rsidRPr="006D5D32">
              <w:rPr>
                <w:spacing w:val="-9"/>
                <w:sz w:val="20"/>
                <w:szCs w:val="20"/>
              </w:rPr>
              <w:t xml:space="preserve"> </w:t>
            </w:r>
            <w:r w:rsidRPr="006D5D32">
              <w:rPr>
                <w:sz w:val="20"/>
                <w:szCs w:val="20"/>
              </w:rPr>
              <w:t>и</w:t>
            </w:r>
            <w:r w:rsidRPr="006D5D32">
              <w:rPr>
                <w:spacing w:val="-57"/>
                <w:sz w:val="20"/>
                <w:szCs w:val="20"/>
              </w:rPr>
              <w:t xml:space="preserve"> </w:t>
            </w:r>
            <w:r w:rsidRPr="006D5D32">
              <w:rPr>
                <w:sz w:val="20"/>
                <w:szCs w:val="20"/>
              </w:rPr>
              <w:t>бабушки»</w:t>
            </w:r>
          </w:p>
          <w:p w:rsidR="006D5D32" w:rsidRPr="006D5D32" w:rsidRDefault="006D5D32" w:rsidP="006D5D32">
            <w:pPr>
              <w:pStyle w:val="af8"/>
              <w:rPr>
                <w:sz w:val="20"/>
                <w:szCs w:val="20"/>
              </w:rPr>
            </w:pPr>
            <w:r w:rsidRPr="006D5D32">
              <w:rPr>
                <w:sz w:val="20"/>
                <w:szCs w:val="20"/>
              </w:rPr>
              <w:t>Изготовление альбома</w:t>
            </w:r>
            <w:r w:rsidRPr="006D5D32">
              <w:rPr>
                <w:spacing w:val="-57"/>
                <w:sz w:val="20"/>
                <w:szCs w:val="20"/>
              </w:rPr>
              <w:t xml:space="preserve"> </w:t>
            </w:r>
            <w:r w:rsidRPr="006D5D32">
              <w:rPr>
                <w:sz w:val="20"/>
                <w:szCs w:val="20"/>
              </w:rPr>
              <w:t>Стихи,</w:t>
            </w:r>
            <w:r w:rsidRPr="006D5D32">
              <w:rPr>
                <w:spacing w:val="-1"/>
                <w:sz w:val="20"/>
                <w:szCs w:val="20"/>
              </w:rPr>
              <w:t xml:space="preserve"> </w:t>
            </w:r>
            <w:r w:rsidRPr="006D5D32">
              <w:rPr>
                <w:sz w:val="20"/>
                <w:szCs w:val="20"/>
              </w:rPr>
              <w:t>песни</w:t>
            </w:r>
          </w:p>
          <w:p w:rsidR="006D5D32" w:rsidRPr="006D5D32" w:rsidRDefault="006D5D32" w:rsidP="006D5D32">
            <w:pPr>
              <w:pStyle w:val="af8"/>
              <w:rPr>
                <w:sz w:val="20"/>
                <w:szCs w:val="20"/>
              </w:rPr>
            </w:pPr>
            <w:r w:rsidRPr="006D5D32">
              <w:rPr>
                <w:sz w:val="20"/>
                <w:szCs w:val="20"/>
              </w:rPr>
              <w:t>Праздник</w:t>
            </w:r>
            <w:r w:rsidRPr="006D5D32">
              <w:rPr>
                <w:spacing w:val="-2"/>
                <w:sz w:val="20"/>
                <w:szCs w:val="20"/>
              </w:rPr>
              <w:t xml:space="preserve"> </w:t>
            </w:r>
            <w:r w:rsidRPr="006D5D32">
              <w:rPr>
                <w:sz w:val="20"/>
                <w:szCs w:val="20"/>
              </w:rPr>
              <w:t>8</w:t>
            </w:r>
            <w:r w:rsidRPr="006D5D32">
              <w:rPr>
                <w:spacing w:val="-1"/>
                <w:sz w:val="20"/>
                <w:szCs w:val="20"/>
              </w:rPr>
              <w:t xml:space="preserve"> </w:t>
            </w:r>
            <w:r w:rsidRPr="006D5D32">
              <w:rPr>
                <w:sz w:val="20"/>
                <w:szCs w:val="20"/>
              </w:rPr>
              <w:t>Марта</w:t>
            </w:r>
          </w:p>
        </w:tc>
        <w:tc>
          <w:tcPr>
            <w:tcW w:w="2976" w:type="dxa"/>
            <w:gridSpan w:val="5"/>
            <w:tcBorders>
              <w:top w:val="single" w:sz="4" w:space="0" w:color="000000"/>
              <w:left w:val="single" w:sz="2" w:space="0" w:color="000000"/>
              <w:bottom w:val="single" w:sz="2" w:space="0" w:color="000000"/>
              <w:right w:val="single" w:sz="2" w:space="0" w:color="000000"/>
            </w:tcBorders>
          </w:tcPr>
          <w:p w:rsidR="006D5D32" w:rsidRPr="006D5D32" w:rsidRDefault="006D5D32" w:rsidP="006D5D32">
            <w:pPr>
              <w:pStyle w:val="af8"/>
              <w:rPr>
                <w:sz w:val="20"/>
                <w:szCs w:val="20"/>
              </w:rPr>
            </w:pPr>
            <w:r w:rsidRPr="006D5D32">
              <w:rPr>
                <w:sz w:val="20"/>
                <w:szCs w:val="20"/>
              </w:rPr>
              <w:t>«Мамочка</w:t>
            </w:r>
            <w:r w:rsidRPr="006D5D32">
              <w:rPr>
                <w:spacing w:val="-4"/>
                <w:sz w:val="20"/>
                <w:szCs w:val="20"/>
              </w:rPr>
              <w:t xml:space="preserve"> </w:t>
            </w:r>
            <w:r w:rsidRPr="006D5D32">
              <w:rPr>
                <w:sz w:val="20"/>
                <w:szCs w:val="20"/>
              </w:rPr>
              <w:t>любимая»</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Изготовление альбома</w:t>
            </w:r>
            <w:r w:rsidRPr="006D5D32">
              <w:rPr>
                <w:spacing w:val="-57"/>
                <w:sz w:val="20"/>
                <w:szCs w:val="20"/>
              </w:rPr>
              <w:t xml:space="preserve"> </w:t>
            </w:r>
            <w:r w:rsidRPr="006D5D32">
              <w:rPr>
                <w:sz w:val="20"/>
                <w:szCs w:val="20"/>
              </w:rPr>
              <w:t>Стихи,</w:t>
            </w:r>
            <w:r w:rsidRPr="006D5D32">
              <w:rPr>
                <w:spacing w:val="-1"/>
                <w:sz w:val="20"/>
                <w:szCs w:val="20"/>
              </w:rPr>
              <w:t xml:space="preserve"> </w:t>
            </w:r>
            <w:r w:rsidRPr="006D5D32">
              <w:rPr>
                <w:sz w:val="20"/>
                <w:szCs w:val="20"/>
              </w:rPr>
              <w:t>песни</w:t>
            </w:r>
          </w:p>
          <w:p w:rsidR="006D5D32" w:rsidRPr="006D5D32" w:rsidRDefault="006D5D32" w:rsidP="006D5D32">
            <w:pPr>
              <w:pStyle w:val="af8"/>
              <w:rPr>
                <w:sz w:val="20"/>
                <w:szCs w:val="20"/>
              </w:rPr>
            </w:pPr>
            <w:r w:rsidRPr="006D5D32">
              <w:rPr>
                <w:sz w:val="20"/>
                <w:szCs w:val="20"/>
              </w:rPr>
              <w:t>Праздник</w:t>
            </w:r>
            <w:r w:rsidRPr="006D5D32">
              <w:rPr>
                <w:spacing w:val="-2"/>
                <w:sz w:val="20"/>
                <w:szCs w:val="20"/>
              </w:rPr>
              <w:t xml:space="preserve"> </w:t>
            </w:r>
            <w:r w:rsidRPr="006D5D32">
              <w:rPr>
                <w:sz w:val="20"/>
                <w:szCs w:val="20"/>
              </w:rPr>
              <w:t>8</w:t>
            </w:r>
            <w:r w:rsidRPr="006D5D32">
              <w:rPr>
                <w:spacing w:val="-1"/>
                <w:sz w:val="20"/>
                <w:szCs w:val="20"/>
              </w:rPr>
              <w:t xml:space="preserve"> </w:t>
            </w:r>
            <w:r w:rsidRPr="006D5D32">
              <w:rPr>
                <w:sz w:val="20"/>
                <w:szCs w:val="20"/>
              </w:rPr>
              <w:t>Марта</w:t>
            </w:r>
          </w:p>
        </w:tc>
        <w:tc>
          <w:tcPr>
            <w:tcW w:w="2716" w:type="dxa"/>
            <w:gridSpan w:val="3"/>
            <w:tcBorders>
              <w:top w:val="single" w:sz="4" w:space="0" w:color="000000"/>
              <w:left w:val="single" w:sz="2" w:space="0" w:color="000000"/>
              <w:bottom w:val="single" w:sz="2" w:space="0" w:color="000000"/>
              <w:right w:val="single" w:sz="2" w:space="0" w:color="000000"/>
            </w:tcBorders>
          </w:tcPr>
          <w:p w:rsidR="006D5D32" w:rsidRPr="006D5D32" w:rsidRDefault="006D5D32" w:rsidP="006D5D32">
            <w:pPr>
              <w:pStyle w:val="af8"/>
              <w:rPr>
                <w:sz w:val="20"/>
                <w:szCs w:val="20"/>
              </w:rPr>
            </w:pPr>
            <w:r w:rsidRPr="006D5D32">
              <w:rPr>
                <w:sz w:val="20"/>
                <w:szCs w:val="20"/>
              </w:rPr>
              <w:t>«Мамочка</w:t>
            </w:r>
            <w:r w:rsidRPr="006D5D32">
              <w:rPr>
                <w:spacing w:val="-2"/>
                <w:sz w:val="20"/>
                <w:szCs w:val="20"/>
              </w:rPr>
              <w:t xml:space="preserve"> </w:t>
            </w:r>
            <w:r w:rsidRPr="006D5D32">
              <w:rPr>
                <w:sz w:val="20"/>
                <w:szCs w:val="20"/>
              </w:rPr>
              <w:t>любимая»</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Изготовление</w:t>
            </w:r>
            <w:r w:rsidRPr="006D5D32">
              <w:rPr>
                <w:spacing w:val="1"/>
                <w:sz w:val="20"/>
                <w:szCs w:val="20"/>
              </w:rPr>
              <w:t xml:space="preserve"> </w:t>
            </w:r>
            <w:r w:rsidRPr="006D5D32">
              <w:rPr>
                <w:sz w:val="20"/>
                <w:szCs w:val="20"/>
              </w:rPr>
              <w:t>сувениров</w:t>
            </w:r>
            <w:r w:rsidRPr="006D5D32">
              <w:rPr>
                <w:spacing w:val="-3"/>
                <w:sz w:val="20"/>
                <w:szCs w:val="20"/>
              </w:rPr>
              <w:t xml:space="preserve"> </w:t>
            </w:r>
            <w:r w:rsidRPr="006D5D32">
              <w:rPr>
                <w:sz w:val="20"/>
                <w:szCs w:val="20"/>
              </w:rPr>
              <w:t>к</w:t>
            </w:r>
            <w:r w:rsidRPr="006D5D32">
              <w:rPr>
                <w:spacing w:val="-3"/>
                <w:sz w:val="20"/>
                <w:szCs w:val="20"/>
              </w:rPr>
              <w:t xml:space="preserve"> </w:t>
            </w:r>
            <w:r w:rsidRPr="006D5D32">
              <w:rPr>
                <w:sz w:val="20"/>
                <w:szCs w:val="20"/>
              </w:rPr>
              <w:t>8</w:t>
            </w:r>
            <w:r w:rsidRPr="006D5D32">
              <w:rPr>
                <w:spacing w:val="-3"/>
                <w:sz w:val="20"/>
                <w:szCs w:val="20"/>
              </w:rPr>
              <w:t xml:space="preserve"> </w:t>
            </w:r>
            <w:r w:rsidRPr="006D5D32">
              <w:rPr>
                <w:sz w:val="20"/>
                <w:szCs w:val="20"/>
              </w:rPr>
              <w:t>Марта</w:t>
            </w:r>
            <w:r w:rsidRPr="006D5D32">
              <w:rPr>
                <w:spacing w:val="-57"/>
                <w:sz w:val="20"/>
                <w:szCs w:val="20"/>
              </w:rPr>
              <w:t xml:space="preserve"> </w:t>
            </w:r>
            <w:r w:rsidRPr="006D5D32">
              <w:rPr>
                <w:sz w:val="20"/>
                <w:szCs w:val="20"/>
              </w:rPr>
              <w:t>(подарки мамам</w:t>
            </w:r>
            <w:r w:rsidRPr="006D5D32">
              <w:rPr>
                <w:spacing w:val="-2"/>
                <w:sz w:val="20"/>
                <w:szCs w:val="20"/>
              </w:rPr>
              <w:t xml:space="preserve"> </w:t>
            </w:r>
            <w:r w:rsidRPr="006D5D32">
              <w:rPr>
                <w:sz w:val="20"/>
                <w:szCs w:val="20"/>
              </w:rPr>
              <w:t>и</w:t>
            </w:r>
          </w:p>
          <w:p w:rsidR="006D5D32" w:rsidRPr="006D5D32" w:rsidRDefault="006D5D32" w:rsidP="006D5D32">
            <w:pPr>
              <w:pStyle w:val="af8"/>
              <w:rPr>
                <w:sz w:val="20"/>
                <w:szCs w:val="20"/>
              </w:rPr>
            </w:pPr>
            <w:r w:rsidRPr="006D5D32">
              <w:rPr>
                <w:sz w:val="20"/>
                <w:szCs w:val="20"/>
              </w:rPr>
              <w:t>бабушкам)</w:t>
            </w:r>
            <w:r w:rsidRPr="006D5D32">
              <w:rPr>
                <w:spacing w:val="1"/>
                <w:sz w:val="20"/>
                <w:szCs w:val="20"/>
              </w:rPr>
              <w:t xml:space="preserve"> </w:t>
            </w:r>
            <w:r w:rsidRPr="006D5D32">
              <w:rPr>
                <w:sz w:val="20"/>
                <w:szCs w:val="20"/>
              </w:rPr>
              <w:t>Стихи,</w:t>
            </w:r>
            <w:r w:rsidRPr="006D5D32">
              <w:rPr>
                <w:spacing w:val="-13"/>
                <w:sz w:val="20"/>
                <w:szCs w:val="20"/>
              </w:rPr>
              <w:t xml:space="preserve"> </w:t>
            </w:r>
            <w:r w:rsidRPr="006D5D32">
              <w:rPr>
                <w:sz w:val="20"/>
                <w:szCs w:val="20"/>
              </w:rPr>
              <w:t>песни</w:t>
            </w:r>
          </w:p>
          <w:p w:rsidR="006D5D32" w:rsidRPr="006D5D32" w:rsidRDefault="006D5D32" w:rsidP="006D5D32">
            <w:pPr>
              <w:pStyle w:val="af8"/>
              <w:rPr>
                <w:sz w:val="20"/>
                <w:szCs w:val="20"/>
              </w:rPr>
            </w:pPr>
            <w:r w:rsidRPr="006D5D32">
              <w:rPr>
                <w:sz w:val="20"/>
                <w:szCs w:val="20"/>
              </w:rPr>
              <w:t>Праздник</w:t>
            </w:r>
            <w:r w:rsidRPr="006D5D32">
              <w:rPr>
                <w:spacing w:val="-2"/>
                <w:sz w:val="20"/>
                <w:szCs w:val="20"/>
              </w:rPr>
              <w:t xml:space="preserve"> </w:t>
            </w:r>
            <w:r w:rsidRPr="006D5D32">
              <w:rPr>
                <w:sz w:val="20"/>
                <w:szCs w:val="20"/>
              </w:rPr>
              <w:t>8</w:t>
            </w:r>
            <w:r w:rsidRPr="006D5D32">
              <w:rPr>
                <w:spacing w:val="-1"/>
                <w:sz w:val="20"/>
                <w:szCs w:val="20"/>
              </w:rPr>
              <w:t xml:space="preserve"> </w:t>
            </w:r>
            <w:r w:rsidRPr="006D5D32">
              <w:rPr>
                <w:sz w:val="20"/>
                <w:szCs w:val="20"/>
              </w:rPr>
              <w:t>Марта</w:t>
            </w:r>
          </w:p>
        </w:tc>
      </w:tr>
      <w:tr w:rsidR="006D5D32" w:rsidRPr="006D5D32" w:rsidTr="006D5D32">
        <w:trPr>
          <w:gridAfter w:val="1"/>
          <w:wAfter w:w="6" w:type="dxa"/>
          <w:trHeight w:val="1123"/>
        </w:trPr>
        <w:tc>
          <w:tcPr>
            <w:tcW w:w="1418" w:type="dxa"/>
            <w:gridSpan w:val="2"/>
            <w:tcBorders>
              <w:top w:val="single" w:sz="4" w:space="0" w:color="000000"/>
              <w:left w:val="single" w:sz="4" w:space="0" w:color="000000"/>
              <w:bottom w:val="single" w:sz="4" w:space="0" w:color="000000"/>
              <w:right w:val="single" w:sz="4" w:space="0" w:color="000000"/>
            </w:tcBorders>
          </w:tcPr>
          <w:p w:rsidR="006D5D32" w:rsidRPr="006D5D32" w:rsidRDefault="006D5D32" w:rsidP="006D5D32">
            <w:pPr>
              <w:pStyle w:val="af8"/>
              <w:rPr>
                <w:sz w:val="20"/>
                <w:szCs w:val="20"/>
              </w:rPr>
            </w:pPr>
          </w:p>
        </w:tc>
        <w:tc>
          <w:tcPr>
            <w:tcW w:w="2692" w:type="dxa"/>
            <w:gridSpan w:val="3"/>
            <w:tcBorders>
              <w:top w:val="single" w:sz="4"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«Путешествие </w:t>
            </w:r>
            <w:r w:rsidRPr="006D5D32">
              <w:rPr>
                <w:sz w:val="20"/>
                <w:szCs w:val="20"/>
              </w:rPr>
              <w:t>в</w:t>
            </w:r>
            <w:r w:rsidRPr="006D5D32">
              <w:rPr>
                <w:spacing w:val="-57"/>
                <w:sz w:val="20"/>
                <w:szCs w:val="20"/>
              </w:rPr>
              <w:t xml:space="preserve"> </w:t>
            </w:r>
            <w:r w:rsidRPr="006D5D32">
              <w:rPr>
                <w:sz w:val="20"/>
                <w:szCs w:val="20"/>
              </w:rPr>
              <w:t>деревню»</w:t>
            </w:r>
          </w:p>
          <w:p w:rsidR="006D5D32" w:rsidRPr="006D5D32" w:rsidRDefault="006D5D32" w:rsidP="006D5D32">
            <w:pPr>
              <w:pStyle w:val="af8"/>
              <w:rPr>
                <w:sz w:val="20"/>
                <w:szCs w:val="20"/>
              </w:rPr>
            </w:pPr>
            <w:r w:rsidRPr="006D5D32">
              <w:rPr>
                <w:sz w:val="20"/>
                <w:szCs w:val="20"/>
              </w:rPr>
              <w:t>Виртуальная</w:t>
            </w:r>
            <w:r w:rsidRPr="006D5D32">
              <w:rPr>
                <w:spacing w:val="-5"/>
                <w:sz w:val="20"/>
                <w:szCs w:val="20"/>
              </w:rPr>
              <w:t xml:space="preserve"> </w:t>
            </w:r>
            <w:r w:rsidRPr="006D5D32">
              <w:rPr>
                <w:sz w:val="20"/>
                <w:szCs w:val="20"/>
              </w:rPr>
              <w:t>экскурсия</w:t>
            </w:r>
          </w:p>
        </w:tc>
        <w:tc>
          <w:tcPr>
            <w:tcW w:w="3120"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«Люби</w:t>
            </w:r>
            <w:r w:rsidRPr="006D5D32">
              <w:rPr>
                <w:spacing w:val="-2"/>
                <w:sz w:val="20"/>
                <w:szCs w:val="20"/>
              </w:rPr>
              <w:t xml:space="preserve"> </w:t>
            </w:r>
            <w:r w:rsidRPr="006D5D32">
              <w:rPr>
                <w:sz w:val="20"/>
                <w:szCs w:val="20"/>
              </w:rPr>
              <w:t>и</w:t>
            </w:r>
            <w:r w:rsidRPr="006D5D32">
              <w:rPr>
                <w:spacing w:val="-3"/>
                <w:sz w:val="20"/>
                <w:szCs w:val="20"/>
              </w:rPr>
              <w:t xml:space="preserve"> </w:t>
            </w:r>
            <w:r w:rsidRPr="006D5D32">
              <w:rPr>
                <w:sz w:val="20"/>
                <w:szCs w:val="20"/>
              </w:rPr>
              <w:t>знай</w:t>
            </w:r>
            <w:r w:rsidRPr="006D5D32">
              <w:rPr>
                <w:spacing w:val="-3"/>
                <w:sz w:val="20"/>
                <w:szCs w:val="20"/>
              </w:rPr>
              <w:t xml:space="preserve"> </w:t>
            </w:r>
            <w:r w:rsidRPr="006D5D32">
              <w:rPr>
                <w:sz w:val="20"/>
                <w:szCs w:val="20"/>
              </w:rPr>
              <w:t>родной</w:t>
            </w:r>
            <w:r w:rsidRPr="006D5D32">
              <w:rPr>
                <w:spacing w:val="-3"/>
                <w:sz w:val="20"/>
                <w:szCs w:val="20"/>
              </w:rPr>
              <w:t xml:space="preserve"> </w:t>
            </w:r>
            <w:r w:rsidRPr="006D5D32">
              <w:rPr>
                <w:sz w:val="20"/>
                <w:szCs w:val="20"/>
              </w:rPr>
              <w:t>свой</w:t>
            </w:r>
            <w:r w:rsidRPr="006D5D32">
              <w:rPr>
                <w:spacing w:val="-57"/>
                <w:sz w:val="20"/>
                <w:szCs w:val="20"/>
              </w:rPr>
              <w:t xml:space="preserve"> </w:t>
            </w:r>
            <w:r w:rsidRPr="006D5D32">
              <w:rPr>
                <w:sz w:val="20"/>
                <w:szCs w:val="20"/>
              </w:rPr>
              <w:t>край»</w:t>
            </w:r>
          </w:p>
          <w:p w:rsidR="006D5D32" w:rsidRPr="006D5D32" w:rsidRDefault="006D5D32" w:rsidP="006D5D32">
            <w:pPr>
              <w:pStyle w:val="af8"/>
              <w:rPr>
                <w:sz w:val="20"/>
                <w:szCs w:val="20"/>
              </w:rPr>
            </w:pPr>
            <w:r w:rsidRPr="006D5D32">
              <w:rPr>
                <w:sz w:val="20"/>
                <w:szCs w:val="20"/>
              </w:rPr>
              <w:t>Викторина</w:t>
            </w:r>
            <w:r w:rsidRPr="006D5D32">
              <w:rPr>
                <w:spacing w:val="-2"/>
                <w:sz w:val="20"/>
                <w:szCs w:val="20"/>
              </w:rPr>
              <w:t xml:space="preserve"> </w:t>
            </w:r>
            <w:r w:rsidRPr="006D5D32">
              <w:rPr>
                <w:sz w:val="20"/>
                <w:szCs w:val="20"/>
              </w:rPr>
              <w:t>«Назови</w:t>
            </w:r>
            <w:r w:rsidRPr="006D5D32">
              <w:rPr>
                <w:spacing w:val="-3"/>
                <w:sz w:val="20"/>
                <w:szCs w:val="20"/>
              </w:rPr>
              <w:t xml:space="preserve"> </w:t>
            </w:r>
            <w:r w:rsidRPr="006D5D32">
              <w:rPr>
                <w:sz w:val="20"/>
                <w:szCs w:val="20"/>
              </w:rPr>
              <w:t>сказки»</w:t>
            </w:r>
          </w:p>
        </w:tc>
        <w:tc>
          <w:tcPr>
            <w:tcW w:w="2693"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«Люби</w:t>
            </w:r>
            <w:r w:rsidRPr="006D5D32">
              <w:rPr>
                <w:spacing w:val="-5"/>
                <w:sz w:val="20"/>
                <w:szCs w:val="20"/>
              </w:rPr>
              <w:t xml:space="preserve"> </w:t>
            </w:r>
            <w:r w:rsidRPr="006D5D32">
              <w:rPr>
                <w:sz w:val="20"/>
                <w:szCs w:val="20"/>
              </w:rPr>
              <w:t>и</w:t>
            </w:r>
            <w:r w:rsidRPr="006D5D32">
              <w:rPr>
                <w:spacing w:val="-6"/>
                <w:sz w:val="20"/>
                <w:szCs w:val="20"/>
              </w:rPr>
              <w:t xml:space="preserve"> </w:t>
            </w:r>
            <w:r w:rsidRPr="006D5D32">
              <w:rPr>
                <w:sz w:val="20"/>
                <w:szCs w:val="20"/>
              </w:rPr>
              <w:t>знай</w:t>
            </w:r>
            <w:r w:rsidRPr="006D5D32">
              <w:rPr>
                <w:spacing w:val="-6"/>
                <w:sz w:val="20"/>
                <w:szCs w:val="20"/>
              </w:rPr>
              <w:t xml:space="preserve"> </w:t>
            </w:r>
            <w:r w:rsidRPr="006D5D32">
              <w:rPr>
                <w:sz w:val="20"/>
                <w:szCs w:val="20"/>
              </w:rPr>
              <w:t>родной</w:t>
            </w:r>
            <w:r w:rsidRPr="006D5D32">
              <w:rPr>
                <w:spacing w:val="-57"/>
                <w:sz w:val="20"/>
                <w:szCs w:val="20"/>
              </w:rPr>
              <w:t xml:space="preserve"> </w:t>
            </w:r>
            <w:r w:rsidRPr="006D5D32">
              <w:rPr>
                <w:sz w:val="20"/>
                <w:szCs w:val="20"/>
              </w:rPr>
              <w:t>свой край»</w:t>
            </w:r>
          </w:p>
          <w:p w:rsidR="006D5D32" w:rsidRPr="006D5D32" w:rsidRDefault="006D5D32" w:rsidP="006D5D32">
            <w:pPr>
              <w:pStyle w:val="af8"/>
              <w:rPr>
                <w:sz w:val="20"/>
                <w:szCs w:val="20"/>
              </w:rPr>
            </w:pPr>
            <w:r w:rsidRPr="006D5D32">
              <w:rPr>
                <w:sz w:val="20"/>
                <w:szCs w:val="20"/>
              </w:rPr>
              <w:t>Викторина</w:t>
            </w:r>
            <w:r w:rsidRPr="006D5D32">
              <w:rPr>
                <w:spacing w:val="-8"/>
                <w:sz w:val="20"/>
                <w:szCs w:val="20"/>
              </w:rPr>
              <w:t xml:space="preserve"> </w:t>
            </w:r>
            <w:r w:rsidRPr="006D5D32">
              <w:rPr>
                <w:sz w:val="20"/>
                <w:szCs w:val="20"/>
              </w:rPr>
              <w:t>«Назови</w:t>
            </w:r>
            <w:r w:rsidRPr="006D5D32">
              <w:rPr>
                <w:spacing w:val="-57"/>
                <w:sz w:val="20"/>
                <w:szCs w:val="20"/>
              </w:rPr>
              <w:t xml:space="preserve"> </w:t>
            </w:r>
            <w:r w:rsidRPr="006D5D32">
              <w:rPr>
                <w:sz w:val="20"/>
                <w:szCs w:val="20"/>
              </w:rPr>
              <w:t>сказки»</w:t>
            </w:r>
          </w:p>
        </w:tc>
        <w:tc>
          <w:tcPr>
            <w:tcW w:w="2976" w:type="dxa"/>
            <w:gridSpan w:val="5"/>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«Люби и знай родной свой</w:t>
            </w:r>
            <w:r w:rsidRPr="006D5D32">
              <w:rPr>
                <w:spacing w:val="-58"/>
                <w:sz w:val="20"/>
                <w:szCs w:val="20"/>
              </w:rPr>
              <w:t xml:space="preserve"> </w:t>
            </w:r>
            <w:r w:rsidRPr="006D5D32">
              <w:rPr>
                <w:sz w:val="20"/>
                <w:szCs w:val="20"/>
              </w:rPr>
              <w:t>край»</w:t>
            </w:r>
          </w:p>
          <w:p w:rsidR="006D5D32" w:rsidRPr="006D5D32" w:rsidRDefault="006D5D32" w:rsidP="006D5D32">
            <w:pPr>
              <w:pStyle w:val="af8"/>
              <w:rPr>
                <w:sz w:val="20"/>
                <w:szCs w:val="20"/>
              </w:rPr>
            </w:pPr>
            <w:r w:rsidRPr="006D5D32">
              <w:rPr>
                <w:sz w:val="20"/>
                <w:szCs w:val="20"/>
              </w:rPr>
              <w:t>Конкурс знатоков родного</w:t>
            </w:r>
            <w:r w:rsidRPr="006D5D32">
              <w:rPr>
                <w:spacing w:val="-58"/>
                <w:sz w:val="20"/>
                <w:szCs w:val="20"/>
              </w:rPr>
              <w:t xml:space="preserve"> </w:t>
            </w:r>
            <w:r w:rsidRPr="006D5D32">
              <w:rPr>
                <w:sz w:val="20"/>
                <w:szCs w:val="20"/>
              </w:rPr>
              <w:t>края</w:t>
            </w:r>
          </w:p>
          <w:p w:rsidR="006D5D32" w:rsidRPr="006D5D32" w:rsidRDefault="006D5D32" w:rsidP="006D5D32">
            <w:pPr>
              <w:pStyle w:val="af8"/>
              <w:rPr>
                <w:sz w:val="20"/>
                <w:szCs w:val="20"/>
              </w:rPr>
            </w:pPr>
            <w:r w:rsidRPr="006D5D32">
              <w:rPr>
                <w:sz w:val="20"/>
                <w:szCs w:val="20"/>
              </w:rPr>
              <w:t>День родного языка</w:t>
            </w:r>
          </w:p>
        </w:tc>
        <w:tc>
          <w:tcPr>
            <w:tcW w:w="2716"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«Люби</w:t>
            </w:r>
            <w:r w:rsidRPr="006D5D32">
              <w:rPr>
                <w:spacing w:val="-5"/>
                <w:sz w:val="20"/>
                <w:szCs w:val="20"/>
              </w:rPr>
              <w:t xml:space="preserve"> </w:t>
            </w:r>
            <w:r w:rsidRPr="006D5D32">
              <w:rPr>
                <w:sz w:val="20"/>
                <w:szCs w:val="20"/>
              </w:rPr>
              <w:t>и</w:t>
            </w:r>
            <w:r w:rsidRPr="006D5D32">
              <w:rPr>
                <w:spacing w:val="-6"/>
                <w:sz w:val="20"/>
                <w:szCs w:val="20"/>
              </w:rPr>
              <w:t xml:space="preserve"> </w:t>
            </w:r>
            <w:r w:rsidRPr="006D5D32">
              <w:rPr>
                <w:sz w:val="20"/>
                <w:szCs w:val="20"/>
              </w:rPr>
              <w:t>знай</w:t>
            </w:r>
            <w:r w:rsidRPr="006D5D32">
              <w:rPr>
                <w:spacing w:val="-6"/>
                <w:sz w:val="20"/>
                <w:szCs w:val="20"/>
              </w:rPr>
              <w:t xml:space="preserve"> </w:t>
            </w:r>
            <w:r w:rsidRPr="006D5D32">
              <w:rPr>
                <w:sz w:val="20"/>
                <w:szCs w:val="20"/>
              </w:rPr>
              <w:t>родной</w:t>
            </w:r>
            <w:r w:rsidRPr="006D5D32">
              <w:rPr>
                <w:spacing w:val="-57"/>
                <w:sz w:val="20"/>
                <w:szCs w:val="20"/>
              </w:rPr>
              <w:t xml:space="preserve"> </w:t>
            </w:r>
            <w:r w:rsidRPr="006D5D32">
              <w:rPr>
                <w:sz w:val="20"/>
                <w:szCs w:val="20"/>
              </w:rPr>
              <w:t>свой край»</w:t>
            </w:r>
          </w:p>
          <w:p w:rsidR="006D5D32" w:rsidRPr="006D5D32" w:rsidRDefault="006D5D32" w:rsidP="006D5D32">
            <w:pPr>
              <w:pStyle w:val="af8"/>
              <w:rPr>
                <w:sz w:val="20"/>
                <w:szCs w:val="20"/>
              </w:rPr>
            </w:pPr>
            <w:r w:rsidRPr="006D5D32">
              <w:rPr>
                <w:sz w:val="20"/>
                <w:szCs w:val="20"/>
              </w:rPr>
              <w:t>Конкурс</w:t>
            </w:r>
            <w:r w:rsidRPr="006D5D32">
              <w:rPr>
                <w:spacing w:val="-14"/>
                <w:sz w:val="20"/>
                <w:szCs w:val="20"/>
              </w:rPr>
              <w:t xml:space="preserve"> </w:t>
            </w:r>
            <w:r w:rsidRPr="006D5D32">
              <w:rPr>
                <w:sz w:val="20"/>
                <w:szCs w:val="20"/>
              </w:rPr>
              <w:t>знатоков</w:t>
            </w:r>
            <w:r w:rsidRPr="006D5D32">
              <w:rPr>
                <w:spacing w:val="-57"/>
                <w:sz w:val="20"/>
                <w:szCs w:val="20"/>
              </w:rPr>
              <w:t xml:space="preserve"> </w:t>
            </w:r>
            <w:r w:rsidRPr="006D5D32">
              <w:rPr>
                <w:sz w:val="20"/>
                <w:szCs w:val="20"/>
              </w:rPr>
              <w:t>родного края</w:t>
            </w:r>
          </w:p>
          <w:p w:rsidR="006D5D32" w:rsidRPr="006D5D32" w:rsidRDefault="006D5D32" w:rsidP="006D5D32">
            <w:pPr>
              <w:pStyle w:val="af8"/>
              <w:rPr>
                <w:sz w:val="20"/>
                <w:szCs w:val="20"/>
              </w:rPr>
            </w:pPr>
            <w:r w:rsidRPr="006D5D32">
              <w:rPr>
                <w:sz w:val="20"/>
                <w:szCs w:val="20"/>
              </w:rPr>
              <w:t>День родного языка</w:t>
            </w:r>
          </w:p>
        </w:tc>
      </w:tr>
      <w:tr w:rsidR="006D5D32" w:rsidRPr="006D5D32" w:rsidTr="001A2A64">
        <w:trPr>
          <w:gridAfter w:val="1"/>
          <w:wAfter w:w="6" w:type="dxa"/>
          <w:trHeight w:val="1557"/>
        </w:trPr>
        <w:tc>
          <w:tcPr>
            <w:tcW w:w="1418" w:type="dxa"/>
            <w:gridSpan w:val="2"/>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lastRenderedPageBreak/>
              <w:t>Апрель</w:t>
            </w:r>
          </w:p>
        </w:tc>
        <w:tc>
          <w:tcPr>
            <w:tcW w:w="2692" w:type="dxa"/>
            <w:gridSpan w:val="3"/>
            <w:tcBorders>
              <w:top w:val="single" w:sz="2" w:space="0" w:color="000000"/>
              <w:left w:val="single" w:sz="4"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«День</w:t>
            </w:r>
            <w:r w:rsidRPr="006D5D32">
              <w:rPr>
                <w:spacing w:val="-3"/>
                <w:sz w:val="20"/>
                <w:szCs w:val="20"/>
              </w:rPr>
              <w:t xml:space="preserve"> </w:t>
            </w:r>
            <w:r w:rsidRPr="006D5D32">
              <w:rPr>
                <w:sz w:val="20"/>
                <w:szCs w:val="20"/>
              </w:rPr>
              <w:t>космонавтики»</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Просмотр</w:t>
            </w:r>
            <w:r w:rsidRPr="006D5D32">
              <w:rPr>
                <w:spacing w:val="1"/>
                <w:sz w:val="20"/>
                <w:szCs w:val="20"/>
              </w:rPr>
              <w:t xml:space="preserve"> </w:t>
            </w:r>
            <w:r w:rsidRPr="006D5D32">
              <w:rPr>
                <w:spacing w:val="-1"/>
                <w:sz w:val="20"/>
                <w:szCs w:val="20"/>
              </w:rPr>
              <w:t>мультфильма</w:t>
            </w:r>
          </w:p>
          <w:p w:rsidR="006D5D32" w:rsidRPr="006D5D32" w:rsidRDefault="006D5D32" w:rsidP="006D5D32">
            <w:pPr>
              <w:pStyle w:val="af8"/>
              <w:rPr>
                <w:sz w:val="20"/>
                <w:szCs w:val="20"/>
              </w:rPr>
            </w:pPr>
          </w:p>
          <w:p w:rsidR="006D5D32" w:rsidRPr="006D5D32" w:rsidRDefault="006D5D32" w:rsidP="006D5D32">
            <w:pPr>
              <w:pStyle w:val="af8"/>
              <w:rPr>
                <w:sz w:val="20"/>
                <w:szCs w:val="20"/>
              </w:rPr>
            </w:pPr>
          </w:p>
          <w:p w:rsidR="006D5D32" w:rsidRPr="006D5D32" w:rsidRDefault="006D5D32" w:rsidP="006D5D32">
            <w:pPr>
              <w:pStyle w:val="af8"/>
              <w:rPr>
                <w:sz w:val="20"/>
                <w:szCs w:val="20"/>
              </w:rPr>
            </w:pPr>
          </w:p>
        </w:tc>
        <w:tc>
          <w:tcPr>
            <w:tcW w:w="3120" w:type="dxa"/>
            <w:gridSpan w:val="3"/>
            <w:tcBorders>
              <w:top w:val="single" w:sz="2"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«День космонавтики»</w:t>
            </w:r>
            <w:r w:rsidRPr="006D5D32">
              <w:rPr>
                <w:spacing w:val="1"/>
                <w:sz w:val="20"/>
                <w:szCs w:val="20"/>
              </w:rPr>
              <w:t xml:space="preserve"> </w:t>
            </w:r>
            <w:r w:rsidRPr="006D5D32">
              <w:rPr>
                <w:sz w:val="20"/>
                <w:szCs w:val="20"/>
              </w:rPr>
              <w:t>Просмотр</w:t>
            </w:r>
            <w:r w:rsidRPr="006D5D32">
              <w:rPr>
                <w:spacing w:val="-7"/>
                <w:sz w:val="20"/>
                <w:szCs w:val="20"/>
              </w:rPr>
              <w:t xml:space="preserve"> </w:t>
            </w:r>
            <w:r w:rsidRPr="006D5D32">
              <w:rPr>
                <w:sz w:val="20"/>
                <w:szCs w:val="20"/>
              </w:rPr>
              <w:t>мультфильма</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Конкурс проектов «Парки</w:t>
            </w:r>
            <w:r w:rsidRPr="006D5D32">
              <w:rPr>
                <w:spacing w:val="-57"/>
                <w:sz w:val="20"/>
                <w:szCs w:val="20"/>
              </w:rPr>
              <w:t xml:space="preserve"> </w:t>
            </w:r>
            <w:r w:rsidRPr="006D5D32">
              <w:rPr>
                <w:sz w:val="20"/>
                <w:szCs w:val="20"/>
              </w:rPr>
              <w:t>и</w:t>
            </w:r>
            <w:r w:rsidRPr="006D5D32">
              <w:rPr>
                <w:spacing w:val="-1"/>
                <w:sz w:val="20"/>
                <w:szCs w:val="20"/>
              </w:rPr>
              <w:t xml:space="preserve"> </w:t>
            </w:r>
            <w:r w:rsidRPr="006D5D32">
              <w:rPr>
                <w:sz w:val="20"/>
                <w:szCs w:val="20"/>
              </w:rPr>
              <w:t>скверы города»</w:t>
            </w:r>
          </w:p>
        </w:tc>
        <w:tc>
          <w:tcPr>
            <w:tcW w:w="2693" w:type="dxa"/>
            <w:gridSpan w:val="2"/>
            <w:tcBorders>
              <w:top w:val="single" w:sz="2"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«День</w:t>
            </w:r>
            <w:r w:rsidRPr="006D5D32">
              <w:rPr>
                <w:spacing w:val="-3"/>
                <w:sz w:val="20"/>
                <w:szCs w:val="20"/>
              </w:rPr>
              <w:t xml:space="preserve"> </w:t>
            </w:r>
            <w:r w:rsidRPr="006D5D32">
              <w:rPr>
                <w:sz w:val="20"/>
                <w:szCs w:val="20"/>
              </w:rPr>
              <w:t>космонавтики»</w:t>
            </w:r>
          </w:p>
          <w:p w:rsidR="006D5D32" w:rsidRPr="006D5D32" w:rsidRDefault="006D5D32" w:rsidP="006D5D32">
            <w:pPr>
              <w:pStyle w:val="af8"/>
              <w:rPr>
                <w:sz w:val="20"/>
                <w:szCs w:val="20"/>
              </w:rPr>
            </w:pPr>
            <w:r w:rsidRPr="006D5D32">
              <w:rPr>
                <w:sz w:val="20"/>
                <w:szCs w:val="20"/>
              </w:rPr>
              <w:t>Экскурсия</w:t>
            </w:r>
            <w:r w:rsidRPr="006D5D32">
              <w:rPr>
                <w:spacing w:val="-9"/>
                <w:sz w:val="20"/>
                <w:szCs w:val="20"/>
              </w:rPr>
              <w:t xml:space="preserve"> </w:t>
            </w:r>
            <w:r w:rsidRPr="006D5D32">
              <w:rPr>
                <w:sz w:val="20"/>
                <w:szCs w:val="20"/>
              </w:rPr>
              <w:t>на</w:t>
            </w:r>
            <w:r w:rsidRPr="006D5D32">
              <w:rPr>
                <w:spacing w:val="-10"/>
                <w:sz w:val="20"/>
                <w:szCs w:val="20"/>
              </w:rPr>
              <w:t xml:space="preserve"> </w:t>
            </w:r>
            <w:r w:rsidRPr="006D5D32">
              <w:rPr>
                <w:sz w:val="20"/>
                <w:szCs w:val="20"/>
              </w:rPr>
              <w:t>место</w:t>
            </w:r>
            <w:r w:rsidRPr="006D5D32">
              <w:rPr>
                <w:spacing w:val="-57"/>
                <w:sz w:val="20"/>
                <w:szCs w:val="20"/>
              </w:rPr>
              <w:t xml:space="preserve"> </w:t>
            </w:r>
            <w:r w:rsidRPr="006D5D32">
              <w:rPr>
                <w:sz w:val="20"/>
                <w:szCs w:val="20"/>
              </w:rPr>
              <w:t>приземления</w:t>
            </w:r>
          </w:p>
          <w:p w:rsidR="006D5D32" w:rsidRPr="006D5D32" w:rsidRDefault="006D5D32" w:rsidP="006D5D32">
            <w:pPr>
              <w:pStyle w:val="af8"/>
              <w:rPr>
                <w:sz w:val="20"/>
                <w:szCs w:val="20"/>
              </w:rPr>
            </w:pPr>
            <w:proofErr w:type="spellStart"/>
            <w:r w:rsidRPr="006D5D32">
              <w:rPr>
                <w:sz w:val="20"/>
                <w:szCs w:val="20"/>
              </w:rPr>
              <w:t>Ю.Гагарина</w:t>
            </w:r>
            <w:proofErr w:type="spellEnd"/>
          </w:p>
          <w:p w:rsidR="006D5D32" w:rsidRPr="006D5D32" w:rsidRDefault="006D5D32" w:rsidP="006D5D32">
            <w:pPr>
              <w:pStyle w:val="af8"/>
              <w:rPr>
                <w:sz w:val="20"/>
                <w:szCs w:val="20"/>
              </w:rPr>
            </w:pPr>
            <w:r w:rsidRPr="006D5D32">
              <w:rPr>
                <w:sz w:val="20"/>
                <w:szCs w:val="20"/>
              </w:rPr>
              <w:t>Конкурс</w:t>
            </w:r>
            <w:r w:rsidRPr="006D5D32">
              <w:rPr>
                <w:spacing w:val="-4"/>
                <w:sz w:val="20"/>
                <w:szCs w:val="20"/>
              </w:rPr>
              <w:t xml:space="preserve"> </w:t>
            </w:r>
            <w:r w:rsidRPr="006D5D32">
              <w:rPr>
                <w:sz w:val="20"/>
                <w:szCs w:val="20"/>
              </w:rPr>
              <w:t>проектов</w:t>
            </w:r>
          </w:p>
          <w:p w:rsidR="006D5D32" w:rsidRPr="006D5D32" w:rsidRDefault="006D5D32" w:rsidP="006D5D32">
            <w:pPr>
              <w:pStyle w:val="af8"/>
              <w:rPr>
                <w:sz w:val="20"/>
                <w:szCs w:val="20"/>
              </w:rPr>
            </w:pPr>
            <w:r w:rsidRPr="006D5D32">
              <w:rPr>
                <w:sz w:val="20"/>
                <w:szCs w:val="20"/>
              </w:rPr>
              <w:t>«Природа</w:t>
            </w:r>
            <w:r w:rsidRPr="006D5D32">
              <w:rPr>
                <w:spacing w:val="-2"/>
                <w:sz w:val="20"/>
                <w:szCs w:val="20"/>
              </w:rPr>
              <w:t xml:space="preserve"> </w:t>
            </w:r>
            <w:r w:rsidRPr="006D5D32">
              <w:rPr>
                <w:sz w:val="20"/>
                <w:szCs w:val="20"/>
              </w:rPr>
              <w:t>Республики Татарстан»</w:t>
            </w:r>
          </w:p>
        </w:tc>
        <w:tc>
          <w:tcPr>
            <w:tcW w:w="2976" w:type="dxa"/>
            <w:gridSpan w:val="5"/>
            <w:tcBorders>
              <w:top w:val="single" w:sz="2"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«День</w:t>
            </w:r>
            <w:r w:rsidRPr="006D5D32">
              <w:rPr>
                <w:spacing w:val="-3"/>
                <w:sz w:val="20"/>
                <w:szCs w:val="20"/>
              </w:rPr>
              <w:t xml:space="preserve"> </w:t>
            </w:r>
            <w:r w:rsidRPr="006D5D32">
              <w:rPr>
                <w:sz w:val="20"/>
                <w:szCs w:val="20"/>
              </w:rPr>
              <w:t>космонавтики»</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Экскурсия на место</w:t>
            </w:r>
            <w:r w:rsidRPr="006D5D32">
              <w:rPr>
                <w:spacing w:val="1"/>
                <w:sz w:val="20"/>
                <w:szCs w:val="20"/>
              </w:rPr>
              <w:t xml:space="preserve"> </w:t>
            </w:r>
            <w:r w:rsidRPr="006D5D32">
              <w:rPr>
                <w:sz w:val="20"/>
                <w:szCs w:val="20"/>
              </w:rPr>
              <w:t>приземления</w:t>
            </w:r>
            <w:r w:rsidRPr="006D5D32">
              <w:rPr>
                <w:spacing w:val="-10"/>
                <w:sz w:val="20"/>
                <w:szCs w:val="20"/>
              </w:rPr>
              <w:t xml:space="preserve"> </w:t>
            </w:r>
            <w:proofErr w:type="spellStart"/>
            <w:r w:rsidRPr="006D5D32">
              <w:rPr>
                <w:sz w:val="20"/>
                <w:szCs w:val="20"/>
              </w:rPr>
              <w:t>Ю.Гагарина</w:t>
            </w:r>
            <w:proofErr w:type="spellEnd"/>
          </w:p>
          <w:p w:rsidR="006D5D32" w:rsidRPr="006D5D32" w:rsidRDefault="006D5D32" w:rsidP="006D5D32">
            <w:pPr>
              <w:pStyle w:val="af8"/>
              <w:rPr>
                <w:sz w:val="20"/>
                <w:szCs w:val="20"/>
              </w:rPr>
            </w:pPr>
            <w:r w:rsidRPr="006D5D32">
              <w:rPr>
                <w:sz w:val="20"/>
                <w:szCs w:val="20"/>
              </w:rPr>
              <w:t>Конкурс</w:t>
            </w:r>
            <w:r w:rsidRPr="006D5D32">
              <w:rPr>
                <w:spacing w:val="-4"/>
                <w:sz w:val="20"/>
                <w:szCs w:val="20"/>
              </w:rPr>
              <w:t xml:space="preserve"> </w:t>
            </w:r>
            <w:r w:rsidRPr="006D5D32">
              <w:rPr>
                <w:sz w:val="20"/>
                <w:szCs w:val="20"/>
              </w:rPr>
              <w:t>проектов</w:t>
            </w:r>
          </w:p>
          <w:p w:rsidR="006D5D32" w:rsidRPr="006D5D32" w:rsidRDefault="006D5D32" w:rsidP="006D5D32">
            <w:pPr>
              <w:pStyle w:val="af8"/>
              <w:rPr>
                <w:sz w:val="20"/>
                <w:szCs w:val="20"/>
              </w:rPr>
            </w:pPr>
            <w:r w:rsidRPr="006D5D32">
              <w:rPr>
                <w:sz w:val="20"/>
                <w:szCs w:val="20"/>
              </w:rPr>
              <w:t>«Природные</w:t>
            </w:r>
            <w:r w:rsidRPr="006D5D32">
              <w:rPr>
                <w:spacing w:val="-15"/>
                <w:sz w:val="20"/>
                <w:szCs w:val="20"/>
              </w:rPr>
              <w:t xml:space="preserve"> </w:t>
            </w:r>
            <w:r w:rsidRPr="006D5D32">
              <w:rPr>
                <w:sz w:val="20"/>
                <w:szCs w:val="20"/>
              </w:rPr>
              <w:t>богатства</w:t>
            </w:r>
            <w:r w:rsidRPr="006D5D32">
              <w:rPr>
                <w:spacing w:val="-57"/>
                <w:sz w:val="20"/>
                <w:szCs w:val="20"/>
              </w:rPr>
              <w:t xml:space="preserve"> </w:t>
            </w:r>
            <w:r w:rsidRPr="006D5D32">
              <w:rPr>
                <w:sz w:val="20"/>
                <w:szCs w:val="20"/>
              </w:rPr>
              <w:t>России»</w:t>
            </w:r>
          </w:p>
        </w:tc>
        <w:tc>
          <w:tcPr>
            <w:tcW w:w="2716" w:type="dxa"/>
            <w:gridSpan w:val="3"/>
            <w:tcBorders>
              <w:top w:val="single" w:sz="2"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«День</w:t>
            </w:r>
            <w:r w:rsidRPr="006D5D32">
              <w:rPr>
                <w:spacing w:val="1"/>
                <w:sz w:val="20"/>
                <w:szCs w:val="20"/>
              </w:rPr>
              <w:t xml:space="preserve"> </w:t>
            </w:r>
            <w:r w:rsidRPr="006D5D32">
              <w:rPr>
                <w:sz w:val="20"/>
                <w:szCs w:val="20"/>
              </w:rPr>
              <w:t>космонавтики»</w:t>
            </w:r>
          </w:p>
          <w:p w:rsidR="006D5D32" w:rsidRPr="006D5D32" w:rsidRDefault="006D5D32" w:rsidP="006D5D32">
            <w:pPr>
              <w:pStyle w:val="af8"/>
              <w:rPr>
                <w:sz w:val="20"/>
                <w:szCs w:val="20"/>
              </w:rPr>
            </w:pPr>
            <w:r w:rsidRPr="006D5D32">
              <w:rPr>
                <w:sz w:val="20"/>
                <w:szCs w:val="20"/>
              </w:rPr>
              <w:t>Экскурсия</w:t>
            </w:r>
            <w:r w:rsidRPr="006D5D32">
              <w:rPr>
                <w:spacing w:val="-9"/>
                <w:sz w:val="20"/>
                <w:szCs w:val="20"/>
              </w:rPr>
              <w:t xml:space="preserve"> </w:t>
            </w:r>
            <w:r w:rsidRPr="006D5D32">
              <w:rPr>
                <w:sz w:val="20"/>
                <w:szCs w:val="20"/>
              </w:rPr>
              <w:t>на</w:t>
            </w:r>
            <w:r w:rsidRPr="006D5D32">
              <w:rPr>
                <w:spacing w:val="-10"/>
                <w:sz w:val="20"/>
                <w:szCs w:val="20"/>
              </w:rPr>
              <w:t xml:space="preserve"> </w:t>
            </w:r>
            <w:r w:rsidRPr="006D5D32">
              <w:rPr>
                <w:sz w:val="20"/>
                <w:szCs w:val="20"/>
              </w:rPr>
              <w:t>место</w:t>
            </w:r>
            <w:r w:rsidRPr="006D5D32">
              <w:rPr>
                <w:spacing w:val="-57"/>
                <w:sz w:val="20"/>
                <w:szCs w:val="20"/>
              </w:rPr>
              <w:t xml:space="preserve"> </w:t>
            </w:r>
            <w:r w:rsidRPr="006D5D32">
              <w:rPr>
                <w:sz w:val="20"/>
                <w:szCs w:val="20"/>
              </w:rPr>
              <w:t>приземления</w:t>
            </w:r>
          </w:p>
          <w:p w:rsidR="006D5D32" w:rsidRPr="006D5D32" w:rsidRDefault="006D5D32" w:rsidP="006D5D32">
            <w:pPr>
              <w:pStyle w:val="af8"/>
              <w:rPr>
                <w:sz w:val="20"/>
                <w:szCs w:val="20"/>
              </w:rPr>
            </w:pPr>
            <w:proofErr w:type="spellStart"/>
            <w:r w:rsidRPr="006D5D32">
              <w:rPr>
                <w:sz w:val="20"/>
                <w:szCs w:val="20"/>
              </w:rPr>
              <w:t>Ю.Гагарина</w:t>
            </w:r>
            <w:proofErr w:type="spellEnd"/>
          </w:p>
          <w:p w:rsidR="006D5D32" w:rsidRPr="006D5D32" w:rsidRDefault="006D5D32" w:rsidP="006D5D32">
            <w:pPr>
              <w:pStyle w:val="af8"/>
              <w:rPr>
                <w:sz w:val="20"/>
                <w:szCs w:val="20"/>
              </w:rPr>
            </w:pPr>
            <w:r w:rsidRPr="006D5D32">
              <w:rPr>
                <w:sz w:val="20"/>
                <w:szCs w:val="20"/>
              </w:rPr>
              <w:t>Конкурс</w:t>
            </w:r>
            <w:r w:rsidRPr="006D5D32">
              <w:rPr>
                <w:spacing w:val="-4"/>
                <w:sz w:val="20"/>
                <w:szCs w:val="20"/>
              </w:rPr>
              <w:t xml:space="preserve"> </w:t>
            </w:r>
            <w:r w:rsidRPr="006D5D32">
              <w:rPr>
                <w:sz w:val="20"/>
                <w:szCs w:val="20"/>
              </w:rPr>
              <w:t>проектов</w:t>
            </w:r>
          </w:p>
          <w:p w:rsidR="006D5D32" w:rsidRPr="006D5D32" w:rsidRDefault="006D5D32" w:rsidP="006D5D32">
            <w:pPr>
              <w:pStyle w:val="af8"/>
              <w:rPr>
                <w:sz w:val="20"/>
                <w:szCs w:val="20"/>
              </w:rPr>
            </w:pPr>
            <w:r w:rsidRPr="006D5D32">
              <w:rPr>
                <w:sz w:val="20"/>
                <w:szCs w:val="20"/>
              </w:rPr>
              <w:t>«Природные</w:t>
            </w:r>
          </w:p>
          <w:p w:rsidR="006D5D32" w:rsidRPr="006D5D32" w:rsidRDefault="006D5D32" w:rsidP="006D5D32">
            <w:pPr>
              <w:pStyle w:val="af8"/>
              <w:rPr>
                <w:sz w:val="20"/>
                <w:szCs w:val="20"/>
              </w:rPr>
            </w:pPr>
            <w:r w:rsidRPr="006D5D32">
              <w:rPr>
                <w:sz w:val="20"/>
                <w:szCs w:val="20"/>
              </w:rPr>
              <w:t>богатства</w:t>
            </w:r>
            <w:r w:rsidRPr="006D5D32">
              <w:rPr>
                <w:spacing w:val="-2"/>
                <w:sz w:val="20"/>
                <w:szCs w:val="20"/>
              </w:rPr>
              <w:t xml:space="preserve"> </w:t>
            </w:r>
            <w:r w:rsidRPr="006D5D32">
              <w:rPr>
                <w:sz w:val="20"/>
                <w:szCs w:val="20"/>
              </w:rPr>
              <w:t>России»</w:t>
            </w:r>
          </w:p>
        </w:tc>
      </w:tr>
      <w:tr w:rsidR="006D5D32" w:rsidRPr="006D5D32" w:rsidTr="001A2A64">
        <w:trPr>
          <w:gridAfter w:val="1"/>
          <w:wAfter w:w="6" w:type="dxa"/>
          <w:trHeight w:val="1586"/>
        </w:trPr>
        <w:tc>
          <w:tcPr>
            <w:tcW w:w="1418" w:type="dxa"/>
            <w:gridSpan w:val="2"/>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Май</w:t>
            </w:r>
          </w:p>
        </w:tc>
        <w:tc>
          <w:tcPr>
            <w:tcW w:w="2692" w:type="dxa"/>
            <w:gridSpan w:val="3"/>
            <w:tcBorders>
              <w:top w:val="single" w:sz="4"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p>
        </w:tc>
        <w:tc>
          <w:tcPr>
            <w:tcW w:w="3120" w:type="dxa"/>
            <w:gridSpan w:val="3"/>
            <w:tcBorders>
              <w:top w:val="single" w:sz="4"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«Их подвигам</w:t>
            </w:r>
            <w:r w:rsidRPr="006D5D32">
              <w:rPr>
                <w:spacing w:val="1"/>
                <w:sz w:val="20"/>
                <w:szCs w:val="20"/>
              </w:rPr>
              <w:t xml:space="preserve"> </w:t>
            </w:r>
            <w:r w:rsidRPr="006D5D32">
              <w:rPr>
                <w:sz w:val="20"/>
                <w:szCs w:val="20"/>
              </w:rPr>
              <w:t>гордятся внуки»</w:t>
            </w:r>
            <w:r w:rsidRPr="006D5D32">
              <w:rPr>
                <w:spacing w:val="1"/>
                <w:sz w:val="20"/>
                <w:szCs w:val="20"/>
              </w:rPr>
              <w:t xml:space="preserve"> </w:t>
            </w:r>
            <w:r w:rsidRPr="006D5D32">
              <w:rPr>
                <w:sz w:val="20"/>
                <w:szCs w:val="20"/>
              </w:rPr>
              <w:t>Литературные</w:t>
            </w:r>
            <w:r w:rsidRPr="006D5D32">
              <w:rPr>
                <w:spacing w:val="-8"/>
                <w:sz w:val="20"/>
                <w:szCs w:val="20"/>
              </w:rPr>
              <w:t xml:space="preserve"> </w:t>
            </w:r>
            <w:r w:rsidRPr="006D5D32">
              <w:rPr>
                <w:sz w:val="20"/>
                <w:szCs w:val="20"/>
              </w:rPr>
              <w:t>чтения</w:t>
            </w:r>
          </w:p>
          <w:p w:rsidR="006D5D32" w:rsidRPr="006D5D32" w:rsidRDefault="006D5D32" w:rsidP="006D5D32">
            <w:pPr>
              <w:pStyle w:val="af8"/>
              <w:rPr>
                <w:sz w:val="20"/>
                <w:szCs w:val="20"/>
              </w:rPr>
            </w:pPr>
          </w:p>
        </w:tc>
        <w:tc>
          <w:tcPr>
            <w:tcW w:w="2693" w:type="dxa"/>
            <w:gridSpan w:val="2"/>
            <w:tcBorders>
              <w:top w:val="single" w:sz="4"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 xml:space="preserve">Праздник </w:t>
            </w:r>
          </w:p>
          <w:p w:rsidR="006D5D32" w:rsidRPr="006D5D32" w:rsidRDefault="006D5D32" w:rsidP="006D5D32">
            <w:pPr>
              <w:pStyle w:val="af8"/>
              <w:rPr>
                <w:sz w:val="20"/>
                <w:szCs w:val="20"/>
              </w:rPr>
            </w:pPr>
            <w:r w:rsidRPr="006D5D32">
              <w:rPr>
                <w:sz w:val="20"/>
                <w:szCs w:val="20"/>
              </w:rPr>
              <w:t>«День</w:t>
            </w:r>
            <w:r w:rsidRPr="006D5D32">
              <w:rPr>
                <w:spacing w:val="-3"/>
                <w:sz w:val="20"/>
                <w:szCs w:val="20"/>
              </w:rPr>
              <w:t xml:space="preserve"> </w:t>
            </w:r>
            <w:r w:rsidRPr="006D5D32">
              <w:rPr>
                <w:sz w:val="20"/>
                <w:szCs w:val="20"/>
              </w:rPr>
              <w:t>Победы»</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«Их</w:t>
            </w:r>
            <w:r w:rsidRPr="006D5D32">
              <w:rPr>
                <w:spacing w:val="-7"/>
                <w:sz w:val="20"/>
                <w:szCs w:val="20"/>
              </w:rPr>
              <w:t xml:space="preserve"> </w:t>
            </w:r>
            <w:r w:rsidRPr="006D5D32">
              <w:rPr>
                <w:sz w:val="20"/>
                <w:szCs w:val="20"/>
              </w:rPr>
              <w:t>подвигам</w:t>
            </w:r>
            <w:r w:rsidRPr="006D5D32">
              <w:rPr>
                <w:spacing w:val="-9"/>
                <w:sz w:val="20"/>
                <w:szCs w:val="20"/>
              </w:rPr>
              <w:t xml:space="preserve"> </w:t>
            </w:r>
            <w:r w:rsidRPr="006D5D32">
              <w:rPr>
                <w:sz w:val="20"/>
                <w:szCs w:val="20"/>
              </w:rPr>
              <w:t>гордятся</w:t>
            </w:r>
            <w:r w:rsidRPr="006D5D32">
              <w:rPr>
                <w:spacing w:val="-57"/>
                <w:sz w:val="20"/>
                <w:szCs w:val="20"/>
              </w:rPr>
              <w:t xml:space="preserve"> </w:t>
            </w:r>
            <w:r w:rsidRPr="006D5D32">
              <w:rPr>
                <w:sz w:val="20"/>
                <w:szCs w:val="20"/>
              </w:rPr>
              <w:t>внуки» Литературные</w:t>
            </w:r>
            <w:r w:rsidRPr="006D5D32">
              <w:rPr>
                <w:spacing w:val="1"/>
                <w:sz w:val="20"/>
                <w:szCs w:val="20"/>
              </w:rPr>
              <w:t xml:space="preserve"> </w:t>
            </w:r>
            <w:r w:rsidRPr="006D5D32">
              <w:rPr>
                <w:sz w:val="20"/>
                <w:szCs w:val="20"/>
              </w:rPr>
              <w:t>чтения</w:t>
            </w:r>
          </w:p>
          <w:p w:rsidR="006D5D32" w:rsidRPr="006D5D32" w:rsidRDefault="006D5D32" w:rsidP="006D5D32">
            <w:pPr>
              <w:pStyle w:val="af8"/>
              <w:rPr>
                <w:sz w:val="20"/>
                <w:szCs w:val="20"/>
              </w:rPr>
            </w:pPr>
            <w:r w:rsidRPr="006D5D32">
              <w:rPr>
                <w:sz w:val="20"/>
                <w:szCs w:val="20"/>
              </w:rPr>
              <w:t>«Бессмертный</w:t>
            </w:r>
            <w:r w:rsidRPr="006D5D32">
              <w:rPr>
                <w:spacing w:val="-1"/>
                <w:sz w:val="20"/>
                <w:szCs w:val="20"/>
              </w:rPr>
              <w:t xml:space="preserve"> </w:t>
            </w:r>
            <w:r w:rsidRPr="006D5D32">
              <w:rPr>
                <w:sz w:val="20"/>
                <w:szCs w:val="20"/>
              </w:rPr>
              <w:t>полк»</w:t>
            </w:r>
          </w:p>
        </w:tc>
        <w:tc>
          <w:tcPr>
            <w:tcW w:w="2976" w:type="dxa"/>
            <w:gridSpan w:val="5"/>
            <w:tcBorders>
              <w:top w:val="single" w:sz="4" w:space="0" w:color="000000"/>
              <w:left w:val="single" w:sz="2" w:space="0" w:color="000000"/>
              <w:bottom w:val="single" w:sz="4" w:space="0" w:color="000000"/>
              <w:right w:val="single" w:sz="2" w:space="0" w:color="000000"/>
            </w:tcBorders>
          </w:tcPr>
          <w:p w:rsidR="006D5D32" w:rsidRPr="006D5D32" w:rsidRDefault="006D5D32" w:rsidP="006D5D32">
            <w:pPr>
              <w:pStyle w:val="af8"/>
              <w:rPr>
                <w:sz w:val="20"/>
                <w:szCs w:val="20"/>
              </w:rPr>
            </w:pPr>
            <w:r w:rsidRPr="006D5D32">
              <w:rPr>
                <w:sz w:val="20"/>
                <w:szCs w:val="20"/>
              </w:rPr>
              <w:t xml:space="preserve">Праздник </w:t>
            </w:r>
          </w:p>
          <w:p w:rsidR="006D5D32" w:rsidRPr="006D5D32" w:rsidRDefault="006D5D32" w:rsidP="006D5D32">
            <w:pPr>
              <w:pStyle w:val="af8"/>
              <w:rPr>
                <w:sz w:val="20"/>
                <w:szCs w:val="20"/>
              </w:rPr>
            </w:pPr>
            <w:r w:rsidRPr="006D5D32">
              <w:rPr>
                <w:sz w:val="20"/>
                <w:szCs w:val="20"/>
              </w:rPr>
              <w:t>«День</w:t>
            </w:r>
            <w:r w:rsidRPr="006D5D32">
              <w:rPr>
                <w:spacing w:val="-5"/>
                <w:sz w:val="20"/>
                <w:szCs w:val="20"/>
              </w:rPr>
              <w:t xml:space="preserve"> </w:t>
            </w:r>
            <w:r w:rsidRPr="006D5D32">
              <w:rPr>
                <w:sz w:val="20"/>
                <w:szCs w:val="20"/>
              </w:rPr>
              <w:t>Победы»</w:t>
            </w:r>
          </w:p>
          <w:p w:rsidR="006D5D32" w:rsidRPr="006D5D32" w:rsidRDefault="006D5D32" w:rsidP="006D5D32">
            <w:pPr>
              <w:pStyle w:val="af8"/>
              <w:rPr>
                <w:sz w:val="20"/>
                <w:szCs w:val="20"/>
              </w:rPr>
            </w:pPr>
          </w:p>
          <w:p w:rsidR="006D5D32" w:rsidRPr="006D5D32" w:rsidRDefault="006D5D32" w:rsidP="006D5D32">
            <w:pPr>
              <w:pStyle w:val="af8"/>
              <w:rPr>
                <w:sz w:val="20"/>
                <w:szCs w:val="20"/>
              </w:rPr>
            </w:pPr>
            <w:r w:rsidRPr="006D5D32">
              <w:rPr>
                <w:sz w:val="20"/>
                <w:szCs w:val="20"/>
              </w:rPr>
              <w:t>«Их подвигам гордятся</w:t>
            </w:r>
            <w:r w:rsidRPr="006D5D32">
              <w:rPr>
                <w:spacing w:val="1"/>
                <w:sz w:val="20"/>
                <w:szCs w:val="20"/>
              </w:rPr>
              <w:t xml:space="preserve"> </w:t>
            </w:r>
            <w:r w:rsidRPr="006D5D32">
              <w:rPr>
                <w:sz w:val="20"/>
                <w:szCs w:val="20"/>
              </w:rPr>
              <w:t>внуки»</w:t>
            </w:r>
            <w:r w:rsidRPr="006D5D32">
              <w:rPr>
                <w:spacing w:val="-5"/>
                <w:sz w:val="20"/>
                <w:szCs w:val="20"/>
              </w:rPr>
              <w:t xml:space="preserve"> </w:t>
            </w:r>
            <w:r w:rsidRPr="006D5D32">
              <w:rPr>
                <w:sz w:val="20"/>
                <w:szCs w:val="20"/>
              </w:rPr>
              <w:t>«Панорамы</w:t>
            </w:r>
            <w:r w:rsidRPr="006D5D32">
              <w:rPr>
                <w:spacing w:val="-5"/>
                <w:sz w:val="20"/>
                <w:szCs w:val="20"/>
              </w:rPr>
              <w:t xml:space="preserve"> </w:t>
            </w:r>
            <w:r w:rsidRPr="006D5D32">
              <w:rPr>
                <w:sz w:val="20"/>
                <w:szCs w:val="20"/>
              </w:rPr>
              <w:t>боевых</w:t>
            </w:r>
            <w:r w:rsidRPr="006D5D32">
              <w:rPr>
                <w:spacing w:val="-57"/>
                <w:sz w:val="20"/>
                <w:szCs w:val="20"/>
              </w:rPr>
              <w:t xml:space="preserve"> </w:t>
            </w:r>
            <w:r w:rsidRPr="006D5D32">
              <w:rPr>
                <w:sz w:val="20"/>
                <w:szCs w:val="20"/>
              </w:rPr>
              <w:t>действий»</w:t>
            </w:r>
            <w:r w:rsidRPr="006D5D32">
              <w:rPr>
                <w:spacing w:val="8"/>
                <w:sz w:val="20"/>
                <w:szCs w:val="20"/>
              </w:rPr>
              <w:t xml:space="preserve"> </w:t>
            </w:r>
            <w:r w:rsidRPr="006D5D32">
              <w:rPr>
                <w:sz w:val="20"/>
                <w:szCs w:val="20"/>
              </w:rPr>
              <w:t>-</w:t>
            </w:r>
            <w:r w:rsidRPr="006D5D32">
              <w:rPr>
                <w:spacing w:val="1"/>
                <w:sz w:val="20"/>
                <w:szCs w:val="20"/>
              </w:rPr>
              <w:t xml:space="preserve"> </w:t>
            </w:r>
            <w:r w:rsidRPr="006D5D32">
              <w:rPr>
                <w:sz w:val="20"/>
                <w:szCs w:val="20"/>
              </w:rPr>
              <w:t>моделирование</w:t>
            </w:r>
          </w:p>
          <w:p w:rsidR="006D5D32" w:rsidRPr="006D5D32" w:rsidRDefault="006D5D32" w:rsidP="006D5D32">
            <w:pPr>
              <w:pStyle w:val="af8"/>
              <w:rPr>
                <w:sz w:val="20"/>
                <w:szCs w:val="20"/>
              </w:rPr>
            </w:pPr>
            <w:r w:rsidRPr="006D5D32">
              <w:rPr>
                <w:sz w:val="20"/>
                <w:szCs w:val="20"/>
              </w:rPr>
              <w:t>«Бессмертный</w:t>
            </w:r>
            <w:r w:rsidRPr="006D5D32">
              <w:rPr>
                <w:spacing w:val="-1"/>
                <w:sz w:val="20"/>
                <w:szCs w:val="20"/>
              </w:rPr>
              <w:t xml:space="preserve"> </w:t>
            </w:r>
            <w:r w:rsidRPr="006D5D32">
              <w:rPr>
                <w:sz w:val="20"/>
                <w:szCs w:val="20"/>
              </w:rPr>
              <w:t>полк»</w:t>
            </w:r>
          </w:p>
        </w:tc>
        <w:tc>
          <w:tcPr>
            <w:tcW w:w="2716"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 xml:space="preserve">Праздник </w:t>
            </w:r>
          </w:p>
          <w:p w:rsidR="006D5D32" w:rsidRPr="006D5D32" w:rsidRDefault="006D5D32" w:rsidP="006D5D32">
            <w:pPr>
              <w:pStyle w:val="af8"/>
              <w:rPr>
                <w:sz w:val="20"/>
                <w:szCs w:val="20"/>
              </w:rPr>
            </w:pPr>
            <w:r w:rsidRPr="006D5D32">
              <w:rPr>
                <w:sz w:val="20"/>
                <w:szCs w:val="20"/>
              </w:rPr>
              <w:t>«День</w:t>
            </w:r>
            <w:r w:rsidRPr="006D5D32">
              <w:rPr>
                <w:spacing w:val="1"/>
                <w:sz w:val="20"/>
                <w:szCs w:val="20"/>
              </w:rPr>
              <w:t xml:space="preserve"> </w:t>
            </w:r>
            <w:r w:rsidRPr="006D5D32">
              <w:rPr>
                <w:sz w:val="20"/>
                <w:szCs w:val="20"/>
              </w:rPr>
              <w:t>Победы»</w:t>
            </w:r>
          </w:p>
          <w:p w:rsidR="006D5D32" w:rsidRPr="006D5D32" w:rsidRDefault="006D5D32" w:rsidP="006D5D32">
            <w:pPr>
              <w:pStyle w:val="af8"/>
              <w:rPr>
                <w:sz w:val="20"/>
                <w:szCs w:val="20"/>
              </w:rPr>
            </w:pPr>
            <w:r w:rsidRPr="006D5D32">
              <w:rPr>
                <w:sz w:val="20"/>
                <w:szCs w:val="20"/>
              </w:rPr>
              <w:t>«Их подвигам</w:t>
            </w:r>
            <w:r w:rsidRPr="006D5D32">
              <w:rPr>
                <w:spacing w:val="1"/>
                <w:sz w:val="20"/>
                <w:szCs w:val="20"/>
              </w:rPr>
              <w:t xml:space="preserve"> </w:t>
            </w:r>
            <w:r w:rsidRPr="006D5D32">
              <w:rPr>
                <w:sz w:val="20"/>
                <w:szCs w:val="20"/>
              </w:rPr>
              <w:t>гордятся</w:t>
            </w:r>
            <w:r w:rsidRPr="006D5D32">
              <w:rPr>
                <w:spacing w:val="-7"/>
                <w:sz w:val="20"/>
                <w:szCs w:val="20"/>
              </w:rPr>
              <w:t xml:space="preserve"> </w:t>
            </w:r>
            <w:r w:rsidRPr="006D5D32">
              <w:rPr>
                <w:sz w:val="20"/>
                <w:szCs w:val="20"/>
              </w:rPr>
              <w:t>внуки»</w:t>
            </w:r>
          </w:p>
          <w:p w:rsidR="006D5D32" w:rsidRPr="006D5D32" w:rsidRDefault="006D5D32" w:rsidP="006D5D32">
            <w:pPr>
              <w:pStyle w:val="af8"/>
              <w:rPr>
                <w:sz w:val="20"/>
                <w:szCs w:val="20"/>
              </w:rPr>
            </w:pPr>
            <w:r w:rsidRPr="006D5D32">
              <w:rPr>
                <w:sz w:val="20"/>
                <w:szCs w:val="20"/>
              </w:rPr>
              <w:t>«Панорамы</w:t>
            </w:r>
            <w:r w:rsidRPr="006D5D32">
              <w:rPr>
                <w:spacing w:val="-15"/>
                <w:sz w:val="20"/>
                <w:szCs w:val="20"/>
              </w:rPr>
              <w:t xml:space="preserve"> </w:t>
            </w:r>
            <w:r w:rsidRPr="006D5D32">
              <w:rPr>
                <w:sz w:val="20"/>
                <w:szCs w:val="20"/>
              </w:rPr>
              <w:t>боевых</w:t>
            </w:r>
            <w:r w:rsidRPr="006D5D32">
              <w:rPr>
                <w:spacing w:val="-57"/>
                <w:sz w:val="20"/>
                <w:szCs w:val="20"/>
              </w:rPr>
              <w:t xml:space="preserve"> </w:t>
            </w:r>
            <w:r w:rsidRPr="006D5D32">
              <w:rPr>
                <w:sz w:val="20"/>
                <w:szCs w:val="20"/>
              </w:rPr>
              <w:t>действий» -</w:t>
            </w:r>
            <w:r w:rsidRPr="006D5D32">
              <w:rPr>
                <w:spacing w:val="1"/>
                <w:sz w:val="20"/>
                <w:szCs w:val="20"/>
              </w:rPr>
              <w:t xml:space="preserve"> </w:t>
            </w:r>
            <w:r w:rsidRPr="006D5D32">
              <w:rPr>
                <w:sz w:val="20"/>
                <w:szCs w:val="20"/>
              </w:rPr>
              <w:t>моделирование</w:t>
            </w:r>
          </w:p>
          <w:p w:rsidR="006D5D32" w:rsidRPr="006D5D32" w:rsidRDefault="006D5D32" w:rsidP="006D5D32">
            <w:pPr>
              <w:pStyle w:val="af8"/>
              <w:rPr>
                <w:sz w:val="20"/>
                <w:szCs w:val="20"/>
              </w:rPr>
            </w:pPr>
            <w:r w:rsidRPr="006D5D32">
              <w:rPr>
                <w:sz w:val="20"/>
                <w:szCs w:val="20"/>
              </w:rPr>
              <w:t>«Бессмертный</w:t>
            </w:r>
            <w:r w:rsidRPr="006D5D32">
              <w:rPr>
                <w:spacing w:val="-1"/>
                <w:sz w:val="20"/>
                <w:szCs w:val="20"/>
              </w:rPr>
              <w:t xml:space="preserve"> </w:t>
            </w:r>
            <w:r w:rsidRPr="006D5D32">
              <w:rPr>
                <w:sz w:val="20"/>
                <w:szCs w:val="20"/>
              </w:rPr>
              <w:t>полк»</w:t>
            </w:r>
          </w:p>
        </w:tc>
      </w:tr>
      <w:tr w:rsidR="006D5D32" w:rsidRPr="006D5D32" w:rsidTr="001A2A64">
        <w:trPr>
          <w:gridAfter w:val="1"/>
          <w:wAfter w:w="6" w:type="dxa"/>
          <w:trHeight w:val="851"/>
        </w:trPr>
        <w:tc>
          <w:tcPr>
            <w:tcW w:w="1418" w:type="dxa"/>
            <w:gridSpan w:val="2"/>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2692"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«Приглашаем </w:t>
            </w:r>
            <w:r w:rsidRPr="006D5D32">
              <w:rPr>
                <w:sz w:val="20"/>
                <w:szCs w:val="20"/>
              </w:rPr>
              <w:t>в</w:t>
            </w:r>
            <w:r w:rsidRPr="006D5D32">
              <w:rPr>
                <w:spacing w:val="-57"/>
                <w:sz w:val="20"/>
                <w:szCs w:val="20"/>
              </w:rPr>
              <w:t xml:space="preserve"> </w:t>
            </w:r>
            <w:r w:rsidRPr="006D5D32">
              <w:rPr>
                <w:sz w:val="20"/>
                <w:szCs w:val="20"/>
              </w:rPr>
              <w:t>гости</w:t>
            </w:r>
            <w:r w:rsidRPr="006D5D32">
              <w:rPr>
                <w:spacing w:val="-1"/>
                <w:sz w:val="20"/>
                <w:szCs w:val="20"/>
              </w:rPr>
              <w:t xml:space="preserve"> </w:t>
            </w:r>
            <w:r w:rsidRPr="006D5D32">
              <w:rPr>
                <w:sz w:val="20"/>
                <w:szCs w:val="20"/>
              </w:rPr>
              <w:t>к нам»</w:t>
            </w:r>
          </w:p>
          <w:p w:rsidR="006D5D32" w:rsidRPr="006D5D32" w:rsidRDefault="006D5D32" w:rsidP="006D5D32">
            <w:pPr>
              <w:pStyle w:val="af8"/>
              <w:rPr>
                <w:sz w:val="20"/>
                <w:szCs w:val="20"/>
              </w:rPr>
            </w:pPr>
            <w:r w:rsidRPr="006D5D32">
              <w:rPr>
                <w:sz w:val="20"/>
                <w:szCs w:val="20"/>
              </w:rPr>
              <w:t>Игра –</w:t>
            </w:r>
            <w:r w:rsidRPr="006D5D32">
              <w:rPr>
                <w:spacing w:val="1"/>
                <w:sz w:val="20"/>
                <w:szCs w:val="20"/>
              </w:rPr>
              <w:t xml:space="preserve"> </w:t>
            </w:r>
            <w:r w:rsidRPr="006D5D32">
              <w:rPr>
                <w:spacing w:val="-1"/>
                <w:sz w:val="20"/>
                <w:szCs w:val="20"/>
              </w:rPr>
              <w:t>упражнение</w:t>
            </w:r>
          </w:p>
          <w:p w:rsidR="006D5D32" w:rsidRPr="006D5D32" w:rsidRDefault="006D5D32" w:rsidP="006D5D32">
            <w:pPr>
              <w:pStyle w:val="af8"/>
              <w:rPr>
                <w:sz w:val="20"/>
                <w:szCs w:val="20"/>
              </w:rPr>
            </w:pPr>
            <w:r w:rsidRPr="006D5D32">
              <w:rPr>
                <w:sz w:val="20"/>
                <w:szCs w:val="20"/>
              </w:rPr>
              <w:t>«Вежливое</w:t>
            </w:r>
            <w:r w:rsidRPr="006D5D32">
              <w:rPr>
                <w:spacing w:val="1"/>
                <w:sz w:val="20"/>
                <w:szCs w:val="20"/>
              </w:rPr>
              <w:t xml:space="preserve"> </w:t>
            </w:r>
            <w:r w:rsidRPr="006D5D32">
              <w:rPr>
                <w:sz w:val="20"/>
                <w:szCs w:val="20"/>
              </w:rPr>
              <w:t>обращение к</w:t>
            </w:r>
            <w:r w:rsidRPr="006D5D32">
              <w:rPr>
                <w:spacing w:val="-58"/>
                <w:sz w:val="20"/>
                <w:szCs w:val="20"/>
              </w:rPr>
              <w:t xml:space="preserve"> </w:t>
            </w:r>
            <w:r w:rsidRPr="006D5D32">
              <w:rPr>
                <w:sz w:val="20"/>
                <w:szCs w:val="20"/>
              </w:rPr>
              <w:t>гостям»</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«Приглашаем</w:t>
            </w:r>
            <w:r w:rsidRPr="006D5D32">
              <w:rPr>
                <w:spacing w:val="-5"/>
                <w:sz w:val="20"/>
                <w:szCs w:val="20"/>
              </w:rPr>
              <w:t xml:space="preserve"> </w:t>
            </w:r>
            <w:r w:rsidRPr="006D5D32">
              <w:rPr>
                <w:sz w:val="20"/>
                <w:szCs w:val="20"/>
              </w:rPr>
              <w:t>в</w:t>
            </w:r>
            <w:r w:rsidRPr="006D5D32">
              <w:rPr>
                <w:spacing w:val="-5"/>
                <w:sz w:val="20"/>
                <w:szCs w:val="20"/>
              </w:rPr>
              <w:t xml:space="preserve"> </w:t>
            </w:r>
            <w:r w:rsidRPr="006D5D32">
              <w:rPr>
                <w:sz w:val="20"/>
                <w:szCs w:val="20"/>
              </w:rPr>
              <w:t>гости</w:t>
            </w:r>
            <w:r w:rsidRPr="006D5D32">
              <w:rPr>
                <w:spacing w:val="-57"/>
                <w:sz w:val="20"/>
                <w:szCs w:val="20"/>
              </w:rPr>
              <w:t xml:space="preserve"> </w:t>
            </w:r>
            <w:r w:rsidRPr="006D5D32">
              <w:rPr>
                <w:sz w:val="20"/>
                <w:szCs w:val="20"/>
              </w:rPr>
              <w:t>к нам»</w:t>
            </w:r>
          </w:p>
          <w:p w:rsidR="006D5D32" w:rsidRPr="006D5D32" w:rsidRDefault="006D5D32" w:rsidP="006D5D32">
            <w:pPr>
              <w:pStyle w:val="af8"/>
              <w:rPr>
                <w:sz w:val="20"/>
                <w:szCs w:val="20"/>
              </w:rPr>
            </w:pPr>
            <w:r w:rsidRPr="006D5D32">
              <w:rPr>
                <w:sz w:val="20"/>
                <w:szCs w:val="20"/>
              </w:rPr>
              <w:t>Игра</w:t>
            </w:r>
            <w:r w:rsidRPr="006D5D32">
              <w:rPr>
                <w:spacing w:val="-6"/>
                <w:sz w:val="20"/>
                <w:szCs w:val="20"/>
              </w:rPr>
              <w:t xml:space="preserve"> </w:t>
            </w:r>
            <w:r w:rsidRPr="006D5D32">
              <w:rPr>
                <w:sz w:val="20"/>
                <w:szCs w:val="20"/>
              </w:rPr>
              <w:t>–</w:t>
            </w:r>
            <w:r w:rsidRPr="006D5D32">
              <w:rPr>
                <w:spacing w:val="1"/>
                <w:sz w:val="20"/>
                <w:szCs w:val="20"/>
              </w:rPr>
              <w:t xml:space="preserve"> </w:t>
            </w:r>
            <w:r w:rsidRPr="006D5D32">
              <w:rPr>
                <w:sz w:val="20"/>
                <w:szCs w:val="20"/>
              </w:rPr>
              <w:t>упражнение</w:t>
            </w:r>
          </w:p>
          <w:p w:rsidR="006D5D32" w:rsidRPr="006D5D32" w:rsidRDefault="006D5D32" w:rsidP="006D5D32">
            <w:pPr>
              <w:pStyle w:val="af8"/>
              <w:rPr>
                <w:sz w:val="20"/>
                <w:szCs w:val="20"/>
              </w:rPr>
            </w:pPr>
            <w:r w:rsidRPr="006D5D32">
              <w:rPr>
                <w:sz w:val="20"/>
                <w:szCs w:val="20"/>
              </w:rPr>
              <w:t>«Вежливое</w:t>
            </w:r>
            <w:r w:rsidRPr="006D5D32">
              <w:rPr>
                <w:spacing w:val="1"/>
                <w:sz w:val="20"/>
                <w:szCs w:val="20"/>
              </w:rPr>
              <w:t xml:space="preserve"> </w:t>
            </w:r>
            <w:r w:rsidRPr="006D5D32">
              <w:rPr>
                <w:sz w:val="20"/>
                <w:szCs w:val="20"/>
              </w:rPr>
              <w:t>обращение</w:t>
            </w:r>
            <w:r w:rsidRPr="006D5D32">
              <w:rPr>
                <w:spacing w:val="-7"/>
                <w:sz w:val="20"/>
                <w:szCs w:val="20"/>
              </w:rPr>
              <w:t xml:space="preserve"> </w:t>
            </w:r>
            <w:r w:rsidRPr="006D5D32">
              <w:rPr>
                <w:sz w:val="20"/>
                <w:szCs w:val="20"/>
              </w:rPr>
              <w:t>к</w:t>
            </w:r>
            <w:r w:rsidRPr="006D5D32">
              <w:rPr>
                <w:spacing w:val="-6"/>
                <w:sz w:val="20"/>
                <w:szCs w:val="20"/>
              </w:rPr>
              <w:t xml:space="preserve"> </w:t>
            </w:r>
            <w:r w:rsidRPr="006D5D32">
              <w:rPr>
                <w:sz w:val="20"/>
                <w:szCs w:val="20"/>
              </w:rPr>
              <w:t>гостям»</w:t>
            </w:r>
          </w:p>
        </w:tc>
        <w:tc>
          <w:tcPr>
            <w:tcW w:w="269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«Люди, прославившие</w:t>
            </w:r>
            <w:r w:rsidRPr="006D5D32">
              <w:rPr>
                <w:spacing w:val="-58"/>
                <w:sz w:val="20"/>
                <w:szCs w:val="20"/>
              </w:rPr>
              <w:t xml:space="preserve"> </w:t>
            </w:r>
            <w:r>
              <w:rPr>
                <w:spacing w:val="-58"/>
                <w:sz w:val="20"/>
                <w:szCs w:val="20"/>
              </w:rPr>
              <w:t xml:space="preserve">  </w:t>
            </w:r>
            <w:r w:rsidRPr="006D5D32">
              <w:rPr>
                <w:sz w:val="20"/>
                <w:szCs w:val="20"/>
              </w:rPr>
              <w:t>Россию»</w:t>
            </w:r>
          </w:p>
          <w:p w:rsidR="006D5D32" w:rsidRPr="006D5D32" w:rsidRDefault="006D5D32" w:rsidP="006D5D32">
            <w:pPr>
              <w:pStyle w:val="af8"/>
              <w:rPr>
                <w:sz w:val="20"/>
                <w:szCs w:val="20"/>
              </w:rPr>
            </w:pPr>
            <w:r w:rsidRPr="006D5D32">
              <w:rPr>
                <w:sz w:val="20"/>
                <w:szCs w:val="20"/>
              </w:rPr>
              <w:t>Викторина</w:t>
            </w:r>
          </w:p>
        </w:tc>
        <w:tc>
          <w:tcPr>
            <w:tcW w:w="2976"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«Люди, прославившие</w:t>
            </w:r>
            <w:r w:rsidRPr="006D5D32">
              <w:rPr>
                <w:spacing w:val="-58"/>
                <w:sz w:val="20"/>
                <w:szCs w:val="20"/>
              </w:rPr>
              <w:t xml:space="preserve"> </w:t>
            </w:r>
            <w:r w:rsidRPr="006D5D32">
              <w:rPr>
                <w:sz w:val="20"/>
                <w:szCs w:val="20"/>
              </w:rPr>
              <w:t>Россию»</w:t>
            </w:r>
          </w:p>
          <w:p w:rsidR="006D5D32" w:rsidRPr="006D5D32" w:rsidRDefault="006D5D32" w:rsidP="006D5D32">
            <w:pPr>
              <w:pStyle w:val="af8"/>
              <w:rPr>
                <w:sz w:val="20"/>
                <w:szCs w:val="20"/>
              </w:rPr>
            </w:pPr>
            <w:r w:rsidRPr="006D5D32">
              <w:rPr>
                <w:sz w:val="20"/>
                <w:szCs w:val="20"/>
              </w:rPr>
              <w:t>Викторина</w:t>
            </w:r>
          </w:p>
        </w:tc>
        <w:tc>
          <w:tcPr>
            <w:tcW w:w="2716"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«Люди,</w:t>
            </w:r>
            <w:r w:rsidRPr="006D5D32">
              <w:rPr>
                <w:spacing w:val="1"/>
                <w:sz w:val="20"/>
                <w:szCs w:val="20"/>
              </w:rPr>
              <w:t xml:space="preserve"> </w:t>
            </w:r>
            <w:r w:rsidRPr="006D5D32">
              <w:rPr>
                <w:sz w:val="20"/>
                <w:szCs w:val="20"/>
              </w:rPr>
              <w:t>прославившие</w:t>
            </w:r>
            <w:r w:rsidRPr="006D5D32">
              <w:rPr>
                <w:spacing w:val="-58"/>
                <w:sz w:val="20"/>
                <w:szCs w:val="20"/>
              </w:rPr>
              <w:t xml:space="preserve"> </w:t>
            </w:r>
            <w:r w:rsidRPr="006D5D32">
              <w:rPr>
                <w:sz w:val="20"/>
                <w:szCs w:val="20"/>
              </w:rPr>
              <w:t>Россию»</w:t>
            </w:r>
          </w:p>
          <w:p w:rsidR="006D5D32" w:rsidRPr="006D5D32" w:rsidRDefault="006D5D32" w:rsidP="006D5D32">
            <w:pPr>
              <w:pStyle w:val="af8"/>
              <w:rPr>
                <w:sz w:val="20"/>
                <w:szCs w:val="20"/>
              </w:rPr>
            </w:pPr>
            <w:r w:rsidRPr="006D5D32">
              <w:rPr>
                <w:sz w:val="20"/>
                <w:szCs w:val="20"/>
              </w:rPr>
              <w:t>Викторина</w:t>
            </w:r>
          </w:p>
        </w:tc>
      </w:tr>
      <w:tr w:rsidR="006D5D32" w:rsidRPr="006D5D32" w:rsidTr="000D6C3A">
        <w:trPr>
          <w:gridAfter w:val="1"/>
          <w:wAfter w:w="6" w:type="dxa"/>
          <w:trHeight w:val="848"/>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Июнь</w:t>
            </w:r>
          </w:p>
        </w:tc>
        <w:tc>
          <w:tcPr>
            <w:tcW w:w="2692"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Спортивное</w:t>
            </w:r>
            <w:r w:rsidRPr="006D5D32">
              <w:rPr>
                <w:spacing w:val="1"/>
                <w:sz w:val="20"/>
                <w:szCs w:val="20"/>
              </w:rPr>
              <w:t xml:space="preserve"> </w:t>
            </w:r>
            <w:r w:rsidRPr="006D5D32">
              <w:rPr>
                <w:sz w:val="20"/>
                <w:szCs w:val="20"/>
              </w:rPr>
              <w:t>развлечение</w:t>
            </w:r>
            <w:r w:rsidRPr="006D5D32">
              <w:rPr>
                <w:spacing w:val="50"/>
                <w:sz w:val="20"/>
                <w:szCs w:val="20"/>
              </w:rPr>
              <w:t xml:space="preserve"> </w:t>
            </w:r>
            <w:r w:rsidRPr="006D5D32">
              <w:rPr>
                <w:sz w:val="20"/>
                <w:szCs w:val="20"/>
              </w:rPr>
              <w:t>«День</w:t>
            </w:r>
            <w:r w:rsidRPr="006D5D32">
              <w:rPr>
                <w:spacing w:val="-57"/>
                <w:sz w:val="20"/>
                <w:szCs w:val="20"/>
              </w:rPr>
              <w:t xml:space="preserve"> </w:t>
            </w:r>
            <w:r w:rsidRPr="006D5D32">
              <w:rPr>
                <w:sz w:val="20"/>
                <w:szCs w:val="20"/>
              </w:rPr>
              <w:t>России»</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Спортивное</w:t>
            </w:r>
            <w:r w:rsidRPr="006D5D32">
              <w:rPr>
                <w:spacing w:val="-6"/>
                <w:sz w:val="20"/>
                <w:szCs w:val="20"/>
              </w:rPr>
              <w:t xml:space="preserve"> </w:t>
            </w:r>
            <w:r w:rsidRPr="006D5D32">
              <w:rPr>
                <w:sz w:val="20"/>
                <w:szCs w:val="20"/>
              </w:rPr>
              <w:t>развлечение</w:t>
            </w:r>
          </w:p>
          <w:p w:rsidR="006D5D32" w:rsidRPr="006D5D32" w:rsidRDefault="006D5D32" w:rsidP="006D5D32">
            <w:pPr>
              <w:pStyle w:val="af8"/>
              <w:rPr>
                <w:sz w:val="20"/>
                <w:szCs w:val="20"/>
              </w:rPr>
            </w:pPr>
            <w:r w:rsidRPr="006D5D32">
              <w:rPr>
                <w:sz w:val="20"/>
                <w:szCs w:val="20"/>
              </w:rPr>
              <w:t>«День</w:t>
            </w:r>
            <w:r w:rsidRPr="006D5D32">
              <w:rPr>
                <w:spacing w:val="-1"/>
                <w:sz w:val="20"/>
                <w:szCs w:val="20"/>
              </w:rPr>
              <w:t xml:space="preserve"> </w:t>
            </w:r>
            <w:r w:rsidRPr="006D5D32">
              <w:rPr>
                <w:sz w:val="20"/>
                <w:szCs w:val="20"/>
              </w:rPr>
              <w:t>России»</w:t>
            </w:r>
          </w:p>
        </w:tc>
        <w:tc>
          <w:tcPr>
            <w:tcW w:w="269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Спортивное</w:t>
            </w:r>
            <w:r w:rsidRPr="006D5D32">
              <w:rPr>
                <w:spacing w:val="1"/>
                <w:sz w:val="20"/>
                <w:szCs w:val="20"/>
              </w:rPr>
              <w:t xml:space="preserve"> </w:t>
            </w:r>
            <w:r w:rsidRPr="006D5D32">
              <w:rPr>
                <w:sz w:val="20"/>
                <w:szCs w:val="20"/>
              </w:rPr>
              <w:t>развлечение</w:t>
            </w:r>
            <w:r w:rsidRPr="006D5D32">
              <w:rPr>
                <w:spacing w:val="-9"/>
                <w:sz w:val="20"/>
                <w:szCs w:val="20"/>
              </w:rPr>
              <w:t xml:space="preserve"> </w:t>
            </w:r>
            <w:r w:rsidRPr="006D5D32">
              <w:rPr>
                <w:sz w:val="20"/>
                <w:szCs w:val="20"/>
              </w:rPr>
              <w:t>«День</w:t>
            </w:r>
            <w:r w:rsidRPr="006D5D32">
              <w:rPr>
                <w:spacing w:val="-57"/>
                <w:sz w:val="20"/>
                <w:szCs w:val="20"/>
              </w:rPr>
              <w:t xml:space="preserve"> </w:t>
            </w:r>
            <w:r w:rsidRPr="006D5D32">
              <w:rPr>
                <w:sz w:val="20"/>
                <w:szCs w:val="20"/>
              </w:rPr>
              <w:t>России»</w:t>
            </w:r>
          </w:p>
        </w:tc>
        <w:tc>
          <w:tcPr>
            <w:tcW w:w="2976"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Спортивное</w:t>
            </w:r>
            <w:r w:rsidRPr="006D5D32">
              <w:rPr>
                <w:spacing w:val="-6"/>
                <w:sz w:val="20"/>
                <w:szCs w:val="20"/>
              </w:rPr>
              <w:t xml:space="preserve"> </w:t>
            </w:r>
            <w:r w:rsidRPr="006D5D32">
              <w:rPr>
                <w:sz w:val="20"/>
                <w:szCs w:val="20"/>
              </w:rPr>
              <w:t>развлечение</w:t>
            </w:r>
          </w:p>
          <w:p w:rsidR="006D5D32" w:rsidRPr="006D5D32" w:rsidRDefault="006D5D32" w:rsidP="006D5D32">
            <w:pPr>
              <w:pStyle w:val="af8"/>
              <w:rPr>
                <w:sz w:val="20"/>
                <w:szCs w:val="20"/>
              </w:rPr>
            </w:pPr>
            <w:r w:rsidRPr="006D5D32">
              <w:rPr>
                <w:sz w:val="20"/>
                <w:szCs w:val="20"/>
              </w:rPr>
              <w:t>«День</w:t>
            </w:r>
            <w:r w:rsidRPr="006D5D32">
              <w:rPr>
                <w:spacing w:val="-1"/>
                <w:sz w:val="20"/>
                <w:szCs w:val="20"/>
              </w:rPr>
              <w:t xml:space="preserve"> </w:t>
            </w:r>
            <w:r w:rsidRPr="006D5D32">
              <w:rPr>
                <w:sz w:val="20"/>
                <w:szCs w:val="20"/>
              </w:rPr>
              <w:t>России»</w:t>
            </w:r>
          </w:p>
        </w:tc>
        <w:tc>
          <w:tcPr>
            <w:tcW w:w="2716"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Спортивное</w:t>
            </w:r>
            <w:r w:rsidRPr="006D5D32">
              <w:rPr>
                <w:spacing w:val="1"/>
                <w:sz w:val="20"/>
                <w:szCs w:val="20"/>
              </w:rPr>
              <w:t xml:space="preserve"> </w:t>
            </w:r>
            <w:r w:rsidRPr="006D5D32">
              <w:rPr>
                <w:sz w:val="20"/>
                <w:szCs w:val="20"/>
              </w:rPr>
              <w:t>развлечение</w:t>
            </w:r>
            <w:r w:rsidRPr="006D5D32">
              <w:rPr>
                <w:spacing w:val="-9"/>
                <w:sz w:val="20"/>
                <w:szCs w:val="20"/>
              </w:rPr>
              <w:t xml:space="preserve"> </w:t>
            </w:r>
            <w:r w:rsidRPr="006D5D32">
              <w:rPr>
                <w:sz w:val="20"/>
                <w:szCs w:val="20"/>
              </w:rPr>
              <w:t>«День</w:t>
            </w:r>
            <w:r w:rsidRPr="006D5D32">
              <w:rPr>
                <w:spacing w:val="-57"/>
                <w:sz w:val="20"/>
                <w:szCs w:val="20"/>
              </w:rPr>
              <w:t xml:space="preserve"> </w:t>
            </w:r>
            <w:r w:rsidRPr="006D5D32">
              <w:rPr>
                <w:sz w:val="20"/>
                <w:szCs w:val="20"/>
              </w:rPr>
              <w:t>России»</w:t>
            </w:r>
          </w:p>
        </w:tc>
      </w:tr>
      <w:tr w:rsidR="006D5D32" w:rsidRPr="006D5D32" w:rsidTr="000D6C3A">
        <w:trPr>
          <w:gridAfter w:val="1"/>
          <w:wAfter w:w="6" w:type="dxa"/>
          <w:trHeight w:val="548"/>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Июль</w:t>
            </w:r>
          </w:p>
        </w:tc>
        <w:tc>
          <w:tcPr>
            <w:tcW w:w="2692"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Праздник «Мама, папа,</w:t>
            </w:r>
            <w:r w:rsidRPr="006D5D32">
              <w:rPr>
                <w:spacing w:val="1"/>
                <w:sz w:val="20"/>
                <w:szCs w:val="20"/>
              </w:rPr>
              <w:t xml:space="preserve"> </w:t>
            </w:r>
            <w:r w:rsidRPr="006D5D32">
              <w:rPr>
                <w:sz w:val="20"/>
                <w:szCs w:val="20"/>
              </w:rPr>
              <w:t>Я</w:t>
            </w:r>
            <w:r w:rsidRPr="006D5D32">
              <w:rPr>
                <w:spacing w:val="-4"/>
                <w:sz w:val="20"/>
                <w:szCs w:val="20"/>
              </w:rPr>
              <w:t xml:space="preserve"> </w:t>
            </w:r>
            <w:r w:rsidRPr="006D5D32">
              <w:rPr>
                <w:sz w:val="20"/>
                <w:szCs w:val="20"/>
              </w:rPr>
              <w:t>–</w:t>
            </w:r>
            <w:r w:rsidRPr="006D5D32">
              <w:rPr>
                <w:spacing w:val="-4"/>
                <w:sz w:val="20"/>
                <w:szCs w:val="20"/>
              </w:rPr>
              <w:t xml:space="preserve"> </w:t>
            </w:r>
            <w:r w:rsidRPr="006D5D32">
              <w:rPr>
                <w:sz w:val="20"/>
                <w:szCs w:val="20"/>
              </w:rPr>
              <w:t>наша</w:t>
            </w:r>
            <w:r w:rsidRPr="006D5D32">
              <w:rPr>
                <w:spacing w:val="-5"/>
                <w:sz w:val="20"/>
                <w:szCs w:val="20"/>
              </w:rPr>
              <w:t xml:space="preserve"> </w:t>
            </w:r>
            <w:r w:rsidRPr="006D5D32">
              <w:rPr>
                <w:sz w:val="20"/>
                <w:szCs w:val="20"/>
              </w:rPr>
              <w:t>дружная</w:t>
            </w:r>
            <w:r w:rsidRPr="006D5D32">
              <w:rPr>
                <w:spacing w:val="-4"/>
                <w:sz w:val="20"/>
                <w:szCs w:val="20"/>
              </w:rPr>
              <w:t xml:space="preserve"> </w:t>
            </w:r>
            <w:r w:rsidRPr="006D5D32">
              <w:rPr>
                <w:sz w:val="20"/>
                <w:szCs w:val="20"/>
              </w:rPr>
              <w:t>семья</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Праздник «Мама, папа, Я –</w:t>
            </w:r>
            <w:r w:rsidRPr="006D5D32">
              <w:rPr>
                <w:spacing w:val="-57"/>
                <w:sz w:val="20"/>
                <w:szCs w:val="20"/>
              </w:rPr>
              <w:t xml:space="preserve"> </w:t>
            </w:r>
            <w:r w:rsidRPr="006D5D32">
              <w:rPr>
                <w:sz w:val="20"/>
                <w:szCs w:val="20"/>
              </w:rPr>
              <w:t>наша</w:t>
            </w:r>
            <w:r w:rsidRPr="006D5D32">
              <w:rPr>
                <w:spacing w:val="-2"/>
                <w:sz w:val="20"/>
                <w:szCs w:val="20"/>
              </w:rPr>
              <w:t xml:space="preserve"> </w:t>
            </w:r>
            <w:r w:rsidRPr="006D5D32">
              <w:rPr>
                <w:sz w:val="20"/>
                <w:szCs w:val="20"/>
              </w:rPr>
              <w:t>дружная</w:t>
            </w:r>
            <w:r w:rsidRPr="006D5D32">
              <w:rPr>
                <w:spacing w:val="1"/>
                <w:sz w:val="20"/>
                <w:szCs w:val="20"/>
              </w:rPr>
              <w:t xml:space="preserve"> </w:t>
            </w:r>
            <w:r w:rsidRPr="006D5D32">
              <w:rPr>
                <w:sz w:val="20"/>
                <w:szCs w:val="20"/>
              </w:rPr>
              <w:t>семья</w:t>
            </w:r>
          </w:p>
        </w:tc>
        <w:tc>
          <w:tcPr>
            <w:tcW w:w="269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Праздник</w:t>
            </w:r>
            <w:r w:rsidRPr="006D5D32">
              <w:rPr>
                <w:spacing w:val="-1"/>
                <w:sz w:val="20"/>
                <w:szCs w:val="20"/>
              </w:rPr>
              <w:t xml:space="preserve"> </w:t>
            </w:r>
            <w:r w:rsidRPr="006D5D32">
              <w:rPr>
                <w:sz w:val="20"/>
                <w:szCs w:val="20"/>
              </w:rPr>
              <w:t>«День</w:t>
            </w:r>
            <w:r w:rsidRPr="006D5D32">
              <w:rPr>
                <w:spacing w:val="-4"/>
                <w:sz w:val="20"/>
                <w:szCs w:val="20"/>
              </w:rPr>
              <w:t xml:space="preserve"> </w:t>
            </w:r>
            <w:r w:rsidRPr="006D5D32">
              <w:rPr>
                <w:sz w:val="20"/>
                <w:szCs w:val="20"/>
              </w:rPr>
              <w:t>семьи»</w:t>
            </w:r>
          </w:p>
        </w:tc>
        <w:tc>
          <w:tcPr>
            <w:tcW w:w="2976"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Праздник</w:t>
            </w:r>
            <w:r w:rsidRPr="006D5D32">
              <w:rPr>
                <w:spacing w:val="-1"/>
                <w:sz w:val="20"/>
                <w:szCs w:val="20"/>
              </w:rPr>
              <w:t xml:space="preserve"> </w:t>
            </w:r>
            <w:r w:rsidRPr="006D5D32">
              <w:rPr>
                <w:sz w:val="20"/>
                <w:szCs w:val="20"/>
              </w:rPr>
              <w:t>«День</w:t>
            </w:r>
            <w:r w:rsidRPr="006D5D32">
              <w:rPr>
                <w:spacing w:val="-4"/>
                <w:sz w:val="20"/>
                <w:szCs w:val="20"/>
              </w:rPr>
              <w:t xml:space="preserve"> </w:t>
            </w:r>
            <w:r w:rsidRPr="006D5D32">
              <w:rPr>
                <w:sz w:val="20"/>
                <w:szCs w:val="20"/>
              </w:rPr>
              <w:t>семьи»</w:t>
            </w:r>
          </w:p>
        </w:tc>
        <w:tc>
          <w:tcPr>
            <w:tcW w:w="2716"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Праздник</w:t>
            </w:r>
            <w:r w:rsidRPr="006D5D32">
              <w:rPr>
                <w:spacing w:val="51"/>
                <w:sz w:val="20"/>
                <w:szCs w:val="20"/>
              </w:rPr>
              <w:t xml:space="preserve"> </w:t>
            </w:r>
            <w:r w:rsidRPr="006D5D32">
              <w:rPr>
                <w:sz w:val="20"/>
                <w:szCs w:val="20"/>
              </w:rPr>
              <w:t>«День</w:t>
            </w:r>
            <w:r w:rsidRPr="006D5D32">
              <w:rPr>
                <w:spacing w:val="-57"/>
                <w:sz w:val="20"/>
                <w:szCs w:val="20"/>
              </w:rPr>
              <w:t xml:space="preserve"> </w:t>
            </w:r>
            <w:r w:rsidRPr="006D5D32">
              <w:rPr>
                <w:sz w:val="20"/>
                <w:szCs w:val="20"/>
              </w:rPr>
              <w:t>семьи»</w:t>
            </w:r>
          </w:p>
        </w:tc>
      </w:tr>
      <w:tr w:rsidR="006D5D32" w:rsidRPr="006D5D32" w:rsidTr="000D6C3A">
        <w:trPr>
          <w:gridAfter w:val="1"/>
          <w:wAfter w:w="6" w:type="dxa"/>
          <w:trHeight w:val="712"/>
        </w:trPr>
        <w:tc>
          <w:tcPr>
            <w:tcW w:w="1418"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Август</w:t>
            </w:r>
          </w:p>
        </w:tc>
        <w:tc>
          <w:tcPr>
            <w:tcW w:w="2692"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детского</w:t>
            </w:r>
            <w:r w:rsidRPr="006D5D32">
              <w:rPr>
                <w:spacing w:val="-58"/>
                <w:sz w:val="20"/>
                <w:szCs w:val="20"/>
              </w:rPr>
              <w:t xml:space="preserve"> </w:t>
            </w:r>
            <w:r w:rsidRPr="006D5D32">
              <w:rPr>
                <w:sz w:val="20"/>
                <w:szCs w:val="20"/>
              </w:rPr>
              <w:t>творчества «День</w:t>
            </w:r>
            <w:r w:rsidRPr="006D5D32">
              <w:rPr>
                <w:spacing w:val="-57"/>
                <w:sz w:val="20"/>
                <w:szCs w:val="20"/>
              </w:rPr>
              <w:t xml:space="preserve"> </w:t>
            </w:r>
            <w:r w:rsidRPr="006D5D32">
              <w:rPr>
                <w:sz w:val="20"/>
                <w:szCs w:val="20"/>
              </w:rPr>
              <w:t>города»</w:t>
            </w:r>
          </w:p>
        </w:tc>
        <w:tc>
          <w:tcPr>
            <w:tcW w:w="3120"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детского</w:t>
            </w:r>
            <w:r w:rsidRPr="006D5D32">
              <w:rPr>
                <w:spacing w:val="1"/>
                <w:sz w:val="20"/>
                <w:szCs w:val="20"/>
              </w:rPr>
              <w:t xml:space="preserve"> </w:t>
            </w:r>
            <w:r w:rsidRPr="006D5D32">
              <w:rPr>
                <w:sz w:val="20"/>
                <w:szCs w:val="20"/>
              </w:rPr>
              <w:t>творчества</w:t>
            </w:r>
            <w:r w:rsidRPr="006D5D32">
              <w:rPr>
                <w:spacing w:val="-3"/>
                <w:sz w:val="20"/>
                <w:szCs w:val="20"/>
              </w:rPr>
              <w:t xml:space="preserve"> </w:t>
            </w:r>
            <w:r w:rsidRPr="006D5D32">
              <w:rPr>
                <w:sz w:val="20"/>
                <w:szCs w:val="20"/>
              </w:rPr>
              <w:t>«День</w:t>
            </w:r>
            <w:r w:rsidRPr="006D5D32">
              <w:rPr>
                <w:spacing w:val="-7"/>
                <w:sz w:val="20"/>
                <w:szCs w:val="20"/>
              </w:rPr>
              <w:t xml:space="preserve"> </w:t>
            </w:r>
            <w:r w:rsidRPr="006D5D32">
              <w:rPr>
                <w:sz w:val="20"/>
                <w:szCs w:val="20"/>
              </w:rPr>
              <w:t>города»</w:t>
            </w:r>
          </w:p>
        </w:tc>
        <w:tc>
          <w:tcPr>
            <w:tcW w:w="2693"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детского</w:t>
            </w:r>
            <w:r w:rsidRPr="006D5D32">
              <w:rPr>
                <w:spacing w:val="-58"/>
                <w:sz w:val="20"/>
                <w:szCs w:val="20"/>
              </w:rPr>
              <w:t xml:space="preserve"> </w:t>
            </w:r>
            <w:r w:rsidRPr="006D5D32">
              <w:rPr>
                <w:sz w:val="20"/>
                <w:szCs w:val="20"/>
              </w:rPr>
              <w:t>творчества «День</w:t>
            </w:r>
            <w:r w:rsidRPr="006D5D32">
              <w:rPr>
                <w:spacing w:val="-57"/>
                <w:sz w:val="20"/>
                <w:szCs w:val="20"/>
              </w:rPr>
              <w:t xml:space="preserve"> </w:t>
            </w:r>
            <w:r w:rsidRPr="006D5D32">
              <w:rPr>
                <w:sz w:val="20"/>
                <w:szCs w:val="20"/>
              </w:rPr>
              <w:t>города»</w:t>
            </w:r>
          </w:p>
        </w:tc>
        <w:tc>
          <w:tcPr>
            <w:tcW w:w="2976" w:type="dxa"/>
            <w:gridSpan w:val="5"/>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детского</w:t>
            </w:r>
            <w:r w:rsidRPr="006D5D32">
              <w:rPr>
                <w:spacing w:val="1"/>
                <w:sz w:val="20"/>
                <w:szCs w:val="20"/>
              </w:rPr>
              <w:t xml:space="preserve"> </w:t>
            </w:r>
            <w:r w:rsidRPr="006D5D32">
              <w:rPr>
                <w:sz w:val="20"/>
                <w:szCs w:val="20"/>
              </w:rPr>
              <w:t>творчества</w:t>
            </w:r>
            <w:r w:rsidRPr="006D5D32">
              <w:rPr>
                <w:spacing w:val="-3"/>
                <w:sz w:val="20"/>
                <w:szCs w:val="20"/>
              </w:rPr>
              <w:t xml:space="preserve"> </w:t>
            </w:r>
            <w:r w:rsidRPr="006D5D32">
              <w:rPr>
                <w:sz w:val="20"/>
                <w:szCs w:val="20"/>
              </w:rPr>
              <w:t>«День</w:t>
            </w:r>
            <w:r w:rsidRPr="006D5D32">
              <w:rPr>
                <w:spacing w:val="-7"/>
                <w:sz w:val="20"/>
                <w:szCs w:val="20"/>
              </w:rPr>
              <w:t xml:space="preserve"> </w:t>
            </w:r>
            <w:r w:rsidRPr="006D5D32">
              <w:rPr>
                <w:sz w:val="20"/>
                <w:szCs w:val="20"/>
              </w:rPr>
              <w:t>города»</w:t>
            </w:r>
          </w:p>
        </w:tc>
        <w:tc>
          <w:tcPr>
            <w:tcW w:w="2716"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детского</w:t>
            </w:r>
            <w:r w:rsidRPr="006D5D32">
              <w:rPr>
                <w:spacing w:val="-58"/>
                <w:sz w:val="20"/>
                <w:szCs w:val="20"/>
              </w:rPr>
              <w:t xml:space="preserve"> </w:t>
            </w:r>
            <w:r w:rsidRPr="006D5D32">
              <w:rPr>
                <w:sz w:val="20"/>
                <w:szCs w:val="20"/>
              </w:rPr>
              <w:t>творчества «День</w:t>
            </w:r>
            <w:r w:rsidRPr="006D5D32">
              <w:rPr>
                <w:spacing w:val="-57"/>
                <w:sz w:val="20"/>
                <w:szCs w:val="20"/>
              </w:rPr>
              <w:t xml:space="preserve"> </w:t>
            </w:r>
            <w:r w:rsidRPr="006D5D32">
              <w:rPr>
                <w:sz w:val="20"/>
                <w:szCs w:val="20"/>
              </w:rPr>
              <w:t>города»</w:t>
            </w:r>
          </w:p>
        </w:tc>
      </w:tr>
      <w:tr w:rsidR="006D5D32" w:rsidRPr="006D5D32" w:rsidTr="001A2A64">
        <w:trPr>
          <w:gridAfter w:val="1"/>
          <w:wAfter w:w="6" w:type="dxa"/>
          <w:trHeight w:val="302"/>
        </w:trPr>
        <w:tc>
          <w:tcPr>
            <w:tcW w:w="15615" w:type="dxa"/>
            <w:gridSpan w:val="18"/>
            <w:tcBorders>
              <w:top w:val="single" w:sz="2" w:space="0" w:color="000000"/>
              <w:left w:val="single" w:sz="2" w:space="0" w:color="000000"/>
              <w:bottom w:val="single" w:sz="4" w:space="0" w:color="000000"/>
              <w:right w:val="single" w:sz="2" w:space="0" w:color="000000"/>
            </w:tcBorders>
            <w:shd w:val="clear" w:color="auto" w:fill="auto"/>
            <w:hideMark/>
          </w:tcPr>
          <w:p w:rsidR="006D5D32" w:rsidRPr="001A2A64" w:rsidRDefault="006D5D32" w:rsidP="006D5D32">
            <w:pPr>
              <w:pStyle w:val="af8"/>
              <w:rPr>
                <w:b/>
                <w:sz w:val="20"/>
                <w:szCs w:val="20"/>
              </w:rPr>
            </w:pPr>
            <w:r w:rsidRPr="001A2A64">
              <w:rPr>
                <w:b/>
                <w:sz w:val="20"/>
                <w:szCs w:val="20"/>
              </w:rPr>
              <w:t>Конкурсное</w:t>
            </w:r>
            <w:r w:rsidRPr="001A2A64">
              <w:rPr>
                <w:b/>
                <w:spacing w:val="-5"/>
                <w:sz w:val="20"/>
                <w:szCs w:val="20"/>
              </w:rPr>
              <w:t xml:space="preserve"> </w:t>
            </w:r>
            <w:r w:rsidRPr="001A2A64">
              <w:rPr>
                <w:b/>
                <w:sz w:val="20"/>
                <w:szCs w:val="20"/>
              </w:rPr>
              <w:t>движение</w:t>
            </w:r>
          </w:p>
        </w:tc>
      </w:tr>
      <w:tr w:rsidR="006D5D32" w:rsidRPr="006D5D32" w:rsidTr="001A2A64">
        <w:trPr>
          <w:gridAfter w:val="1"/>
          <w:wAfter w:w="6" w:type="dxa"/>
          <w:trHeight w:val="460"/>
        </w:trPr>
        <w:tc>
          <w:tcPr>
            <w:tcW w:w="1418"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Срок</w:t>
            </w:r>
            <w:r w:rsidRPr="006D5D32">
              <w:rPr>
                <w:spacing w:val="1"/>
                <w:sz w:val="20"/>
                <w:szCs w:val="20"/>
              </w:rPr>
              <w:t xml:space="preserve"> </w:t>
            </w:r>
            <w:r w:rsidRPr="006D5D32">
              <w:rPr>
                <w:sz w:val="20"/>
                <w:szCs w:val="20"/>
              </w:rPr>
              <w:t>проведения</w:t>
            </w:r>
          </w:p>
        </w:tc>
        <w:tc>
          <w:tcPr>
            <w:tcW w:w="2692"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Ранний</w:t>
            </w:r>
            <w:r w:rsidRPr="006D5D32">
              <w:rPr>
                <w:spacing w:val="-1"/>
                <w:sz w:val="20"/>
                <w:szCs w:val="20"/>
              </w:rPr>
              <w:t xml:space="preserve"> </w:t>
            </w:r>
            <w:r w:rsidRPr="006D5D32">
              <w:rPr>
                <w:sz w:val="20"/>
                <w:szCs w:val="20"/>
              </w:rPr>
              <w:t>возраст</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Младший</w:t>
            </w:r>
            <w:r w:rsidRPr="006D5D32">
              <w:rPr>
                <w:spacing w:val="-1"/>
                <w:sz w:val="20"/>
                <w:szCs w:val="20"/>
              </w:rPr>
              <w:t xml:space="preserve"> </w:t>
            </w:r>
            <w:r w:rsidRPr="006D5D32">
              <w:rPr>
                <w:sz w:val="20"/>
                <w:szCs w:val="20"/>
              </w:rPr>
              <w:t>возраст</w:t>
            </w:r>
          </w:p>
        </w:tc>
        <w:tc>
          <w:tcPr>
            <w:tcW w:w="269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Средний</w:t>
            </w:r>
            <w:r w:rsidRPr="006D5D32">
              <w:rPr>
                <w:spacing w:val="-5"/>
                <w:sz w:val="20"/>
                <w:szCs w:val="20"/>
              </w:rPr>
              <w:t xml:space="preserve"> </w:t>
            </w:r>
            <w:r w:rsidRPr="006D5D32">
              <w:rPr>
                <w:sz w:val="20"/>
                <w:szCs w:val="20"/>
              </w:rPr>
              <w:t>возраст</w:t>
            </w:r>
          </w:p>
        </w:tc>
        <w:tc>
          <w:tcPr>
            <w:tcW w:w="2976"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Старший</w:t>
            </w:r>
            <w:r w:rsidRPr="006D5D32">
              <w:rPr>
                <w:spacing w:val="-1"/>
                <w:sz w:val="20"/>
                <w:szCs w:val="20"/>
              </w:rPr>
              <w:t xml:space="preserve"> </w:t>
            </w:r>
            <w:r w:rsidRPr="006D5D32">
              <w:rPr>
                <w:sz w:val="20"/>
                <w:szCs w:val="20"/>
              </w:rPr>
              <w:t>возраст</w:t>
            </w:r>
          </w:p>
        </w:tc>
        <w:tc>
          <w:tcPr>
            <w:tcW w:w="2716"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Подготовительный</w:t>
            </w:r>
            <w:r w:rsidRPr="006D5D32">
              <w:rPr>
                <w:spacing w:val="-52"/>
                <w:sz w:val="20"/>
                <w:szCs w:val="20"/>
              </w:rPr>
              <w:t xml:space="preserve"> </w:t>
            </w:r>
            <w:r w:rsidRPr="006D5D32">
              <w:rPr>
                <w:sz w:val="20"/>
                <w:szCs w:val="20"/>
              </w:rPr>
              <w:t>возраст</w:t>
            </w:r>
          </w:p>
        </w:tc>
      </w:tr>
      <w:tr w:rsidR="006D5D32" w:rsidRPr="006D5D32" w:rsidTr="006D5D32">
        <w:trPr>
          <w:gridAfter w:val="1"/>
          <w:wAfter w:w="6" w:type="dxa"/>
          <w:trHeight w:val="594"/>
        </w:trPr>
        <w:tc>
          <w:tcPr>
            <w:tcW w:w="1418" w:type="dxa"/>
            <w:gridSpan w:val="2"/>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Сентябрь</w:t>
            </w:r>
          </w:p>
        </w:tc>
        <w:tc>
          <w:tcPr>
            <w:tcW w:w="2692"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Фото-конкурс</w:t>
            </w:r>
          </w:p>
          <w:p w:rsidR="006D5D32" w:rsidRPr="006D5D32" w:rsidRDefault="006D5D32" w:rsidP="006D5D32">
            <w:pPr>
              <w:pStyle w:val="af8"/>
              <w:rPr>
                <w:sz w:val="20"/>
                <w:szCs w:val="20"/>
              </w:rPr>
            </w:pPr>
            <w:r w:rsidRPr="006D5D32">
              <w:rPr>
                <w:sz w:val="20"/>
                <w:szCs w:val="20"/>
              </w:rPr>
              <w:t>«Как</w:t>
            </w:r>
            <w:r w:rsidRPr="006D5D32">
              <w:rPr>
                <w:spacing w:val="-1"/>
                <w:sz w:val="20"/>
                <w:szCs w:val="20"/>
              </w:rPr>
              <w:t xml:space="preserve"> </w:t>
            </w:r>
            <w:r w:rsidRPr="006D5D32">
              <w:rPr>
                <w:sz w:val="20"/>
                <w:szCs w:val="20"/>
              </w:rPr>
              <w:t>я провел</w:t>
            </w:r>
            <w:r w:rsidRPr="006D5D32">
              <w:rPr>
                <w:spacing w:val="-2"/>
                <w:sz w:val="20"/>
                <w:szCs w:val="20"/>
              </w:rPr>
              <w:t xml:space="preserve"> </w:t>
            </w:r>
            <w:r w:rsidRPr="006D5D32">
              <w:rPr>
                <w:sz w:val="20"/>
                <w:szCs w:val="20"/>
              </w:rPr>
              <w:t>лето»</w:t>
            </w:r>
          </w:p>
        </w:tc>
        <w:tc>
          <w:tcPr>
            <w:tcW w:w="3120"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Фото-конкурс</w:t>
            </w:r>
          </w:p>
          <w:p w:rsidR="006D5D32" w:rsidRPr="006D5D32" w:rsidRDefault="006D5D32" w:rsidP="006D5D32">
            <w:pPr>
              <w:pStyle w:val="af8"/>
              <w:rPr>
                <w:sz w:val="20"/>
                <w:szCs w:val="20"/>
              </w:rPr>
            </w:pPr>
            <w:r w:rsidRPr="006D5D32">
              <w:rPr>
                <w:sz w:val="20"/>
                <w:szCs w:val="20"/>
              </w:rPr>
              <w:t>«Как</w:t>
            </w:r>
            <w:r w:rsidRPr="006D5D32">
              <w:rPr>
                <w:spacing w:val="-1"/>
                <w:sz w:val="20"/>
                <w:szCs w:val="20"/>
              </w:rPr>
              <w:t xml:space="preserve"> </w:t>
            </w:r>
            <w:r w:rsidRPr="006D5D32">
              <w:rPr>
                <w:sz w:val="20"/>
                <w:szCs w:val="20"/>
              </w:rPr>
              <w:t>я провел</w:t>
            </w:r>
            <w:r w:rsidRPr="006D5D32">
              <w:rPr>
                <w:spacing w:val="-2"/>
                <w:sz w:val="20"/>
                <w:szCs w:val="20"/>
              </w:rPr>
              <w:t xml:space="preserve"> </w:t>
            </w:r>
            <w:r w:rsidRPr="006D5D32">
              <w:rPr>
                <w:sz w:val="20"/>
                <w:szCs w:val="20"/>
              </w:rPr>
              <w:t>лето»</w:t>
            </w:r>
          </w:p>
        </w:tc>
        <w:tc>
          <w:tcPr>
            <w:tcW w:w="2693"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Фото-конкурс</w:t>
            </w:r>
          </w:p>
          <w:p w:rsidR="006D5D32" w:rsidRPr="006D5D32" w:rsidRDefault="006D5D32" w:rsidP="006D5D32">
            <w:pPr>
              <w:pStyle w:val="af8"/>
              <w:rPr>
                <w:sz w:val="20"/>
                <w:szCs w:val="20"/>
              </w:rPr>
            </w:pPr>
            <w:r w:rsidRPr="006D5D32">
              <w:rPr>
                <w:sz w:val="20"/>
                <w:szCs w:val="20"/>
              </w:rPr>
              <w:t>«Как</w:t>
            </w:r>
            <w:r w:rsidRPr="006D5D32">
              <w:rPr>
                <w:spacing w:val="-1"/>
                <w:sz w:val="20"/>
                <w:szCs w:val="20"/>
              </w:rPr>
              <w:t xml:space="preserve"> </w:t>
            </w:r>
            <w:r w:rsidRPr="006D5D32">
              <w:rPr>
                <w:sz w:val="20"/>
                <w:szCs w:val="20"/>
              </w:rPr>
              <w:t>я провел</w:t>
            </w:r>
            <w:r w:rsidRPr="006D5D32">
              <w:rPr>
                <w:spacing w:val="-2"/>
                <w:sz w:val="20"/>
                <w:szCs w:val="20"/>
              </w:rPr>
              <w:t xml:space="preserve"> </w:t>
            </w:r>
            <w:r w:rsidRPr="006D5D32">
              <w:rPr>
                <w:sz w:val="20"/>
                <w:szCs w:val="20"/>
              </w:rPr>
              <w:t>лето»</w:t>
            </w:r>
          </w:p>
        </w:tc>
        <w:tc>
          <w:tcPr>
            <w:tcW w:w="2976" w:type="dxa"/>
            <w:gridSpan w:val="5"/>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Фото-конкурс</w:t>
            </w:r>
          </w:p>
          <w:p w:rsidR="006D5D32" w:rsidRPr="006D5D32" w:rsidRDefault="006D5D32" w:rsidP="006D5D32">
            <w:pPr>
              <w:pStyle w:val="af8"/>
              <w:rPr>
                <w:sz w:val="20"/>
                <w:szCs w:val="20"/>
              </w:rPr>
            </w:pPr>
            <w:r w:rsidRPr="006D5D32">
              <w:rPr>
                <w:sz w:val="20"/>
                <w:szCs w:val="20"/>
              </w:rPr>
              <w:t>«Как</w:t>
            </w:r>
            <w:r w:rsidRPr="006D5D32">
              <w:rPr>
                <w:spacing w:val="-1"/>
                <w:sz w:val="20"/>
                <w:szCs w:val="20"/>
              </w:rPr>
              <w:t xml:space="preserve"> </w:t>
            </w:r>
            <w:r w:rsidRPr="006D5D32">
              <w:rPr>
                <w:sz w:val="20"/>
                <w:szCs w:val="20"/>
              </w:rPr>
              <w:t>я провел</w:t>
            </w:r>
            <w:r w:rsidRPr="006D5D32">
              <w:rPr>
                <w:spacing w:val="-2"/>
                <w:sz w:val="20"/>
                <w:szCs w:val="20"/>
              </w:rPr>
              <w:t xml:space="preserve"> </w:t>
            </w:r>
            <w:r w:rsidRPr="006D5D32">
              <w:rPr>
                <w:sz w:val="20"/>
                <w:szCs w:val="20"/>
              </w:rPr>
              <w:t>лето»</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Фото-конкурс</w:t>
            </w:r>
          </w:p>
          <w:p w:rsidR="006D5D32" w:rsidRPr="006D5D32" w:rsidRDefault="006D5D32" w:rsidP="006D5D32">
            <w:pPr>
              <w:pStyle w:val="af8"/>
              <w:rPr>
                <w:sz w:val="20"/>
                <w:szCs w:val="20"/>
              </w:rPr>
            </w:pPr>
            <w:r w:rsidRPr="006D5D32">
              <w:rPr>
                <w:sz w:val="20"/>
                <w:szCs w:val="20"/>
              </w:rPr>
              <w:t>«Как</w:t>
            </w:r>
            <w:r w:rsidRPr="006D5D32">
              <w:rPr>
                <w:spacing w:val="-1"/>
                <w:sz w:val="20"/>
                <w:szCs w:val="20"/>
              </w:rPr>
              <w:t xml:space="preserve"> </w:t>
            </w:r>
            <w:r w:rsidRPr="006D5D32">
              <w:rPr>
                <w:sz w:val="20"/>
                <w:szCs w:val="20"/>
              </w:rPr>
              <w:t>я провел</w:t>
            </w:r>
            <w:r w:rsidRPr="006D5D32">
              <w:rPr>
                <w:spacing w:val="-2"/>
                <w:sz w:val="20"/>
                <w:szCs w:val="20"/>
              </w:rPr>
              <w:t xml:space="preserve"> </w:t>
            </w:r>
            <w:r w:rsidRPr="006D5D32">
              <w:rPr>
                <w:sz w:val="20"/>
                <w:szCs w:val="20"/>
              </w:rPr>
              <w:t>лето»</w:t>
            </w:r>
          </w:p>
        </w:tc>
      </w:tr>
      <w:tr w:rsidR="006D5D32" w:rsidRPr="006D5D32" w:rsidTr="006D5D32">
        <w:trPr>
          <w:gridAfter w:val="1"/>
          <w:wAfter w:w="6" w:type="dxa"/>
          <w:trHeight w:val="574"/>
        </w:trPr>
        <w:tc>
          <w:tcPr>
            <w:tcW w:w="1418" w:type="dxa"/>
            <w:gridSpan w:val="2"/>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Октябрь</w:t>
            </w:r>
          </w:p>
        </w:tc>
        <w:tc>
          <w:tcPr>
            <w:tcW w:w="2692" w:type="dxa"/>
            <w:gridSpan w:val="3"/>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детского</w:t>
            </w:r>
            <w:r w:rsidRPr="006D5D32">
              <w:rPr>
                <w:spacing w:val="1"/>
                <w:sz w:val="20"/>
                <w:szCs w:val="20"/>
              </w:rPr>
              <w:t xml:space="preserve"> </w:t>
            </w:r>
            <w:r w:rsidRPr="006D5D32">
              <w:rPr>
                <w:sz w:val="20"/>
                <w:szCs w:val="20"/>
              </w:rPr>
              <w:t>творчества</w:t>
            </w:r>
            <w:r w:rsidRPr="006D5D32">
              <w:rPr>
                <w:spacing w:val="-8"/>
                <w:sz w:val="20"/>
                <w:szCs w:val="20"/>
              </w:rPr>
              <w:t xml:space="preserve"> </w:t>
            </w:r>
            <w:r w:rsidRPr="006D5D32">
              <w:rPr>
                <w:sz w:val="20"/>
                <w:szCs w:val="20"/>
              </w:rPr>
              <w:t>«Осенняя</w:t>
            </w:r>
            <w:r w:rsidRPr="006D5D32">
              <w:rPr>
                <w:spacing w:val="-57"/>
                <w:sz w:val="20"/>
                <w:szCs w:val="20"/>
              </w:rPr>
              <w:t xml:space="preserve"> </w:t>
            </w:r>
            <w:r w:rsidRPr="006D5D32">
              <w:rPr>
                <w:sz w:val="20"/>
                <w:szCs w:val="20"/>
              </w:rPr>
              <w:t>фантазия»</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8"/>
                <w:sz w:val="20"/>
                <w:szCs w:val="20"/>
              </w:rPr>
              <w:t xml:space="preserve"> </w:t>
            </w:r>
            <w:r w:rsidRPr="006D5D32">
              <w:rPr>
                <w:sz w:val="20"/>
                <w:szCs w:val="20"/>
              </w:rPr>
              <w:t>детского</w:t>
            </w:r>
            <w:r w:rsidRPr="006D5D32">
              <w:rPr>
                <w:spacing w:val="-6"/>
                <w:sz w:val="20"/>
                <w:szCs w:val="20"/>
              </w:rPr>
              <w:t xml:space="preserve"> </w:t>
            </w:r>
            <w:r w:rsidRPr="006D5D32">
              <w:rPr>
                <w:sz w:val="20"/>
                <w:szCs w:val="20"/>
              </w:rPr>
              <w:t>творчества</w:t>
            </w:r>
          </w:p>
          <w:p w:rsidR="006D5D32" w:rsidRPr="006D5D32" w:rsidRDefault="006D5D32" w:rsidP="006D5D32">
            <w:pPr>
              <w:pStyle w:val="af8"/>
              <w:rPr>
                <w:sz w:val="20"/>
                <w:szCs w:val="20"/>
              </w:rPr>
            </w:pPr>
            <w:r w:rsidRPr="006D5D32">
              <w:rPr>
                <w:sz w:val="20"/>
                <w:szCs w:val="20"/>
              </w:rPr>
              <w:t>«Осенняя</w:t>
            </w:r>
            <w:r w:rsidRPr="006D5D32">
              <w:rPr>
                <w:spacing w:val="-1"/>
                <w:sz w:val="20"/>
                <w:szCs w:val="20"/>
              </w:rPr>
              <w:t xml:space="preserve"> </w:t>
            </w:r>
            <w:r w:rsidRPr="006D5D32">
              <w:rPr>
                <w:sz w:val="20"/>
                <w:szCs w:val="20"/>
              </w:rPr>
              <w:t>фантазия»</w:t>
            </w:r>
          </w:p>
        </w:tc>
        <w:tc>
          <w:tcPr>
            <w:tcW w:w="269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детского</w:t>
            </w:r>
            <w:r w:rsidRPr="006D5D32">
              <w:rPr>
                <w:spacing w:val="1"/>
                <w:sz w:val="20"/>
                <w:szCs w:val="20"/>
              </w:rPr>
              <w:t xml:space="preserve"> </w:t>
            </w:r>
            <w:r w:rsidRPr="006D5D32">
              <w:rPr>
                <w:sz w:val="20"/>
                <w:szCs w:val="20"/>
              </w:rPr>
              <w:t>творчества</w:t>
            </w:r>
            <w:r w:rsidRPr="006D5D32">
              <w:rPr>
                <w:spacing w:val="-9"/>
                <w:sz w:val="20"/>
                <w:szCs w:val="20"/>
              </w:rPr>
              <w:t xml:space="preserve"> </w:t>
            </w:r>
            <w:r w:rsidRPr="006D5D32">
              <w:rPr>
                <w:sz w:val="20"/>
                <w:szCs w:val="20"/>
              </w:rPr>
              <w:t>«Осенняя</w:t>
            </w:r>
            <w:r w:rsidRPr="006D5D32">
              <w:rPr>
                <w:spacing w:val="-57"/>
                <w:sz w:val="20"/>
                <w:szCs w:val="20"/>
              </w:rPr>
              <w:t xml:space="preserve"> </w:t>
            </w:r>
            <w:r w:rsidRPr="006D5D32">
              <w:rPr>
                <w:sz w:val="20"/>
                <w:szCs w:val="20"/>
              </w:rPr>
              <w:t>фантазия»</w:t>
            </w:r>
          </w:p>
        </w:tc>
        <w:tc>
          <w:tcPr>
            <w:tcW w:w="2976"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7"/>
                <w:sz w:val="20"/>
                <w:szCs w:val="20"/>
              </w:rPr>
              <w:t xml:space="preserve"> </w:t>
            </w:r>
            <w:r w:rsidRPr="006D5D32">
              <w:rPr>
                <w:sz w:val="20"/>
                <w:szCs w:val="20"/>
              </w:rPr>
              <w:t>детского</w:t>
            </w:r>
            <w:r w:rsidRPr="006D5D32">
              <w:rPr>
                <w:spacing w:val="-5"/>
                <w:sz w:val="20"/>
                <w:szCs w:val="20"/>
              </w:rPr>
              <w:t xml:space="preserve"> </w:t>
            </w:r>
            <w:r w:rsidRPr="006D5D32">
              <w:rPr>
                <w:sz w:val="20"/>
                <w:szCs w:val="20"/>
              </w:rPr>
              <w:t>творчеств</w:t>
            </w:r>
          </w:p>
          <w:p w:rsidR="006D5D32" w:rsidRPr="006D5D32" w:rsidRDefault="006D5D32" w:rsidP="006D5D32">
            <w:pPr>
              <w:pStyle w:val="af8"/>
              <w:rPr>
                <w:sz w:val="20"/>
                <w:szCs w:val="20"/>
              </w:rPr>
            </w:pPr>
            <w:r w:rsidRPr="006D5D32">
              <w:rPr>
                <w:sz w:val="20"/>
                <w:szCs w:val="20"/>
              </w:rPr>
              <w:t>«Осенняя</w:t>
            </w:r>
            <w:r w:rsidRPr="006D5D32">
              <w:rPr>
                <w:spacing w:val="-1"/>
                <w:sz w:val="20"/>
                <w:szCs w:val="20"/>
              </w:rPr>
              <w:t xml:space="preserve"> </w:t>
            </w:r>
            <w:r w:rsidRPr="006D5D32">
              <w:rPr>
                <w:sz w:val="20"/>
                <w:szCs w:val="20"/>
              </w:rPr>
              <w:t>фантазия»</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детского</w:t>
            </w:r>
            <w:r w:rsidRPr="006D5D32">
              <w:rPr>
                <w:spacing w:val="1"/>
                <w:sz w:val="20"/>
                <w:szCs w:val="20"/>
              </w:rPr>
              <w:t xml:space="preserve"> </w:t>
            </w:r>
            <w:r w:rsidRPr="006D5D32">
              <w:rPr>
                <w:sz w:val="20"/>
                <w:szCs w:val="20"/>
              </w:rPr>
              <w:t>творчества</w:t>
            </w:r>
            <w:r w:rsidRPr="006D5D32">
              <w:rPr>
                <w:spacing w:val="-9"/>
                <w:sz w:val="20"/>
                <w:szCs w:val="20"/>
              </w:rPr>
              <w:t xml:space="preserve"> </w:t>
            </w:r>
            <w:r w:rsidRPr="006D5D32">
              <w:rPr>
                <w:sz w:val="20"/>
                <w:szCs w:val="20"/>
              </w:rPr>
              <w:t>«Осенняя</w:t>
            </w:r>
            <w:r w:rsidRPr="006D5D32">
              <w:rPr>
                <w:spacing w:val="-57"/>
                <w:sz w:val="20"/>
                <w:szCs w:val="20"/>
              </w:rPr>
              <w:t xml:space="preserve"> </w:t>
            </w:r>
            <w:r w:rsidRPr="006D5D32">
              <w:rPr>
                <w:sz w:val="20"/>
                <w:szCs w:val="20"/>
              </w:rPr>
              <w:t>фантазия»</w:t>
            </w:r>
          </w:p>
        </w:tc>
      </w:tr>
      <w:tr w:rsidR="006D5D32" w:rsidRPr="006D5D32" w:rsidTr="006D5D32">
        <w:trPr>
          <w:gridAfter w:val="1"/>
          <w:wAfter w:w="6" w:type="dxa"/>
          <w:trHeight w:val="554"/>
        </w:trPr>
        <w:tc>
          <w:tcPr>
            <w:tcW w:w="1418" w:type="dxa"/>
            <w:gridSpan w:val="2"/>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Ноябрь</w:t>
            </w:r>
          </w:p>
        </w:tc>
        <w:tc>
          <w:tcPr>
            <w:tcW w:w="2692" w:type="dxa"/>
            <w:gridSpan w:val="3"/>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3"/>
                <w:sz w:val="20"/>
                <w:szCs w:val="20"/>
              </w:rPr>
              <w:t xml:space="preserve"> </w:t>
            </w:r>
            <w:r w:rsidRPr="006D5D32">
              <w:rPr>
                <w:sz w:val="20"/>
                <w:szCs w:val="20"/>
              </w:rPr>
              <w:t>чтецов</w:t>
            </w:r>
          </w:p>
          <w:p w:rsidR="006D5D32" w:rsidRPr="006D5D32" w:rsidRDefault="006D5D32" w:rsidP="006D5D32">
            <w:pPr>
              <w:pStyle w:val="af8"/>
              <w:rPr>
                <w:sz w:val="20"/>
                <w:szCs w:val="20"/>
              </w:rPr>
            </w:pPr>
            <w:r w:rsidRPr="006D5D32">
              <w:rPr>
                <w:sz w:val="20"/>
                <w:szCs w:val="20"/>
              </w:rPr>
              <w:t>«Разукрасим</w:t>
            </w:r>
            <w:r w:rsidRPr="006D5D32">
              <w:rPr>
                <w:spacing w:val="-15"/>
                <w:sz w:val="20"/>
                <w:szCs w:val="20"/>
              </w:rPr>
              <w:t xml:space="preserve"> </w:t>
            </w:r>
            <w:r w:rsidRPr="006D5D32">
              <w:rPr>
                <w:sz w:val="20"/>
                <w:szCs w:val="20"/>
              </w:rPr>
              <w:t>мир</w:t>
            </w:r>
            <w:r w:rsidRPr="006D5D32">
              <w:rPr>
                <w:spacing w:val="-57"/>
                <w:sz w:val="20"/>
                <w:szCs w:val="20"/>
              </w:rPr>
              <w:t xml:space="preserve"> </w:t>
            </w:r>
            <w:r w:rsidRPr="006D5D32">
              <w:rPr>
                <w:sz w:val="20"/>
                <w:szCs w:val="20"/>
              </w:rPr>
              <w:t>стихами»</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3"/>
                <w:sz w:val="20"/>
                <w:szCs w:val="20"/>
              </w:rPr>
              <w:t xml:space="preserve"> </w:t>
            </w:r>
            <w:r w:rsidRPr="006D5D32">
              <w:rPr>
                <w:sz w:val="20"/>
                <w:szCs w:val="20"/>
              </w:rPr>
              <w:t>чтецов</w:t>
            </w:r>
          </w:p>
          <w:p w:rsidR="006D5D32" w:rsidRPr="006D5D32" w:rsidRDefault="006D5D32" w:rsidP="006D5D32">
            <w:pPr>
              <w:pStyle w:val="af8"/>
              <w:rPr>
                <w:sz w:val="20"/>
                <w:szCs w:val="20"/>
              </w:rPr>
            </w:pPr>
            <w:r w:rsidRPr="006D5D32">
              <w:rPr>
                <w:spacing w:val="-1"/>
                <w:sz w:val="20"/>
                <w:szCs w:val="20"/>
              </w:rPr>
              <w:t xml:space="preserve">«Разукрасим </w:t>
            </w:r>
            <w:r w:rsidRPr="006D5D32">
              <w:rPr>
                <w:sz w:val="20"/>
                <w:szCs w:val="20"/>
              </w:rPr>
              <w:t>мир</w:t>
            </w:r>
            <w:r w:rsidRPr="006D5D32">
              <w:rPr>
                <w:spacing w:val="-57"/>
                <w:sz w:val="20"/>
                <w:szCs w:val="20"/>
              </w:rPr>
              <w:t xml:space="preserve"> </w:t>
            </w:r>
            <w:r w:rsidRPr="006D5D32">
              <w:rPr>
                <w:sz w:val="20"/>
                <w:szCs w:val="20"/>
              </w:rPr>
              <w:t>стихами»</w:t>
            </w:r>
          </w:p>
        </w:tc>
        <w:tc>
          <w:tcPr>
            <w:tcW w:w="269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чтецов «В</w:t>
            </w:r>
            <w:r w:rsidRPr="006D5D32">
              <w:rPr>
                <w:spacing w:val="1"/>
                <w:sz w:val="20"/>
                <w:szCs w:val="20"/>
              </w:rPr>
              <w:t xml:space="preserve"> </w:t>
            </w:r>
            <w:r w:rsidRPr="006D5D32">
              <w:rPr>
                <w:sz w:val="20"/>
                <w:szCs w:val="20"/>
              </w:rPr>
              <w:t>единстве</w:t>
            </w:r>
            <w:r w:rsidRPr="006D5D32">
              <w:rPr>
                <w:spacing w:val="-8"/>
                <w:sz w:val="20"/>
                <w:szCs w:val="20"/>
              </w:rPr>
              <w:t xml:space="preserve"> </w:t>
            </w:r>
            <w:r w:rsidRPr="006D5D32">
              <w:rPr>
                <w:sz w:val="20"/>
                <w:szCs w:val="20"/>
              </w:rPr>
              <w:t>наша</w:t>
            </w:r>
            <w:r w:rsidRPr="006D5D32">
              <w:rPr>
                <w:spacing w:val="-6"/>
                <w:sz w:val="20"/>
                <w:szCs w:val="20"/>
              </w:rPr>
              <w:t xml:space="preserve"> </w:t>
            </w:r>
            <w:r w:rsidRPr="006D5D32">
              <w:rPr>
                <w:sz w:val="20"/>
                <w:szCs w:val="20"/>
              </w:rPr>
              <w:t>сила»</w:t>
            </w:r>
          </w:p>
        </w:tc>
        <w:tc>
          <w:tcPr>
            <w:tcW w:w="2976"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чтецов «В</w:t>
            </w:r>
            <w:r w:rsidRPr="006D5D32">
              <w:rPr>
                <w:spacing w:val="1"/>
                <w:sz w:val="20"/>
                <w:szCs w:val="20"/>
              </w:rPr>
              <w:t xml:space="preserve"> </w:t>
            </w:r>
            <w:r w:rsidRPr="006D5D32">
              <w:rPr>
                <w:sz w:val="20"/>
                <w:szCs w:val="20"/>
              </w:rPr>
              <w:t>единстве</w:t>
            </w:r>
            <w:r w:rsidRPr="006D5D32">
              <w:rPr>
                <w:spacing w:val="-7"/>
                <w:sz w:val="20"/>
                <w:szCs w:val="20"/>
              </w:rPr>
              <w:t xml:space="preserve"> </w:t>
            </w:r>
            <w:r w:rsidRPr="006D5D32">
              <w:rPr>
                <w:sz w:val="20"/>
                <w:szCs w:val="20"/>
              </w:rPr>
              <w:t>наша</w:t>
            </w:r>
            <w:r w:rsidRPr="006D5D32">
              <w:rPr>
                <w:spacing w:val="-6"/>
                <w:sz w:val="20"/>
                <w:szCs w:val="20"/>
              </w:rPr>
              <w:t xml:space="preserve"> </w:t>
            </w:r>
            <w:r w:rsidRPr="006D5D32">
              <w:rPr>
                <w:sz w:val="20"/>
                <w:szCs w:val="20"/>
              </w:rPr>
              <w:t>сила»</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чтецов «В</w:t>
            </w:r>
            <w:r w:rsidRPr="006D5D32">
              <w:rPr>
                <w:spacing w:val="1"/>
                <w:sz w:val="20"/>
                <w:szCs w:val="20"/>
              </w:rPr>
              <w:t xml:space="preserve"> </w:t>
            </w:r>
            <w:r w:rsidRPr="006D5D32">
              <w:rPr>
                <w:sz w:val="20"/>
                <w:szCs w:val="20"/>
              </w:rPr>
              <w:t>единстве</w:t>
            </w:r>
            <w:r w:rsidRPr="006D5D32">
              <w:rPr>
                <w:spacing w:val="-7"/>
                <w:sz w:val="20"/>
                <w:szCs w:val="20"/>
              </w:rPr>
              <w:t xml:space="preserve"> </w:t>
            </w:r>
            <w:r w:rsidRPr="006D5D32">
              <w:rPr>
                <w:sz w:val="20"/>
                <w:szCs w:val="20"/>
              </w:rPr>
              <w:t>наша</w:t>
            </w:r>
            <w:r w:rsidRPr="006D5D32">
              <w:rPr>
                <w:spacing w:val="-6"/>
                <w:sz w:val="20"/>
                <w:szCs w:val="20"/>
              </w:rPr>
              <w:t xml:space="preserve"> </w:t>
            </w:r>
            <w:r w:rsidRPr="006D5D32">
              <w:rPr>
                <w:sz w:val="20"/>
                <w:szCs w:val="20"/>
              </w:rPr>
              <w:t>сила»</w:t>
            </w:r>
          </w:p>
        </w:tc>
      </w:tr>
      <w:tr w:rsidR="006D5D32" w:rsidRPr="006D5D32" w:rsidTr="006D5D32">
        <w:trPr>
          <w:gridAfter w:val="1"/>
          <w:wAfter w:w="6" w:type="dxa"/>
          <w:trHeight w:val="831"/>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Декабрь</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на лучшую</w:t>
            </w:r>
            <w:r w:rsidRPr="006D5D32">
              <w:rPr>
                <w:spacing w:val="1"/>
                <w:sz w:val="20"/>
                <w:szCs w:val="20"/>
              </w:rPr>
              <w:t xml:space="preserve"> </w:t>
            </w:r>
            <w:r w:rsidRPr="006D5D32">
              <w:rPr>
                <w:sz w:val="20"/>
                <w:szCs w:val="20"/>
              </w:rPr>
              <w:t>новогоднюю</w:t>
            </w:r>
            <w:r w:rsidRPr="006D5D32">
              <w:rPr>
                <w:spacing w:val="-13"/>
                <w:sz w:val="20"/>
                <w:szCs w:val="20"/>
              </w:rPr>
              <w:t xml:space="preserve"> </w:t>
            </w:r>
            <w:r w:rsidRPr="006D5D32">
              <w:rPr>
                <w:sz w:val="20"/>
                <w:szCs w:val="20"/>
              </w:rPr>
              <w:t>игрушку</w:t>
            </w:r>
          </w:p>
          <w:p w:rsidR="006D5D32" w:rsidRPr="006D5D32" w:rsidRDefault="006D5D32" w:rsidP="006D5D32">
            <w:pPr>
              <w:pStyle w:val="af8"/>
              <w:rPr>
                <w:sz w:val="20"/>
                <w:szCs w:val="20"/>
              </w:rPr>
            </w:pPr>
            <w:r w:rsidRPr="006D5D32">
              <w:rPr>
                <w:spacing w:val="-1"/>
                <w:sz w:val="20"/>
                <w:szCs w:val="20"/>
              </w:rPr>
              <w:t xml:space="preserve">«Мастерская </w:t>
            </w:r>
            <w:r w:rsidRPr="006D5D32">
              <w:rPr>
                <w:sz w:val="20"/>
                <w:szCs w:val="20"/>
              </w:rPr>
              <w:t>Деда</w:t>
            </w:r>
            <w:r w:rsidRPr="006D5D32">
              <w:rPr>
                <w:spacing w:val="-57"/>
                <w:sz w:val="20"/>
                <w:szCs w:val="20"/>
              </w:rPr>
              <w:t xml:space="preserve"> </w:t>
            </w:r>
            <w:r w:rsidRPr="006D5D32">
              <w:rPr>
                <w:sz w:val="20"/>
                <w:szCs w:val="20"/>
              </w:rPr>
              <w:t>Мороза»</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на лучшую</w:t>
            </w:r>
            <w:r w:rsidRPr="006D5D32">
              <w:rPr>
                <w:spacing w:val="1"/>
                <w:sz w:val="20"/>
                <w:szCs w:val="20"/>
              </w:rPr>
              <w:t xml:space="preserve"> </w:t>
            </w:r>
            <w:r w:rsidRPr="006D5D32">
              <w:rPr>
                <w:sz w:val="20"/>
                <w:szCs w:val="20"/>
              </w:rPr>
              <w:t>новогоднюю</w:t>
            </w:r>
            <w:r w:rsidRPr="006D5D32">
              <w:rPr>
                <w:spacing w:val="-11"/>
                <w:sz w:val="20"/>
                <w:szCs w:val="20"/>
              </w:rPr>
              <w:t xml:space="preserve"> </w:t>
            </w:r>
            <w:r w:rsidRPr="006D5D32">
              <w:rPr>
                <w:sz w:val="20"/>
                <w:szCs w:val="20"/>
              </w:rPr>
              <w:t>игрушку</w:t>
            </w:r>
          </w:p>
          <w:p w:rsidR="006D5D32" w:rsidRPr="006D5D32" w:rsidRDefault="006D5D32" w:rsidP="006D5D32">
            <w:pPr>
              <w:pStyle w:val="af8"/>
              <w:rPr>
                <w:sz w:val="20"/>
                <w:szCs w:val="20"/>
              </w:rPr>
            </w:pPr>
            <w:r w:rsidRPr="006D5D32">
              <w:rPr>
                <w:sz w:val="20"/>
                <w:szCs w:val="20"/>
              </w:rPr>
              <w:t>«Мастерская</w:t>
            </w:r>
            <w:r w:rsidRPr="006D5D32">
              <w:rPr>
                <w:spacing w:val="-15"/>
                <w:sz w:val="20"/>
                <w:szCs w:val="20"/>
              </w:rPr>
              <w:t xml:space="preserve"> </w:t>
            </w:r>
            <w:r w:rsidRPr="006D5D32">
              <w:rPr>
                <w:sz w:val="20"/>
                <w:szCs w:val="20"/>
              </w:rPr>
              <w:t>Деда</w:t>
            </w:r>
            <w:r w:rsidRPr="006D5D32">
              <w:rPr>
                <w:spacing w:val="-57"/>
                <w:sz w:val="20"/>
                <w:szCs w:val="20"/>
              </w:rPr>
              <w:t xml:space="preserve"> </w:t>
            </w:r>
            <w:r w:rsidRPr="006D5D32">
              <w:rPr>
                <w:sz w:val="20"/>
                <w:szCs w:val="20"/>
              </w:rPr>
              <w:t>Мороза»</w:t>
            </w:r>
          </w:p>
        </w:tc>
        <w:tc>
          <w:tcPr>
            <w:tcW w:w="269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на лучшую</w:t>
            </w:r>
            <w:r w:rsidRPr="006D5D32">
              <w:rPr>
                <w:spacing w:val="1"/>
                <w:sz w:val="20"/>
                <w:szCs w:val="20"/>
              </w:rPr>
              <w:t xml:space="preserve"> </w:t>
            </w:r>
            <w:r w:rsidRPr="006D5D32">
              <w:rPr>
                <w:sz w:val="20"/>
                <w:szCs w:val="20"/>
              </w:rPr>
              <w:t>новогоднюю</w:t>
            </w:r>
            <w:r w:rsidRPr="006D5D32">
              <w:rPr>
                <w:spacing w:val="-13"/>
                <w:sz w:val="20"/>
                <w:szCs w:val="20"/>
              </w:rPr>
              <w:t xml:space="preserve"> </w:t>
            </w:r>
            <w:r w:rsidRPr="006D5D32">
              <w:rPr>
                <w:sz w:val="20"/>
                <w:szCs w:val="20"/>
              </w:rPr>
              <w:t>игрушку</w:t>
            </w:r>
          </w:p>
          <w:p w:rsidR="006D5D32" w:rsidRPr="006D5D32" w:rsidRDefault="006D5D32" w:rsidP="006D5D32">
            <w:pPr>
              <w:pStyle w:val="af8"/>
              <w:rPr>
                <w:sz w:val="20"/>
                <w:szCs w:val="20"/>
              </w:rPr>
            </w:pPr>
            <w:r w:rsidRPr="006D5D32">
              <w:rPr>
                <w:spacing w:val="-1"/>
                <w:sz w:val="20"/>
                <w:szCs w:val="20"/>
              </w:rPr>
              <w:t xml:space="preserve">«Мастерская </w:t>
            </w:r>
            <w:r w:rsidRPr="006D5D32">
              <w:rPr>
                <w:sz w:val="20"/>
                <w:szCs w:val="20"/>
              </w:rPr>
              <w:t>Деда</w:t>
            </w:r>
            <w:r w:rsidRPr="006D5D32">
              <w:rPr>
                <w:spacing w:val="-57"/>
                <w:sz w:val="20"/>
                <w:szCs w:val="20"/>
              </w:rPr>
              <w:t xml:space="preserve"> </w:t>
            </w:r>
            <w:r w:rsidRPr="006D5D32">
              <w:rPr>
                <w:sz w:val="20"/>
                <w:szCs w:val="20"/>
              </w:rPr>
              <w:t>Мороза»</w:t>
            </w:r>
          </w:p>
        </w:tc>
        <w:tc>
          <w:tcPr>
            <w:tcW w:w="2976"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на лучшую</w:t>
            </w:r>
            <w:r w:rsidRPr="006D5D32">
              <w:rPr>
                <w:spacing w:val="1"/>
                <w:sz w:val="20"/>
                <w:szCs w:val="20"/>
              </w:rPr>
              <w:t xml:space="preserve"> </w:t>
            </w:r>
            <w:r w:rsidRPr="006D5D32">
              <w:rPr>
                <w:sz w:val="20"/>
                <w:szCs w:val="20"/>
              </w:rPr>
              <w:t>новогоднюю</w:t>
            </w:r>
            <w:r w:rsidRPr="006D5D32">
              <w:rPr>
                <w:spacing w:val="-13"/>
                <w:sz w:val="20"/>
                <w:szCs w:val="20"/>
              </w:rPr>
              <w:t xml:space="preserve"> </w:t>
            </w:r>
            <w:r w:rsidRPr="006D5D32">
              <w:rPr>
                <w:sz w:val="20"/>
                <w:szCs w:val="20"/>
              </w:rPr>
              <w:t>игрушку</w:t>
            </w:r>
          </w:p>
          <w:p w:rsidR="006D5D32" w:rsidRPr="006D5D32" w:rsidRDefault="006D5D32" w:rsidP="006D5D32">
            <w:pPr>
              <w:pStyle w:val="af8"/>
              <w:rPr>
                <w:sz w:val="20"/>
                <w:szCs w:val="20"/>
              </w:rPr>
            </w:pPr>
            <w:r w:rsidRPr="006D5D32">
              <w:rPr>
                <w:sz w:val="20"/>
                <w:szCs w:val="20"/>
              </w:rPr>
              <w:t>«Мастерская</w:t>
            </w:r>
            <w:r w:rsidRPr="006D5D32">
              <w:rPr>
                <w:spacing w:val="-15"/>
                <w:sz w:val="20"/>
                <w:szCs w:val="20"/>
              </w:rPr>
              <w:t xml:space="preserve"> </w:t>
            </w:r>
            <w:r w:rsidRPr="006D5D32">
              <w:rPr>
                <w:sz w:val="20"/>
                <w:szCs w:val="20"/>
              </w:rPr>
              <w:t>Деда</w:t>
            </w:r>
            <w:r w:rsidRPr="006D5D32">
              <w:rPr>
                <w:spacing w:val="-57"/>
                <w:sz w:val="20"/>
                <w:szCs w:val="20"/>
              </w:rPr>
              <w:t xml:space="preserve"> </w:t>
            </w:r>
            <w:r w:rsidRPr="006D5D32">
              <w:rPr>
                <w:sz w:val="20"/>
                <w:szCs w:val="20"/>
              </w:rPr>
              <w:t>Мороза»</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на</w:t>
            </w:r>
            <w:r w:rsidRPr="006D5D32">
              <w:rPr>
                <w:spacing w:val="1"/>
                <w:sz w:val="20"/>
                <w:szCs w:val="20"/>
              </w:rPr>
              <w:t xml:space="preserve"> </w:t>
            </w:r>
            <w:r w:rsidRPr="006D5D32">
              <w:rPr>
                <w:sz w:val="20"/>
                <w:szCs w:val="20"/>
              </w:rPr>
              <w:t>лучшую</w:t>
            </w:r>
            <w:r w:rsidRPr="006D5D32">
              <w:rPr>
                <w:spacing w:val="1"/>
                <w:sz w:val="20"/>
                <w:szCs w:val="20"/>
              </w:rPr>
              <w:t xml:space="preserve"> </w:t>
            </w:r>
            <w:r w:rsidRPr="006D5D32">
              <w:rPr>
                <w:sz w:val="20"/>
                <w:szCs w:val="20"/>
              </w:rPr>
              <w:t>новогоднюю</w:t>
            </w:r>
            <w:r w:rsidRPr="006D5D32">
              <w:rPr>
                <w:spacing w:val="-57"/>
                <w:sz w:val="20"/>
                <w:szCs w:val="20"/>
              </w:rPr>
              <w:t xml:space="preserve"> </w:t>
            </w:r>
            <w:r w:rsidRPr="006D5D32">
              <w:rPr>
                <w:sz w:val="20"/>
                <w:szCs w:val="20"/>
              </w:rPr>
              <w:t>игрушку</w:t>
            </w:r>
          </w:p>
          <w:p w:rsidR="006D5D32" w:rsidRPr="006D5D32" w:rsidRDefault="006D5D32" w:rsidP="006D5D32">
            <w:pPr>
              <w:pStyle w:val="af8"/>
              <w:rPr>
                <w:sz w:val="20"/>
                <w:szCs w:val="20"/>
              </w:rPr>
            </w:pPr>
            <w:r w:rsidRPr="006D5D32">
              <w:rPr>
                <w:sz w:val="20"/>
                <w:szCs w:val="20"/>
              </w:rPr>
              <w:t>«Мастерская</w:t>
            </w:r>
            <w:r w:rsidRPr="006D5D32">
              <w:rPr>
                <w:spacing w:val="-15"/>
                <w:sz w:val="20"/>
                <w:szCs w:val="20"/>
              </w:rPr>
              <w:t xml:space="preserve"> </w:t>
            </w:r>
            <w:r w:rsidRPr="006D5D32">
              <w:rPr>
                <w:sz w:val="20"/>
                <w:szCs w:val="20"/>
              </w:rPr>
              <w:t>Деда</w:t>
            </w:r>
            <w:r w:rsidRPr="006D5D32">
              <w:rPr>
                <w:spacing w:val="-57"/>
                <w:sz w:val="20"/>
                <w:szCs w:val="20"/>
              </w:rPr>
              <w:t xml:space="preserve"> </w:t>
            </w:r>
            <w:r w:rsidRPr="006D5D32">
              <w:rPr>
                <w:sz w:val="20"/>
                <w:szCs w:val="20"/>
              </w:rPr>
              <w:t>Мороза»</w:t>
            </w:r>
          </w:p>
        </w:tc>
      </w:tr>
      <w:tr w:rsidR="006D5D32" w:rsidRPr="006D5D32" w:rsidTr="006D5D32">
        <w:trPr>
          <w:gridAfter w:val="1"/>
          <w:wAfter w:w="6" w:type="dxa"/>
          <w:trHeight w:val="418"/>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lastRenderedPageBreak/>
              <w:t>Январь</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Фестиваль</w:t>
            </w:r>
            <w:r w:rsidRPr="006D5D32">
              <w:rPr>
                <w:spacing w:val="1"/>
                <w:sz w:val="20"/>
                <w:szCs w:val="20"/>
              </w:rPr>
              <w:t xml:space="preserve"> </w:t>
            </w:r>
            <w:r w:rsidRPr="006D5D32">
              <w:rPr>
                <w:spacing w:val="-1"/>
                <w:sz w:val="20"/>
                <w:szCs w:val="20"/>
              </w:rPr>
              <w:t>конструирования</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Фестиваль</w:t>
            </w:r>
            <w:r w:rsidRPr="006D5D32">
              <w:rPr>
                <w:spacing w:val="1"/>
                <w:sz w:val="20"/>
                <w:szCs w:val="20"/>
              </w:rPr>
              <w:t xml:space="preserve"> </w:t>
            </w:r>
            <w:r w:rsidRPr="006D5D32">
              <w:rPr>
                <w:spacing w:val="-1"/>
                <w:sz w:val="20"/>
                <w:szCs w:val="20"/>
              </w:rPr>
              <w:t>конструирования</w:t>
            </w:r>
          </w:p>
        </w:tc>
        <w:tc>
          <w:tcPr>
            <w:tcW w:w="269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Фестиваль</w:t>
            </w:r>
            <w:r w:rsidRPr="006D5D32">
              <w:rPr>
                <w:spacing w:val="1"/>
                <w:sz w:val="20"/>
                <w:szCs w:val="20"/>
              </w:rPr>
              <w:t xml:space="preserve"> </w:t>
            </w:r>
            <w:r w:rsidRPr="006D5D32">
              <w:rPr>
                <w:spacing w:val="-1"/>
                <w:sz w:val="20"/>
                <w:szCs w:val="20"/>
              </w:rPr>
              <w:t>конструирования</w:t>
            </w:r>
          </w:p>
        </w:tc>
        <w:tc>
          <w:tcPr>
            <w:tcW w:w="2976"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детского</w:t>
            </w:r>
            <w:r w:rsidRPr="006D5D32">
              <w:rPr>
                <w:spacing w:val="1"/>
                <w:sz w:val="20"/>
                <w:szCs w:val="20"/>
              </w:rPr>
              <w:t xml:space="preserve"> </w:t>
            </w:r>
            <w:r w:rsidRPr="006D5D32">
              <w:rPr>
                <w:sz w:val="20"/>
                <w:szCs w:val="20"/>
              </w:rPr>
              <w:t>творчества</w:t>
            </w:r>
            <w:r w:rsidRPr="006D5D32">
              <w:rPr>
                <w:spacing w:val="1"/>
                <w:sz w:val="20"/>
                <w:szCs w:val="20"/>
              </w:rPr>
              <w:t xml:space="preserve"> </w:t>
            </w:r>
            <w:r w:rsidRPr="006D5D32">
              <w:rPr>
                <w:sz w:val="20"/>
                <w:szCs w:val="20"/>
              </w:rPr>
              <w:t>«Вдохновение-</w:t>
            </w:r>
            <w:r w:rsidRPr="006D5D32">
              <w:rPr>
                <w:spacing w:val="-57"/>
                <w:sz w:val="20"/>
                <w:szCs w:val="20"/>
              </w:rPr>
              <w:t xml:space="preserve"> </w:t>
            </w:r>
            <w:r w:rsidRPr="006D5D32">
              <w:rPr>
                <w:sz w:val="20"/>
                <w:szCs w:val="20"/>
              </w:rPr>
              <w:t>Зима»</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детского</w:t>
            </w:r>
            <w:r w:rsidRPr="006D5D32">
              <w:rPr>
                <w:spacing w:val="-57"/>
                <w:sz w:val="20"/>
                <w:szCs w:val="20"/>
              </w:rPr>
              <w:t xml:space="preserve"> </w:t>
            </w:r>
            <w:r w:rsidRPr="006D5D32">
              <w:rPr>
                <w:sz w:val="20"/>
                <w:szCs w:val="20"/>
              </w:rPr>
              <w:t>творчества</w:t>
            </w:r>
          </w:p>
          <w:p w:rsidR="006D5D32" w:rsidRPr="006D5D32" w:rsidRDefault="006D5D32" w:rsidP="006D5D32">
            <w:pPr>
              <w:pStyle w:val="af8"/>
              <w:rPr>
                <w:sz w:val="20"/>
                <w:szCs w:val="20"/>
              </w:rPr>
            </w:pPr>
            <w:r w:rsidRPr="006D5D32">
              <w:rPr>
                <w:sz w:val="20"/>
                <w:szCs w:val="20"/>
              </w:rPr>
              <w:t>«Вдохновение-Зима»</w:t>
            </w:r>
          </w:p>
        </w:tc>
      </w:tr>
      <w:tr w:rsidR="006D5D32" w:rsidRPr="006D5D32" w:rsidTr="001A2A64">
        <w:trPr>
          <w:gridAfter w:val="1"/>
          <w:wAfter w:w="6" w:type="dxa"/>
          <w:trHeight w:val="515"/>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Февраль</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детских</w:t>
            </w:r>
            <w:r w:rsidRPr="006D5D32">
              <w:rPr>
                <w:spacing w:val="-58"/>
                <w:sz w:val="20"/>
                <w:szCs w:val="20"/>
              </w:rPr>
              <w:t xml:space="preserve"> </w:t>
            </w:r>
            <w:r w:rsidRPr="006D5D32">
              <w:rPr>
                <w:sz w:val="20"/>
                <w:szCs w:val="20"/>
              </w:rPr>
              <w:t>рисунков</w:t>
            </w:r>
          </w:p>
          <w:p w:rsidR="006D5D32" w:rsidRPr="006D5D32" w:rsidRDefault="006D5D32" w:rsidP="006D5D32">
            <w:pPr>
              <w:pStyle w:val="af8"/>
              <w:rPr>
                <w:sz w:val="20"/>
                <w:szCs w:val="20"/>
              </w:rPr>
            </w:pPr>
            <w:r w:rsidRPr="006D5D32">
              <w:rPr>
                <w:sz w:val="20"/>
                <w:szCs w:val="20"/>
              </w:rPr>
              <w:t>«Папа</w:t>
            </w:r>
            <w:r w:rsidRPr="006D5D32">
              <w:rPr>
                <w:spacing w:val="-2"/>
                <w:sz w:val="20"/>
                <w:szCs w:val="20"/>
              </w:rPr>
              <w:t xml:space="preserve"> </w:t>
            </w:r>
            <w:r w:rsidRPr="006D5D32">
              <w:rPr>
                <w:sz w:val="20"/>
                <w:szCs w:val="20"/>
              </w:rPr>
              <w:t>может</w:t>
            </w:r>
            <w:r w:rsidRPr="006D5D32">
              <w:rPr>
                <w:spacing w:val="-1"/>
                <w:sz w:val="20"/>
                <w:szCs w:val="20"/>
              </w:rPr>
              <w:t xml:space="preserve"> </w:t>
            </w:r>
            <w:proofErr w:type="spellStart"/>
            <w:r w:rsidRPr="006D5D32">
              <w:rPr>
                <w:sz w:val="20"/>
                <w:szCs w:val="20"/>
              </w:rPr>
              <w:t>всѐ</w:t>
            </w:r>
            <w:proofErr w:type="spellEnd"/>
            <w:r w:rsidRPr="006D5D32">
              <w:rPr>
                <w:sz w:val="20"/>
                <w:szCs w:val="20"/>
              </w:rPr>
              <w:t>!»</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5"/>
                <w:sz w:val="20"/>
                <w:szCs w:val="20"/>
              </w:rPr>
              <w:t xml:space="preserve"> </w:t>
            </w:r>
            <w:r w:rsidRPr="006D5D32">
              <w:rPr>
                <w:sz w:val="20"/>
                <w:szCs w:val="20"/>
              </w:rPr>
              <w:t>детских</w:t>
            </w:r>
            <w:r w:rsidRPr="006D5D32">
              <w:rPr>
                <w:spacing w:val="-2"/>
                <w:sz w:val="20"/>
                <w:szCs w:val="20"/>
              </w:rPr>
              <w:t xml:space="preserve"> </w:t>
            </w:r>
            <w:r w:rsidRPr="006D5D32">
              <w:rPr>
                <w:sz w:val="20"/>
                <w:szCs w:val="20"/>
              </w:rPr>
              <w:t>рисунков</w:t>
            </w:r>
          </w:p>
          <w:p w:rsidR="006D5D32" w:rsidRPr="006D5D32" w:rsidRDefault="006D5D32" w:rsidP="006D5D32">
            <w:pPr>
              <w:pStyle w:val="af8"/>
              <w:rPr>
                <w:sz w:val="20"/>
                <w:szCs w:val="20"/>
              </w:rPr>
            </w:pPr>
            <w:r w:rsidRPr="006D5D32">
              <w:rPr>
                <w:sz w:val="20"/>
                <w:szCs w:val="20"/>
              </w:rPr>
              <w:t>«Папа</w:t>
            </w:r>
            <w:r w:rsidRPr="006D5D32">
              <w:rPr>
                <w:spacing w:val="-2"/>
                <w:sz w:val="20"/>
                <w:szCs w:val="20"/>
              </w:rPr>
              <w:t xml:space="preserve"> </w:t>
            </w:r>
            <w:r w:rsidRPr="006D5D32">
              <w:rPr>
                <w:sz w:val="20"/>
                <w:szCs w:val="20"/>
              </w:rPr>
              <w:t>может</w:t>
            </w:r>
            <w:r w:rsidRPr="006D5D32">
              <w:rPr>
                <w:spacing w:val="-1"/>
                <w:sz w:val="20"/>
                <w:szCs w:val="20"/>
              </w:rPr>
              <w:t xml:space="preserve"> </w:t>
            </w:r>
            <w:proofErr w:type="spellStart"/>
            <w:r w:rsidRPr="006D5D32">
              <w:rPr>
                <w:sz w:val="20"/>
                <w:szCs w:val="20"/>
              </w:rPr>
              <w:t>всѐ</w:t>
            </w:r>
            <w:proofErr w:type="spellEnd"/>
            <w:r w:rsidRPr="006D5D32">
              <w:rPr>
                <w:sz w:val="20"/>
                <w:szCs w:val="20"/>
              </w:rPr>
              <w:t>!»</w:t>
            </w:r>
          </w:p>
        </w:tc>
        <w:tc>
          <w:tcPr>
            <w:tcW w:w="269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детских</w:t>
            </w:r>
            <w:r w:rsidRPr="006D5D32">
              <w:rPr>
                <w:spacing w:val="-58"/>
                <w:sz w:val="20"/>
                <w:szCs w:val="20"/>
              </w:rPr>
              <w:t xml:space="preserve"> </w:t>
            </w:r>
            <w:r w:rsidRPr="006D5D32">
              <w:rPr>
                <w:sz w:val="20"/>
                <w:szCs w:val="20"/>
              </w:rPr>
              <w:t>рисунков</w:t>
            </w:r>
          </w:p>
          <w:p w:rsidR="006D5D32" w:rsidRPr="006D5D32" w:rsidRDefault="006D5D32" w:rsidP="006D5D32">
            <w:pPr>
              <w:pStyle w:val="af8"/>
              <w:rPr>
                <w:sz w:val="20"/>
                <w:szCs w:val="20"/>
              </w:rPr>
            </w:pPr>
            <w:r w:rsidRPr="006D5D32">
              <w:rPr>
                <w:sz w:val="20"/>
                <w:szCs w:val="20"/>
              </w:rPr>
              <w:t>«Папа</w:t>
            </w:r>
            <w:r w:rsidRPr="006D5D32">
              <w:rPr>
                <w:spacing w:val="-2"/>
                <w:sz w:val="20"/>
                <w:szCs w:val="20"/>
              </w:rPr>
              <w:t xml:space="preserve"> </w:t>
            </w:r>
            <w:r w:rsidRPr="006D5D32">
              <w:rPr>
                <w:sz w:val="20"/>
                <w:szCs w:val="20"/>
              </w:rPr>
              <w:t>может</w:t>
            </w:r>
            <w:r w:rsidRPr="006D5D32">
              <w:rPr>
                <w:spacing w:val="-1"/>
                <w:sz w:val="20"/>
                <w:szCs w:val="20"/>
              </w:rPr>
              <w:t xml:space="preserve"> </w:t>
            </w:r>
            <w:proofErr w:type="spellStart"/>
            <w:r w:rsidRPr="006D5D32">
              <w:rPr>
                <w:sz w:val="20"/>
                <w:szCs w:val="20"/>
              </w:rPr>
              <w:t>всѐ</w:t>
            </w:r>
            <w:proofErr w:type="spellEnd"/>
            <w:r w:rsidRPr="006D5D32">
              <w:rPr>
                <w:sz w:val="20"/>
                <w:szCs w:val="20"/>
              </w:rPr>
              <w:t>!»</w:t>
            </w:r>
          </w:p>
        </w:tc>
        <w:tc>
          <w:tcPr>
            <w:tcW w:w="2976"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5"/>
                <w:sz w:val="20"/>
                <w:szCs w:val="20"/>
              </w:rPr>
              <w:t xml:space="preserve"> </w:t>
            </w:r>
            <w:r w:rsidRPr="006D5D32">
              <w:rPr>
                <w:sz w:val="20"/>
                <w:szCs w:val="20"/>
              </w:rPr>
              <w:t>детских</w:t>
            </w:r>
            <w:r w:rsidRPr="006D5D32">
              <w:rPr>
                <w:spacing w:val="-2"/>
                <w:sz w:val="20"/>
                <w:szCs w:val="20"/>
              </w:rPr>
              <w:t xml:space="preserve"> </w:t>
            </w:r>
            <w:r w:rsidRPr="006D5D32">
              <w:rPr>
                <w:sz w:val="20"/>
                <w:szCs w:val="20"/>
              </w:rPr>
              <w:t>рисунков</w:t>
            </w:r>
          </w:p>
          <w:p w:rsidR="006D5D32" w:rsidRPr="006D5D32" w:rsidRDefault="006D5D32" w:rsidP="006D5D32">
            <w:pPr>
              <w:pStyle w:val="af8"/>
              <w:rPr>
                <w:sz w:val="20"/>
                <w:szCs w:val="20"/>
              </w:rPr>
            </w:pPr>
            <w:r w:rsidRPr="006D5D32">
              <w:rPr>
                <w:sz w:val="20"/>
                <w:szCs w:val="20"/>
              </w:rPr>
              <w:t>«Папа</w:t>
            </w:r>
            <w:r w:rsidRPr="006D5D32">
              <w:rPr>
                <w:spacing w:val="-2"/>
                <w:sz w:val="20"/>
                <w:szCs w:val="20"/>
              </w:rPr>
              <w:t xml:space="preserve"> </w:t>
            </w:r>
            <w:r w:rsidRPr="006D5D32">
              <w:rPr>
                <w:sz w:val="20"/>
                <w:szCs w:val="20"/>
              </w:rPr>
              <w:t>может</w:t>
            </w:r>
            <w:r w:rsidRPr="006D5D32">
              <w:rPr>
                <w:spacing w:val="-1"/>
                <w:sz w:val="20"/>
                <w:szCs w:val="20"/>
              </w:rPr>
              <w:t xml:space="preserve"> </w:t>
            </w:r>
            <w:proofErr w:type="spellStart"/>
            <w:r w:rsidRPr="006D5D32">
              <w:rPr>
                <w:sz w:val="20"/>
                <w:szCs w:val="20"/>
              </w:rPr>
              <w:t>всѐ</w:t>
            </w:r>
            <w:proofErr w:type="spellEnd"/>
            <w:r w:rsidRPr="006D5D32">
              <w:rPr>
                <w:sz w:val="20"/>
                <w:szCs w:val="20"/>
              </w:rPr>
              <w:t>!»</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детских</w:t>
            </w:r>
            <w:r w:rsidRPr="006D5D32">
              <w:rPr>
                <w:spacing w:val="-58"/>
                <w:sz w:val="20"/>
                <w:szCs w:val="20"/>
              </w:rPr>
              <w:t xml:space="preserve"> </w:t>
            </w:r>
            <w:r w:rsidRPr="006D5D32">
              <w:rPr>
                <w:sz w:val="20"/>
                <w:szCs w:val="20"/>
              </w:rPr>
              <w:t>рисунков</w:t>
            </w:r>
          </w:p>
          <w:p w:rsidR="006D5D32" w:rsidRPr="006D5D32" w:rsidRDefault="006D5D32" w:rsidP="006D5D32">
            <w:pPr>
              <w:pStyle w:val="af8"/>
              <w:rPr>
                <w:sz w:val="20"/>
                <w:szCs w:val="20"/>
              </w:rPr>
            </w:pPr>
            <w:r w:rsidRPr="006D5D32">
              <w:rPr>
                <w:sz w:val="20"/>
                <w:szCs w:val="20"/>
              </w:rPr>
              <w:t>«Папа</w:t>
            </w:r>
            <w:r w:rsidRPr="006D5D32">
              <w:rPr>
                <w:spacing w:val="-2"/>
                <w:sz w:val="20"/>
                <w:szCs w:val="20"/>
              </w:rPr>
              <w:t xml:space="preserve"> </w:t>
            </w:r>
            <w:r w:rsidRPr="006D5D32">
              <w:rPr>
                <w:sz w:val="20"/>
                <w:szCs w:val="20"/>
              </w:rPr>
              <w:t>может</w:t>
            </w:r>
            <w:r w:rsidRPr="006D5D32">
              <w:rPr>
                <w:spacing w:val="-1"/>
                <w:sz w:val="20"/>
                <w:szCs w:val="20"/>
              </w:rPr>
              <w:t xml:space="preserve"> </w:t>
            </w:r>
            <w:proofErr w:type="spellStart"/>
            <w:r w:rsidRPr="006D5D32">
              <w:rPr>
                <w:sz w:val="20"/>
                <w:szCs w:val="20"/>
              </w:rPr>
              <w:t>всѐ</w:t>
            </w:r>
            <w:proofErr w:type="spellEnd"/>
            <w:r w:rsidRPr="006D5D32">
              <w:rPr>
                <w:sz w:val="20"/>
                <w:szCs w:val="20"/>
              </w:rPr>
              <w:t>!»</w:t>
            </w:r>
          </w:p>
        </w:tc>
      </w:tr>
      <w:tr w:rsidR="006D5D32" w:rsidRPr="006D5D32" w:rsidTr="006D5D32">
        <w:trPr>
          <w:gridAfter w:val="1"/>
          <w:wAfter w:w="6" w:type="dxa"/>
          <w:trHeight w:val="547"/>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Март</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«Умелые руки моей мамы»</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«Умелые руки моей мамы»</w:t>
            </w:r>
          </w:p>
        </w:tc>
        <w:tc>
          <w:tcPr>
            <w:tcW w:w="269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«Умелые руки моей мамы»</w:t>
            </w:r>
          </w:p>
        </w:tc>
        <w:tc>
          <w:tcPr>
            <w:tcW w:w="2976"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«Умелые руки моей мамы»</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«Умелые руки моей мамы»</w:t>
            </w:r>
          </w:p>
        </w:tc>
      </w:tr>
      <w:tr w:rsidR="006D5D32" w:rsidRPr="006D5D32" w:rsidTr="006D5D32">
        <w:trPr>
          <w:gridAfter w:val="1"/>
          <w:wAfter w:w="6" w:type="dxa"/>
          <w:trHeight w:val="569"/>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Апрель</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чтецов</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 xml:space="preserve">чтецов по страницам </w:t>
            </w:r>
            <w:proofErr w:type="spellStart"/>
            <w:r w:rsidRPr="006D5D32">
              <w:rPr>
                <w:sz w:val="20"/>
                <w:szCs w:val="20"/>
              </w:rPr>
              <w:t>Г.Тукая</w:t>
            </w:r>
            <w:proofErr w:type="spellEnd"/>
          </w:p>
        </w:tc>
        <w:tc>
          <w:tcPr>
            <w:tcW w:w="2693"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 xml:space="preserve">чтецов по страницам </w:t>
            </w:r>
            <w:proofErr w:type="spellStart"/>
            <w:r w:rsidRPr="006D5D32">
              <w:rPr>
                <w:sz w:val="20"/>
                <w:szCs w:val="20"/>
              </w:rPr>
              <w:t>Г.Тукая</w:t>
            </w:r>
            <w:proofErr w:type="spellEnd"/>
          </w:p>
        </w:tc>
        <w:tc>
          <w:tcPr>
            <w:tcW w:w="2976"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 xml:space="preserve">чтецов по страницам </w:t>
            </w:r>
            <w:proofErr w:type="spellStart"/>
            <w:r w:rsidRPr="006D5D32">
              <w:rPr>
                <w:sz w:val="20"/>
                <w:szCs w:val="20"/>
              </w:rPr>
              <w:t>Г.Тукая</w:t>
            </w:r>
            <w:proofErr w:type="spellEnd"/>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15"/>
                <w:sz w:val="20"/>
                <w:szCs w:val="20"/>
              </w:rPr>
              <w:t xml:space="preserve"> </w:t>
            </w:r>
            <w:r w:rsidRPr="006D5D32">
              <w:rPr>
                <w:sz w:val="20"/>
                <w:szCs w:val="20"/>
              </w:rPr>
              <w:t xml:space="preserve">чтецов по страницам </w:t>
            </w:r>
            <w:proofErr w:type="spellStart"/>
            <w:r w:rsidRPr="006D5D32">
              <w:rPr>
                <w:sz w:val="20"/>
                <w:szCs w:val="20"/>
              </w:rPr>
              <w:t>Г.Тукая</w:t>
            </w:r>
            <w:proofErr w:type="spellEnd"/>
          </w:p>
        </w:tc>
      </w:tr>
      <w:tr w:rsidR="006D5D32" w:rsidRPr="006D5D32" w:rsidTr="001A2A64">
        <w:trPr>
          <w:gridAfter w:val="1"/>
          <w:wAfter w:w="6" w:type="dxa"/>
          <w:trHeight w:val="268"/>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Май</w:t>
            </w:r>
          </w:p>
        </w:tc>
        <w:tc>
          <w:tcPr>
            <w:tcW w:w="2692" w:type="dxa"/>
            <w:gridSpan w:val="3"/>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«День</w:t>
            </w:r>
            <w:r w:rsidRPr="006D5D32">
              <w:rPr>
                <w:spacing w:val="-2"/>
                <w:sz w:val="20"/>
                <w:szCs w:val="20"/>
              </w:rPr>
              <w:t xml:space="preserve"> </w:t>
            </w:r>
            <w:r w:rsidRPr="006D5D32">
              <w:rPr>
                <w:sz w:val="20"/>
                <w:szCs w:val="20"/>
              </w:rPr>
              <w:t>Победы»</w:t>
            </w:r>
          </w:p>
        </w:tc>
        <w:tc>
          <w:tcPr>
            <w:tcW w:w="3120" w:type="dxa"/>
            <w:gridSpan w:val="3"/>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«Мы</w:t>
            </w:r>
            <w:r w:rsidRPr="006D5D32">
              <w:rPr>
                <w:spacing w:val="-3"/>
                <w:sz w:val="20"/>
                <w:szCs w:val="20"/>
              </w:rPr>
              <w:t xml:space="preserve"> </w:t>
            </w:r>
            <w:r w:rsidRPr="006D5D32">
              <w:rPr>
                <w:sz w:val="20"/>
                <w:szCs w:val="20"/>
              </w:rPr>
              <w:t>–</w:t>
            </w:r>
            <w:r w:rsidRPr="006D5D32">
              <w:rPr>
                <w:spacing w:val="-1"/>
                <w:sz w:val="20"/>
                <w:szCs w:val="20"/>
              </w:rPr>
              <w:t xml:space="preserve"> </w:t>
            </w:r>
            <w:r w:rsidRPr="006D5D32">
              <w:rPr>
                <w:sz w:val="20"/>
                <w:szCs w:val="20"/>
              </w:rPr>
              <w:t>наследники</w:t>
            </w:r>
            <w:r w:rsidRPr="006D5D32">
              <w:rPr>
                <w:spacing w:val="-1"/>
                <w:sz w:val="20"/>
                <w:szCs w:val="20"/>
              </w:rPr>
              <w:t xml:space="preserve"> </w:t>
            </w:r>
            <w:r w:rsidRPr="006D5D32">
              <w:rPr>
                <w:sz w:val="20"/>
                <w:szCs w:val="20"/>
              </w:rPr>
              <w:t>Победы»</w:t>
            </w:r>
          </w:p>
        </w:tc>
        <w:tc>
          <w:tcPr>
            <w:tcW w:w="2693" w:type="dxa"/>
            <w:gridSpan w:val="2"/>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«Мы – наследники</w:t>
            </w:r>
            <w:r w:rsidRPr="006D5D32">
              <w:rPr>
                <w:spacing w:val="-57"/>
                <w:sz w:val="20"/>
                <w:szCs w:val="20"/>
              </w:rPr>
              <w:t xml:space="preserve"> </w:t>
            </w:r>
            <w:r w:rsidRPr="006D5D32">
              <w:rPr>
                <w:sz w:val="20"/>
                <w:szCs w:val="20"/>
              </w:rPr>
              <w:t>Победы»</w:t>
            </w:r>
          </w:p>
        </w:tc>
        <w:tc>
          <w:tcPr>
            <w:tcW w:w="2976" w:type="dxa"/>
            <w:gridSpan w:val="5"/>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«Май.</w:t>
            </w:r>
            <w:r w:rsidRPr="006D5D32">
              <w:rPr>
                <w:spacing w:val="-1"/>
                <w:sz w:val="20"/>
                <w:szCs w:val="20"/>
              </w:rPr>
              <w:t xml:space="preserve"> </w:t>
            </w:r>
            <w:r w:rsidRPr="006D5D32">
              <w:rPr>
                <w:sz w:val="20"/>
                <w:szCs w:val="20"/>
              </w:rPr>
              <w:t>Весна.</w:t>
            </w:r>
            <w:r w:rsidRPr="006D5D32">
              <w:rPr>
                <w:spacing w:val="-2"/>
                <w:sz w:val="20"/>
                <w:szCs w:val="20"/>
              </w:rPr>
              <w:t xml:space="preserve"> </w:t>
            </w:r>
            <w:r w:rsidRPr="006D5D32">
              <w:rPr>
                <w:sz w:val="20"/>
                <w:szCs w:val="20"/>
              </w:rPr>
              <w:t>Победа»</w:t>
            </w:r>
          </w:p>
        </w:tc>
        <w:tc>
          <w:tcPr>
            <w:tcW w:w="2716" w:type="dxa"/>
            <w:gridSpan w:val="3"/>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 xml:space="preserve">«Май. </w:t>
            </w:r>
            <w:r w:rsidRPr="006D5D32">
              <w:rPr>
                <w:sz w:val="20"/>
                <w:szCs w:val="20"/>
              </w:rPr>
              <w:t>Весна.</w:t>
            </w:r>
            <w:r w:rsidRPr="006D5D32">
              <w:rPr>
                <w:spacing w:val="-57"/>
                <w:sz w:val="20"/>
                <w:szCs w:val="20"/>
              </w:rPr>
              <w:t xml:space="preserve"> </w:t>
            </w:r>
            <w:r w:rsidRPr="006D5D32">
              <w:rPr>
                <w:sz w:val="20"/>
                <w:szCs w:val="20"/>
              </w:rPr>
              <w:t>Победа»</w:t>
            </w:r>
          </w:p>
        </w:tc>
      </w:tr>
      <w:tr w:rsidR="006D5D32" w:rsidRPr="006D5D32" w:rsidTr="006D5D32">
        <w:trPr>
          <w:gridAfter w:val="1"/>
          <w:wAfter w:w="6" w:type="dxa"/>
          <w:trHeight w:val="706"/>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Июнь</w:t>
            </w:r>
          </w:p>
        </w:tc>
        <w:tc>
          <w:tcPr>
            <w:tcW w:w="2692"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9"/>
                <w:sz w:val="20"/>
                <w:szCs w:val="20"/>
              </w:rPr>
              <w:t xml:space="preserve"> </w:t>
            </w:r>
            <w:r w:rsidRPr="006D5D32">
              <w:rPr>
                <w:sz w:val="20"/>
                <w:szCs w:val="20"/>
              </w:rPr>
              <w:t>рисунков</w:t>
            </w:r>
            <w:r w:rsidRPr="006D5D32">
              <w:rPr>
                <w:spacing w:val="-8"/>
                <w:sz w:val="20"/>
                <w:szCs w:val="20"/>
              </w:rPr>
              <w:t xml:space="preserve"> </w:t>
            </w:r>
            <w:r w:rsidRPr="006D5D32">
              <w:rPr>
                <w:sz w:val="20"/>
                <w:szCs w:val="20"/>
              </w:rPr>
              <w:t>на</w:t>
            </w:r>
            <w:r w:rsidRPr="006D5D32">
              <w:rPr>
                <w:spacing w:val="-57"/>
                <w:sz w:val="20"/>
                <w:szCs w:val="20"/>
              </w:rPr>
              <w:t xml:space="preserve"> </w:t>
            </w:r>
            <w:r w:rsidRPr="006D5D32">
              <w:rPr>
                <w:sz w:val="20"/>
                <w:szCs w:val="20"/>
              </w:rPr>
              <w:t>асфальте</w:t>
            </w:r>
          </w:p>
          <w:p w:rsidR="006D5D32" w:rsidRPr="006D5D32" w:rsidRDefault="006D5D32" w:rsidP="006D5D32">
            <w:pPr>
              <w:pStyle w:val="af8"/>
              <w:rPr>
                <w:sz w:val="20"/>
                <w:szCs w:val="20"/>
              </w:rPr>
            </w:pPr>
            <w:r w:rsidRPr="006D5D32">
              <w:rPr>
                <w:spacing w:val="-1"/>
                <w:sz w:val="20"/>
                <w:szCs w:val="20"/>
              </w:rPr>
              <w:t>«Разноцветные</w:t>
            </w:r>
            <w:r w:rsidRPr="006D5D32">
              <w:rPr>
                <w:spacing w:val="-57"/>
                <w:sz w:val="20"/>
                <w:szCs w:val="20"/>
              </w:rPr>
              <w:t xml:space="preserve"> </w:t>
            </w:r>
            <w:r w:rsidRPr="006D5D32">
              <w:rPr>
                <w:sz w:val="20"/>
                <w:szCs w:val="20"/>
              </w:rPr>
              <w:t>ладошки»</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рисунков на</w:t>
            </w:r>
            <w:r w:rsidRPr="006D5D32">
              <w:rPr>
                <w:spacing w:val="1"/>
                <w:sz w:val="20"/>
                <w:szCs w:val="20"/>
              </w:rPr>
              <w:t xml:space="preserve"> </w:t>
            </w:r>
            <w:r w:rsidRPr="006D5D32">
              <w:rPr>
                <w:sz w:val="20"/>
                <w:szCs w:val="20"/>
              </w:rPr>
              <w:t>асфальте</w:t>
            </w:r>
            <w:r w:rsidRPr="006D5D32">
              <w:rPr>
                <w:spacing w:val="-8"/>
                <w:sz w:val="20"/>
                <w:szCs w:val="20"/>
              </w:rPr>
              <w:t xml:space="preserve"> </w:t>
            </w:r>
            <w:r w:rsidRPr="006D5D32">
              <w:rPr>
                <w:sz w:val="20"/>
                <w:szCs w:val="20"/>
              </w:rPr>
              <w:t>«Разноцветные</w:t>
            </w:r>
            <w:r w:rsidRPr="006D5D32">
              <w:rPr>
                <w:spacing w:val="-57"/>
                <w:sz w:val="20"/>
                <w:szCs w:val="20"/>
              </w:rPr>
              <w:t xml:space="preserve"> </w:t>
            </w:r>
            <w:r w:rsidRPr="006D5D32">
              <w:rPr>
                <w:sz w:val="20"/>
                <w:szCs w:val="20"/>
              </w:rPr>
              <w:t>ладошки»</w:t>
            </w:r>
          </w:p>
        </w:tc>
        <w:tc>
          <w:tcPr>
            <w:tcW w:w="269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 рисунков на</w:t>
            </w:r>
            <w:r w:rsidRPr="006D5D32">
              <w:rPr>
                <w:spacing w:val="1"/>
                <w:sz w:val="20"/>
                <w:szCs w:val="20"/>
              </w:rPr>
              <w:t xml:space="preserve"> </w:t>
            </w:r>
            <w:r w:rsidRPr="006D5D32">
              <w:rPr>
                <w:sz w:val="20"/>
                <w:szCs w:val="20"/>
              </w:rPr>
              <w:t>асфальте</w:t>
            </w:r>
            <w:r w:rsidRPr="006D5D32">
              <w:rPr>
                <w:spacing w:val="-9"/>
                <w:sz w:val="20"/>
                <w:szCs w:val="20"/>
              </w:rPr>
              <w:t xml:space="preserve"> </w:t>
            </w:r>
            <w:r w:rsidRPr="006D5D32">
              <w:rPr>
                <w:sz w:val="20"/>
                <w:szCs w:val="20"/>
              </w:rPr>
              <w:t>«Разноцветные</w:t>
            </w:r>
            <w:r w:rsidRPr="006D5D32">
              <w:rPr>
                <w:spacing w:val="-57"/>
                <w:sz w:val="20"/>
                <w:szCs w:val="20"/>
              </w:rPr>
              <w:t xml:space="preserve"> </w:t>
            </w:r>
            <w:r w:rsidRPr="006D5D32">
              <w:rPr>
                <w:sz w:val="20"/>
                <w:szCs w:val="20"/>
              </w:rPr>
              <w:t>ладошки»</w:t>
            </w:r>
          </w:p>
        </w:tc>
        <w:tc>
          <w:tcPr>
            <w:tcW w:w="2976"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3"/>
                <w:sz w:val="20"/>
                <w:szCs w:val="20"/>
              </w:rPr>
              <w:t xml:space="preserve"> </w:t>
            </w:r>
            <w:r w:rsidRPr="006D5D32">
              <w:rPr>
                <w:sz w:val="20"/>
                <w:szCs w:val="20"/>
              </w:rPr>
              <w:t>рисунков</w:t>
            </w:r>
            <w:r w:rsidRPr="006D5D32">
              <w:rPr>
                <w:spacing w:val="-2"/>
                <w:sz w:val="20"/>
                <w:szCs w:val="20"/>
              </w:rPr>
              <w:t xml:space="preserve"> </w:t>
            </w:r>
            <w:r w:rsidRPr="006D5D32">
              <w:rPr>
                <w:sz w:val="20"/>
                <w:szCs w:val="20"/>
              </w:rPr>
              <w:t>на</w:t>
            </w:r>
            <w:r w:rsidRPr="006D5D32">
              <w:rPr>
                <w:spacing w:val="-3"/>
                <w:sz w:val="20"/>
                <w:szCs w:val="20"/>
              </w:rPr>
              <w:t xml:space="preserve"> </w:t>
            </w:r>
            <w:proofErr w:type="spellStart"/>
            <w:r w:rsidRPr="006D5D32">
              <w:rPr>
                <w:sz w:val="20"/>
                <w:szCs w:val="20"/>
              </w:rPr>
              <w:t>асфал</w:t>
            </w:r>
            <w:proofErr w:type="spellEnd"/>
          </w:p>
          <w:p w:rsidR="006D5D32" w:rsidRPr="006D5D32" w:rsidRDefault="006D5D32" w:rsidP="006D5D32">
            <w:pPr>
              <w:pStyle w:val="af8"/>
              <w:rPr>
                <w:sz w:val="20"/>
                <w:szCs w:val="20"/>
              </w:rPr>
            </w:pPr>
            <w:r w:rsidRPr="006D5D32">
              <w:rPr>
                <w:sz w:val="20"/>
                <w:szCs w:val="20"/>
              </w:rPr>
              <w:t>«Разноцветные</w:t>
            </w:r>
            <w:r w:rsidRPr="006D5D32">
              <w:rPr>
                <w:spacing w:val="-3"/>
                <w:sz w:val="20"/>
                <w:szCs w:val="20"/>
              </w:rPr>
              <w:t xml:space="preserve"> </w:t>
            </w:r>
            <w:r w:rsidRPr="006D5D32">
              <w:rPr>
                <w:sz w:val="20"/>
                <w:szCs w:val="20"/>
              </w:rPr>
              <w:t>ладошки»</w:t>
            </w:r>
          </w:p>
        </w:tc>
        <w:tc>
          <w:tcPr>
            <w:tcW w:w="2716"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9"/>
                <w:sz w:val="20"/>
                <w:szCs w:val="20"/>
              </w:rPr>
              <w:t xml:space="preserve"> </w:t>
            </w:r>
            <w:r w:rsidRPr="006D5D32">
              <w:rPr>
                <w:sz w:val="20"/>
                <w:szCs w:val="20"/>
              </w:rPr>
              <w:t>рисунков</w:t>
            </w:r>
            <w:r w:rsidRPr="006D5D32">
              <w:rPr>
                <w:spacing w:val="-8"/>
                <w:sz w:val="20"/>
                <w:szCs w:val="20"/>
              </w:rPr>
              <w:t xml:space="preserve"> </w:t>
            </w:r>
            <w:r w:rsidRPr="006D5D32">
              <w:rPr>
                <w:sz w:val="20"/>
                <w:szCs w:val="20"/>
              </w:rPr>
              <w:t>на</w:t>
            </w:r>
            <w:r w:rsidRPr="006D5D32">
              <w:rPr>
                <w:spacing w:val="-57"/>
                <w:sz w:val="20"/>
                <w:szCs w:val="20"/>
              </w:rPr>
              <w:t xml:space="preserve"> </w:t>
            </w:r>
            <w:r w:rsidRPr="006D5D32">
              <w:rPr>
                <w:sz w:val="20"/>
                <w:szCs w:val="20"/>
              </w:rPr>
              <w:t>асфальте</w:t>
            </w:r>
          </w:p>
          <w:p w:rsidR="006D5D32" w:rsidRPr="006D5D32" w:rsidRDefault="006D5D32" w:rsidP="006D5D32">
            <w:pPr>
              <w:pStyle w:val="af8"/>
              <w:rPr>
                <w:sz w:val="20"/>
                <w:szCs w:val="20"/>
              </w:rPr>
            </w:pPr>
            <w:r w:rsidRPr="006D5D32">
              <w:rPr>
                <w:sz w:val="20"/>
                <w:szCs w:val="20"/>
              </w:rPr>
              <w:t>«Разноцветные</w:t>
            </w:r>
            <w:r w:rsidRPr="006D5D32">
              <w:rPr>
                <w:spacing w:val="-57"/>
                <w:sz w:val="20"/>
                <w:szCs w:val="20"/>
              </w:rPr>
              <w:t xml:space="preserve"> </w:t>
            </w:r>
            <w:r w:rsidRPr="006D5D32">
              <w:rPr>
                <w:sz w:val="20"/>
                <w:szCs w:val="20"/>
              </w:rPr>
              <w:t>ладошки»</w:t>
            </w:r>
          </w:p>
        </w:tc>
      </w:tr>
      <w:tr w:rsidR="006D5D32" w:rsidRPr="006D5D32" w:rsidTr="001A2A64">
        <w:trPr>
          <w:gridAfter w:val="1"/>
          <w:wAfter w:w="6" w:type="dxa"/>
          <w:trHeight w:val="410"/>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Июль</w:t>
            </w:r>
          </w:p>
        </w:tc>
        <w:tc>
          <w:tcPr>
            <w:tcW w:w="2692"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Фото-конкурс</w:t>
            </w:r>
          </w:p>
          <w:p w:rsidR="006D5D32" w:rsidRPr="006D5D32" w:rsidRDefault="006D5D32" w:rsidP="006D5D32">
            <w:pPr>
              <w:pStyle w:val="af8"/>
              <w:rPr>
                <w:sz w:val="20"/>
                <w:szCs w:val="20"/>
              </w:rPr>
            </w:pPr>
            <w:r w:rsidRPr="006D5D32">
              <w:rPr>
                <w:sz w:val="20"/>
                <w:szCs w:val="20"/>
              </w:rPr>
              <w:t>«СУПЕР-семейка»</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Фото-конкурс</w:t>
            </w:r>
          </w:p>
          <w:p w:rsidR="006D5D32" w:rsidRPr="006D5D32" w:rsidRDefault="006D5D32" w:rsidP="006D5D32">
            <w:pPr>
              <w:pStyle w:val="af8"/>
              <w:rPr>
                <w:sz w:val="20"/>
                <w:szCs w:val="20"/>
              </w:rPr>
            </w:pPr>
            <w:r w:rsidRPr="006D5D32">
              <w:rPr>
                <w:sz w:val="20"/>
                <w:szCs w:val="20"/>
              </w:rPr>
              <w:t>«СУПЕР-семейка»</w:t>
            </w:r>
          </w:p>
        </w:tc>
        <w:tc>
          <w:tcPr>
            <w:tcW w:w="2693"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Фото-конкурс</w:t>
            </w:r>
          </w:p>
          <w:p w:rsidR="006D5D32" w:rsidRPr="006D5D32" w:rsidRDefault="006D5D32" w:rsidP="006D5D32">
            <w:pPr>
              <w:pStyle w:val="af8"/>
              <w:rPr>
                <w:sz w:val="20"/>
                <w:szCs w:val="20"/>
              </w:rPr>
            </w:pPr>
            <w:r w:rsidRPr="006D5D32">
              <w:rPr>
                <w:sz w:val="20"/>
                <w:szCs w:val="20"/>
              </w:rPr>
              <w:t>«СУПЕР-семейка»</w:t>
            </w:r>
          </w:p>
        </w:tc>
        <w:tc>
          <w:tcPr>
            <w:tcW w:w="2976"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Фото-конкурс</w:t>
            </w:r>
          </w:p>
          <w:p w:rsidR="006D5D32" w:rsidRPr="006D5D32" w:rsidRDefault="006D5D32" w:rsidP="006D5D32">
            <w:pPr>
              <w:pStyle w:val="af8"/>
              <w:rPr>
                <w:sz w:val="20"/>
                <w:szCs w:val="20"/>
              </w:rPr>
            </w:pPr>
            <w:r w:rsidRPr="006D5D32">
              <w:rPr>
                <w:sz w:val="20"/>
                <w:szCs w:val="20"/>
              </w:rPr>
              <w:t>«СУПЕР-семейка»</w:t>
            </w:r>
          </w:p>
        </w:tc>
        <w:tc>
          <w:tcPr>
            <w:tcW w:w="2716"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Фото-конкурс</w:t>
            </w:r>
          </w:p>
          <w:p w:rsidR="006D5D32" w:rsidRPr="006D5D32" w:rsidRDefault="006D5D32" w:rsidP="006D5D32">
            <w:pPr>
              <w:pStyle w:val="af8"/>
              <w:rPr>
                <w:sz w:val="20"/>
                <w:szCs w:val="20"/>
              </w:rPr>
            </w:pPr>
            <w:r w:rsidRPr="006D5D32">
              <w:rPr>
                <w:sz w:val="20"/>
                <w:szCs w:val="20"/>
              </w:rPr>
              <w:t>«СУПЕР-семейка»</w:t>
            </w:r>
          </w:p>
        </w:tc>
      </w:tr>
      <w:tr w:rsidR="006D5D32" w:rsidRPr="006D5D32" w:rsidTr="006D5D32">
        <w:trPr>
          <w:gridAfter w:val="1"/>
          <w:wAfter w:w="6" w:type="dxa"/>
          <w:trHeight w:val="830"/>
        </w:trPr>
        <w:tc>
          <w:tcPr>
            <w:tcW w:w="1418"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Август</w:t>
            </w:r>
          </w:p>
        </w:tc>
        <w:tc>
          <w:tcPr>
            <w:tcW w:w="2692"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w:t>
            </w:r>
            <w:r w:rsidRPr="006D5D32">
              <w:rPr>
                <w:spacing w:val="-7"/>
                <w:sz w:val="20"/>
                <w:szCs w:val="20"/>
              </w:rPr>
              <w:t xml:space="preserve"> </w:t>
            </w:r>
            <w:r w:rsidRPr="006D5D32">
              <w:rPr>
                <w:sz w:val="20"/>
                <w:szCs w:val="20"/>
              </w:rPr>
              <w:t>в</w:t>
            </w:r>
            <w:r w:rsidRPr="006D5D32">
              <w:rPr>
                <w:spacing w:val="-6"/>
                <w:sz w:val="20"/>
                <w:szCs w:val="20"/>
              </w:rPr>
              <w:t xml:space="preserve"> </w:t>
            </w:r>
            <w:r w:rsidRPr="006D5D32">
              <w:rPr>
                <w:sz w:val="20"/>
                <w:szCs w:val="20"/>
              </w:rPr>
              <w:t>конкурсе</w:t>
            </w:r>
            <w:r w:rsidRPr="006D5D32">
              <w:rPr>
                <w:spacing w:val="-6"/>
                <w:sz w:val="20"/>
                <w:szCs w:val="20"/>
              </w:rPr>
              <w:t xml:space="preserve"> </w:t>
            </w:r>
            <w:r w:rsidRPr="006D5D32">
              <w:rPr>
                <w:sz w:val="20"/>
                <w:szCs w:val="20"/>
              </w:rPr>
              <w:t>ко</w:t>
            </w:r>
            <w:r w:rsidRPr="006D5D32">
              <w:rPr>
                <w:spacing w:val="-57"/>
                <w:sz w:val="20"/>
                <w:szCs w:val="20"/>
              </w:rPr>
              <w:t xml:space="preserve"> </w:t>
            </w:r>
            <w:r w:rsidRPr="006D5D32">
              <w:rPr>
                <w:sz w:val="20"/>
                <w:szCs w:val="20"/>
              </w:rPr>
              <w:t>Дню города «Набережные Челны-</w:t>
            </w:r>
            <w:r w:rsidRPr="006D5D32">
              <w:rPr>
                <w:spacing w:val="-58"/>
                <w:sz w:val="20"/>
                <w:szCs w:val="20"/>
              </w:rPr>
              <w:t xml:space="preserve"> </w:t>
            </w:r>
            <w:r w:rsidRPr="006D5D32">
              <w:rPr>
                <w:sz w:val="20"/>
                <w:szCs w:val="20"/>
              </w:rPr>
              <w:t>мой</w:t>
            </w:r>
            <w:r w:rsidRPr="006D5D32">
              <w:rPr>
                <w:spacing w:val="-1"/>
                <w:sz w:val="20"/>
                <w:szCs w:val="20"/>
              </w:rPr>
              <w:t xml:space="preserve"> </w:t>
            </w:r>
            <w:r w:rsidRPr="006D5D32">
              <w:rPr>
                <w:sz w:val="20"/>
                <w:szCs w:val="20"/>
              </w:rPr>
              <w:t>любимый</w:t>
            </w:r>
            <w:r w:rsidRPr="006D5D32">
              <w:rPr>
                <w:spacing w:val="-1"/>
                <w:sz w:val="20"/>
                <w:szCs w:val="20"/>
              </w:rPr>
              <w:t xml:space="preserve"> </w:t>
            </w:r>
            <w:r w:rsidRPr="006D5D32">
              <w:rPr>
                <w:sz w:val="20"/>
                <w:szCs w:val="20"/>
              </w:rPr>
              <w:t>город»</w:t>
            </w:r>
          </w:p>
        </w:tc>
        <w:tc>
          <w:tcPr>
            <w:tcW w:w="3120"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 в конкурсе ко Дню</w:t>
            </w:r>
            <w:r w:rsidRPr="006D5D32">
              <w:rPr>
                <w:spacing w:val="-58"/>
                <w:sz w:val="20"/>
                <w:szCs w:val="20"/>
              </w:rPr>
              <w:t xml:space="preserve"> </w:t>
            </w:r>
            <w:r w:rsidRPr="006D5D32">
              <w:rPr>
                <w:sz w:val="20"/>
                <w:szCs w:val="20"/>
              </w:rPr>
              <w:t>города</w:t>
            </w:r>
            <w:r w:rsidRPr="006D5D32">
              <w:rPr>
                <w:spacing w:val="1"/>
                <w:sz w:val="20"/>
                <w:szCs w:val="20"/>
              </w:rPr>
              <w:t xml:space="preserve"> </w:t>
            </w:r>
            <w:r w:rsidRPr="006D5D32">
              <w:rPr>
                <w:sz w:val="20"/>
                <w:szCs w:val="20"/>
              </w:rPr>
              <w:t>«Набережные Челны любимый</w:t>
            </w:r>
            <w:r w:rsidRPr="006D5D32">
              <w:rPr>
                <w:spacing w:val="-1"/>
                <w:sz w:val="20"/>
                <w:szCs w:val="20"/>
              </w:rPr>
              <w:t xml:space="preserve"> </w:t>
            </w:r>
            <w:r w:rsidRPr="006D5D32">
              <w:rPr>
                <w:sz w:val="20"/>
                <w:szCs w:val="20"/>
              </w:rPr>
              <w:t>город»</w:t>
            </w:r>
          </w:p>
        </w:tc>
        <w:tc>
          <w:tcPr>
            <w:tcW w:w="2693"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 в конкурсе ко Дню</w:t>
            </w:r>
            <w:r w:rsidRPr="006D5D32">
              <w:rPr>
                <w:spacing w:val="-58"/>
                <w:sz w:val="20"/>
                <w:szCs w:val="20"/>
              </w:rPr>
              <w:t xml:space="preserve"> </w:t>
            </w:r>
            <w:r w:rsidRPr="006D5D32">
              <w:rPr>
                <w:sz w:val="20"/>
                <w:szCs w:val="20"/>
              </w:rPr>
              <w:t>города</w:t>
            </w:r>
            <w:r w:rsidRPr="006D5D32">
              <w:rPr>
                <w:spacing w:val="1"/>
                <w:sz w:val="20"/>
                <w:szCs w:val="20"/>
              </w:rPr>
              <w:t xml:space="preserve"> </w:t>
            </w:r>
            <w:r w:rsidRPr="006D5D32">
              <w:rPr>
                <w:sz w:val="20"/>
                <w:szCs w:val="20"/>
              </w:rPr>
              <w:t>«Набережные Челны любимый</w:t>
            </w:r>
            <w:r w:rsidRPr="006D5D32">
              <w:rPr>
                <w:spacing w:val="-1"/>
                <w:sz w:val="20"/>
                <w:szCs w:val="20"/>
              </w:rPr>
              <w:t xml:space="preserve"> </w:t>
            </w:r>
            <w:r w:rsidRPr="006D5D32">
              <w:rPr>
                <w:sz w:val="20"/>
                <w:szCs w:val="20"/>
              </w:rPr>
              <w:t>город»</w:t>
            </w:r>
          </w:p>
        </w:tc>
        <w:tc>
          <w:tcPr>
            <w:tcW w:w="2976" w:type="dxa"/>
            <w:gridSpan w:val="5"/>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 в конкурсе ко Дню</w:t>
            </w:r>
            <w:r w:rsidRPr="006D5D32">
              <w:rPr>
                <w:spacing w:val="-58"/>
                <w:sz w:val="20"/>
                <w:szCs w:val="20"/>
              </w:rPr>
              <w:t xml:space="preserve"> </w:t>
            </w:r>
            <w:r w:rsidRPr="006D5D32">
              <w:rPr>
                <w:sz w:val="20"/>
                <w:szCs w:val="20"/>
              </w:rPr>
              <w:t>города</w:t>
            </w:r>
            <w:r w:rsidRPr="006D5D32">
              <w:rPr>
                <w:spacing w:val="1"/>
                <w:sz w:val="20"/>
                <w:szCs w:val="20"/>
              </w:rPr>
              <w:t xml:space="preserve"> </w:t>
            </w:r>
            <w:r w:rsidRPr="006D5D32">
              <w:rPr>
                <w:sz w:val="20"/>
                <w:szCs w:val="20"/>
              </w:rPr>
              <w:t>«Набережные Челны любимый</w:t>
            </w:r>
            <w:r w:rsidRPr="006D5D32">
              <w:rPr>
                <w:spacing w:val="-1"/>
                <w:sz w:val="20"/>
                <w:szCs w:val="20"/>
              </w:rPr>
              <w:t xml:space="preserve"> </w:t>
            </w:r>
            <w:r w:rsidRPr="006D5D32">
              <w:rPr>
                <w:sz w:val="20"/>
                <w:szCs w:val="20"/>
              </w:rPr>
              <w:t>город»</w:t>
            </w:r>
          </w:p>
        </w:tc>
        <w:tc>
          <w:tcPr>
            <w:tcW w:w="2716"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 в конкурсе ко Дню</w:t>
            </w:r>
            <w:r w:rsidRPr="006D5D32">
              <w:rPr>
                <w:spacing w:val="-58"/>
                <w:sz w:val="20"/>
                <w:szCs w:val="20"/>
              </w:rPr>
              <w:t xml:space="preserve"> </w:t>
            </w:r>
            <w:r w:rsidRPr="006D5D32">
              <w:rPr>
                <w:sz w:val="20"/>
                <w:szCs w:val="20"/>
              </w:rPr>
              <w:t>города</w:t>
            </w:r>
            <w:r w:rsidRPr="006D5D32">
              <w:rPr>
                <w:spacing w:val="1"/>
                <w:sz w:val="20"/>
                <w:szCs w:val="20"/>
              </w:rPr>
              <w:t xml:space="preserve"> </w:t>
            </w:r>
            <w:r w:rsidRPr="006D5D32">
              <w:rPr>
                <w:sz w:val="20"/>
                <w:szCs w:val="20"/>
              </w:rPr>
              <w:t>«Набережные Челны любимый</w:t>
            </w:r>
            <w:r w:rsidRPr="006D5D32">
              <w:rPr>
                <w:spacing w:val="-1"/>
                <w:sz w:val="20"/>
                <w:szCs w:val="20"/>
              </w:rPr>
              <w:t xml:space="preserve"> </w:t>
            </w:r>
            <w:r w:rsidRPr="006D5D32">
              <w:rPr>
                <w:sz w:val="20"/>
                <w:szCs w:val="20"/>
              </w:rPr>
              <w:t>город»</w:t>
            </w:r>
          </w:p>
        </w:tc>
      </w:tr>
      <w:tr w:rsidR="006D5D32" w:rsidRPr="006D5D32" w:rsidTr="001A2A64">
        <w:trPr>
          <w:gridAfter w:val="1"/>
          <w:wAfter w:w="6" w:type="dxa"/>
          <w:trHeight w:val="304"/>
        </w:trPr>
        <w:tc>
          <w:tcPr>
            <w:tcW w:w="15615" w:type="dxa"/>
            <w:gridSpan w:val="18"/>
            <w:tcBorders>
              <w:top w:val="single" w:sz="2" w:space="0" w:color="000000"/>
              <w:left w:val="single" w:sz="2" w:space="0" w:color="000000"/>
              <w:bottom w:val="single" w:sz="4" w:space="0" w:color="000000"/>
              <w:right w:val="single" w:sz="2" w:space="0" w:color="000000"/>
            </w:tcBorders>
            <w:shd w:val="clear" w:color="auto" w:fill="auto"/>
            <w:hideMark/>
          </w:tcPr>
          <w:p w:rsidR="006D5D32" w:rsidRPr="001A2A64" w:rsidRDefault="006D5D32" w:rsidP="006D5D32">
            <w:pPr>
              <w:pStyle w:val="af8"/>
              <w:rPr>
                <w:b/>
                <w:sz w:val="20"/>
                <w:szCs w:val="20"/>
              </w:rPr>
            </w:pPr>
            <w:r w:rsidRPr="001A2A64">
              <w:rPr>
                <w:b/>
                <w:sz w:val="20"/>
                <w:szCs w:val="20"/>
              </w:rPr>
              <w:t>Волонтерское</w:t>
            </w:r>
            <w:r w:rsidRPr="001A2A64">
              <w:rPr>
                <w:b/>
                <w:spacing w:val="-3"/>
                <w:sz w:val="20"/>
                <w:szCs w:val="20"/>
              </w:rPr>
              <w:t xml:space="preserve"> </w:t>
            </w:r>
            <w:r w:rsidRPr="001A2A64">
              <w:rPr>
                <w:b/>
                <w:sz w:val="20"/>
                <w:szCs w:val="20"/>
              </w:rPr>
              <w:t>движение</w:t>
            </w:r>
          </w:p>
          <w:p w:rsidR="006D5D32" w:rsidRPr="001A2A64" w:rsidRDefault="006D5D32" w:rsidP="006D5D32">
            <w:pPr>
              <w:pStyle w:val="af8"/>
              <w:rPr>
                <w:b/>
                <w:sz w:val="20"/>
                <w:szCs w:val="20"/>
              </w:rPr>
            </w:pPr>
            <w:r w:rsidRPr="001A2A64">
              <w:rPr>
                <w:b/>
                <w:sz w:val="20"/>
                <w:szCs w:val="20"/>
              </w:rPr>
              <w:t>Формирование</w:t>
            </w:r>
            <w:r w:rsidRPr="001A2A64">
              <w:rPr>
                <w:b/>
                <w:spacing w:val="-2"/>
                <w:sz w:val="20"/>
                <w:szCs w:val="20"/>
              </w:rPr>
              <w:t xml:space="preserve"> </w:t>
            </w:r>
            <w:r w:rsidRPr="001A2A64">
              <w:rPr>
                <w:b/>
                <w:sz w:val="20"/>
                <w:szCs w:val="20"/>
              </w:rPr>
              <w:t>основ социокультурных</w:t>
            </w:r>
            <w:r w:rsidRPr="001A2A64">
              <w:rPr>
                <w:b/>
                <w:spacing w:val="-52"/>
                <w:sz w:val="20"/>
                <w:szCs w:val="20"/>
              </w:rPr>
              <w:t xml:space="preserve"> </w:t>
            </w:r>
            <w:r w:rsidRPr="001A2A64">
              <w:rPr>
                <w:b/>
                <w:sz w:val="20"/>
                <w:szCs w:val="20"/>
              </w:rPr>
              <w:t>ценностей. Формирование основ</w:t>
            </w:r>
            <w:r w:rsidRPr="001A2A64">
              <w:rPr>
                <w:b/>
                <w:spacing w:val="-52"/>
                <w:sz w:val="20"/>
                <w:szCs w:val="20"/>
              </w:rPr>
              <w:t xml:space="preserve"> </w:t>
            </w:r>
            <w:r w:rsidRPr="001A2A64">
              <w:rPr>
                <w:b/>
                <w:sz w:val="20"/>
                <w:szCs w:val="20"/>
              </w:rPr>
              <w:t>экологической</w:t>
            </w:r>
            <w:r w:rsidRPr="001A2A64">
              <w:rPr>
                <w:b/>
                <w:spacing w:val="1"/>
                <w:sz w:val="20"/>
                <w:szCs w:val="20"/>
              </w:rPr>
              <w:t xml:space="preserve"> </w:t>
            </w:r>
            <w:r w:rsidRPr="001A2A64">
              <w:rPr>
                <w:b/>
                <w:sz w:val="20"/>
                <w:szCs w:val="20"/>
              </w:rPr>
              <w:t>культуры. Формирование</w:t>
            </w:r>
            <w:r w:rsidRPr="001A2A64">
              <w:rPr>
                <w:b/>
                <w:spacing w:val="-2"/>
                <w:sz w:val="20"/>
                <w:szCs w:val="20"/>
              </w:rPr>
              <w:t xml:space="preserve"> </w:t>
            </w:r>
            <w:r w:rsidRPr="001A2A64">
              <w:rPr>
                <w:b/>
                <w:sz w:val="20"/>
                <w:szCs w:val="20"/>
              </w:rPr>
              <w:t>основ гражданской</w:t>
            </w:r>
            <w:r w:rsidRPr="001A2A64">
              <w:rPr>
                <w:b/>
                <w:spacing w:val="1"/>
                <w:sz w:val="20"/>
                <w:szCs w:val="20"/>
              </w:rPr>
              <w:t xml:space="preserve"> </w:t>
            </w:r>
            <w:r w:rsidRPr="001A2A64">
              <w:rPr>
                <w:b/>
                <w:sz w:val="20"/>
                <w:szCs w:val="20"/>
              </w:rPr>
              <w:t>идентичности</w:t>
            </w:r>
          </w:p>
          <w:p w:rsidR="006D5D32" w:rsidRPr="006D5D32" w:rsidRDefault="006D5D32" w:rsidP="006D5D32">
            <w:pPr>
              <w:pStyle w:val="af8"/>
              <w:rPr>
                <w:sz w:val="20"/>
                <w:szCs w:val="20"/>
              </w:rPr>
            </w:pPr>
            <w:r w:rsidRPr="001A2A64">
              <w:rPr>
                <w:b/>
                <w:sz w:val="20"/>
                <w:szCs w:val="20"/>
              </w:rPr>
              <w:t>Формирование основ</w:t>
            </w:r>
            <w:r w:rsidRPr="001A2A64">
              <w:rPr>
                <w:b/>
                <w:spacing w:val="-52"/>
                <w:sz w:val="20"/>
                <w:szCs w:val="20"/>
              </w:rPr>
              <w:t xml:space="preserve"> </w:t>
            </w:r>
            <w:r w:rsidRPr="001A2A64">
              <w:rPr>
                <w:b/>
                <w:sz w:val="20"/>
                <w:szCs w:val="20"/>
              </w:rPr>
              <w:t>межэтнического взаимодействия. Развитие</w:t>
            </w:r>
            <w:r w:rsidRPr="001A2A64">
              <w:rPr>
                <w:b/>
                <w:spacing w:val="-2"/>
                <w:sz w:val="20"/>
                <w:szCs w:val="20"/>
              </w:rPr>
              <w:t xml:space="preserve"> </w:t>
            </w:r>
            <w:r w:rsidRPr="001A2A64">
              <w:rPr>
                <w:b/>
                <w:sz w:val="20"/>
                <w:szCs w:val="20"/>
              </w:rPr>
              <w:t>основ нравственной</w:t>
            </w:r>
            <w:r w:rsidRPr="001A2A64">
              <w:rPr>
                <w:b/>
                <w:spacing w:val="-52"/>
                <w:sz w:val="20"/>
                <w:szCs w:val="20"/>
              </w:rPr>
              <w:t xml:space="preserve"> </w:t>
            </w:r>
            <w:r w:rsidRPr="001A2A64">
              <w:rPr>
                <w:b/>
                <w:sz w:val="20"/>
                <w:szCs w:val="20"/>
              </w:rPr>
              <w:t>культуры</w:t>
            </w:r>
          </w:p>
        </w:tc>
      </w:tr>
      <w:tr w:rsidR="006D5D32" w:rsidRPr="006D5D32" w:rsidTr="003A580B">
        <w:trPr>
          <w:gridAfter w:val="1"/>
          <w:wAfter w:w="6" w:type="dxa"/>
          <w:trHeight w:val="382"/>
        </w:trPr>
        <w:tc>
          <w:tcPr>
            <w:tcW w:w="1418"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Срок</w:t>
            </w:r>
            <w:r w:rsidRPr="006D5D32">
              <w:rPr>
                <w:spacing w:val="1"/>
                <w:sz w:val="20"/>
                <w:szCs w:val="20"/>
              </w:rPr>
              <w:t xml:space="preserve"> </w:t>
            </w:r>
            <w:r w:rsidRPr="006D5D32">
              <w:rPr>
                <w:sz w:val="20"/>
                <w:szCs w:val="20"/>
              </w:rPr>
              <w:t>проведения</w:t>
            </w:r>
          </w:p>
        </w:tc>
        <w:tc>
          <w:tcPr>
            <w:tcW w:w="2692"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Ранний</w:t>
            </w:r>
            <w:r w:rsidRPr="006D5D32">
              <w:rPr>
                <w:spacing w:val="-1"/>
                <w:sz w:val="20"/>
                <w:szCs w:val="20"/>
              </w:rPr>
              <w:t xml:space="preserve"> </w:t>
            </w:r>
            <w:r w:rsidRPr="006D5D32">
              <w:rPr>
                <w:sz w:val="20"/>
                <w:szCs w:val="20"/>
              </w:rPr>
              <w:t>возраст</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Младший</w:t>
            </w:r>
            <w:r w:rsidRPr="006D5D32">
              <w:rPr>
                <w:spacing w:val="-1"/>
                <w:sz w:val="20"/>
                <w:szCs w:val="20"/>
              </w:rPr>
              <w:t xml:space="preserve"> </w:t>
            </w:r>
            <w:r w:rsidRPr="006D5D32">
              <w:rPr>
                <w:sz w:val="20"/>
                <w:szCs w:val="20"/>
              </w:rPr>
              <w:t>возраст</w:t>
            </w:r>
          </w:p>
        </w:tc>
        <w:tc>
          <w:tcPr>
            <w:tcW w:w="2976" w:type="dxa"/>
            <w:gridSpan w:val="4"/>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Средний</w:t>
            </w:r>
            <w:r w:rsidRPr="006D5D32">
              <w:rPr>
                <w:spacing w:val="-5"/>
                <w:sz w:val="20"/>
                <w:szCs w:val="20"/>
              </w:rPr>
              <w:t xml:space="preserve"> </w:t>
            </w:r>
            <w:r w:rsidRPr="006D5D32">
              <w:rPr>
                <w:sz w:val="20"/>
                <w:szCs w:val="20"/>
              </w:rPr>
              <w:t>возраст</w:t>
            </w:r>
          </w:p>
        </w:tc>
        <w:tc>
          <w:tcPr>
            <w:tcW w:w="2693"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Старший</w:t>
            </w:r>
            <w:r w:rsidRPr="006D5D32">
              <w:rPr>
                <w:spacing w:val="-1"/>
                <w:sz w:val="20"/>
                <w:szCs w:val="20"/>
              </w:rPr>
              <w:t xml:space="preserve"> </w:t>
            </w:r>
            <w:r w:rsidRPr="006D5D32">
              <w:rPr>
                <w:sz w:val="20"/>
                <w:szCs w:val="20"/>
              </w:rPr>
              <w:t>возраст</w:t>
            </w:r>
          </w:p>
        </w:tc>
        <w:tc>
          <w:tcPr>
            <w:tcW w:w="2716"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Подготовительный</w:t>
            </w:r>
            <w:r w:rsidRPr="006D5D32">
              <w:rPr>
                <w:spacing w:val="-52"/>
                <w:sz w:val="20"/>
                <w:szCs w:val="20"/>
              </w:rPr>
              <w:t xml:space="preserve"> </w:t>
            </w:r>
            <w:r w:rsidRPr="006D5D32">
              <w:rPr>
                <w:sz w:val="20"/>
                <w:szCs w:val="20"/>
              </w:rPr>
              <w:t>возраст</w:t>
            </w:r>
          </w:p>
        </w:tc>
      </w:tr>
      <w:tr w:rsidR="006D5D32" w:rsidRPr="006D5D32" w:rsidTr="003A580B">
        <w:trPr>
          <w:gridAfter w:val="1"/>
          <w:wAfter w:w="6" w:type="dxa"/>
          <w:trHeight w:val="434"/>
        </w:trPr>
        <w:tc>
          <w:tcPr>
            <w:tcW w:w="1418" w:type="dxa"/>
            <w:gridSpan w:val="2"/>
            <w:vMerge w:val="restart"/>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Сентябрь</w:t>
            </w:r>
          </w:p>
        </w:tc>
        <w:tc>
          <w:tcPr>
            <w:tcW w:w="2692"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1"/>
                <w:sz w:val="20"/>
                <w:szCs w:val="20"/>
              </w:rPr>
              <w:t xml:space="preserve"> </w:t>
            </w:r>
            <w:r w:rsidRPr="006D5D32">
              <w:rPr>
                <w:sz w:val="20"/>
                <w:szCs w:val="20"/>
              </w:rPr>
              <w:t>«Что</w:t>
            </w:r>
            <w:r w:rsidRPr="006D5D32">
              <w:rPr>
                <w:spacing w:val="-3"/>
                <w:sz w:val="20"/>
                <w:szCs w:val="20"/>
              </w:rPr>
              <w:t xml:space="preserve"> </w:t>
            </w:r>
            <w:r w:rsidRPr="006D5D32">
              <w:rPr>
                <w:sz w:val="20"/>
                <w:szCs w:val="20"/>
              </w:rPr>
              <w:t>такое</w:t>
            </w:r>
          </w:p>
          <w:p w:rsidR="006D5D32" w:rsidRPr="006D5D32" w:rsidRDefault="006D5D32" w:rsidP="006D5D32">
            <w:pPr>
              <w:pStyle w:val="af8"/>
              <w:rPr>
                <w:sz w:val="20"/>
                <w:szCs w:val="20"/>
              </w:rPr>
            </w:pPr>
            <w:r w:rsidRPr="006D5D32">
              <w:rPr>
                <w:sz w:val="20"/>
                <w:szCs w:val="20"/>
              </w:rPr>
              <w:t>хорошо, что такое</w:t>
            </w:r>
            <w:r w:rsidRPr="006D5D32">
              <w:rPr>
                <w:spacing w:val="-57"/>
                <w:sz w:val="20"/>
                <w:szCs w:val="20"/>
              </w:rPr>
              <w:t xml:space="preserve"> </w:t>
            </w:r>
            <w:r w:rsidRPr="006D5D32">
              <w:rPr>
                <w:sz w:val="20"/>
                <w:szCs w:val="20"/>
              </w:rPr>
              <w:t>плохо?»</w:t>
            </w:r>
          </w:p>
        </w:tc>
        <w:tc>
          <w:tcPr>
            <w:tcW w:w="3120"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8"/>
                <w:sz w:val="20"/>
                <w:szCs w:val="20"/>
              </w:rPr>
              <w:t xml:space="preserve"> </w:t>
            </w:r>
            <w:r w:rsidRPr="006D5D32">
              <w:rPr>
                <w:sz w:val="20"/>
                <w:szCs w:val="20"/>
              </w:rPr>
              <w:t>«Кто</w:t>
            </w:r>
            <w:r w:rsidRPr="006D5D32">
              <w:rPr>
                <w:spacing w:val="-9"/>
                <w:sz w:val="20"/>
                <w:szCs w:val="20"/>
              </w:rPr>
              <w:t xml:space="preserve"> </w:t>
            </w:r>
            <w:r w:rsidRPr="006D5D32">
              <w:rPr>
                <w:sz w:val="20"/>
                <w:szCs w:val="20"/>
              </w:rPr>
              <w:t>такие</w:t>
            </w:r>
            <w:r w:rsidRPr="006D5D32">
              <w:rPr>
                <w:spacing w:val="-57"/>
                <w:sz w:val="20"/>
                <w:szCs w:val="20"/>
              </w:rPr>
              <w:t xml:space="preserve"> </w:t>
            </w:r>
            <w:r w:rsidRPr="006D5D32">
              <w:rPr>
                <w:sz w:val="20"/>
                <w:szCs w:val="20"/>
              </w:rPr>
              <w:t>волонтеры?»</w:t>
            </w:r>
          </w:p>
        </w:tc>
        <w:tc>
          <w:tcPr>
            <w:tcW w:w="2976" w:type="dxa"/>
            <w:gridSpan w:val="4"/>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Посвящение</w:t>
            </w:r>
            <w:r w:rsidRPr="006D5D32">
              <w:rPr>
                <w:spacing w:val="-4"/>
                <w:sz w:val="20"/>
                <w:szCs w:val="20"/>
              </w:rPr>
              <w:t xml:space="preserve"> </w:t>
            </w:r>
            <w:r w:rsidRPr="006D5D32">
              <w:rPr>
                <w:sz w:val="20"/>
                <w:szCs w:val="20"/>
              </w:rPr>
              <w:t>в</w:t>
            </w:r>
            <w:r w:rsidRPr="006D5D32">
              <w:rPr>
                <w:spacing w:val="-3"/>
                <w:sz w:val="20"/>
                <w:szCs w:val="20"/>
              </w:rPr>
              <w:t xml:space="preserve"> </w:t>
            </w:r>
            <w:r w:rsidRPr="006D5D32">
              <w:rPr>
                <w:sz w:val="20"/>
                <w:szCs w:val="20"/>
              </w:rPr>
              <w:t>волонтеры</w:t>
            </w:r>
          </w:p>
        </w:tc>
        <w:tc>
          <w:tcPr>
            <w:tcW w:w="2693"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Посвящение</w:t>
            </w:r>
            <w:r w:rsidRPr="006D5D32">
              <w:rPr>
                <w:spacing w:val="-9"/>
                <w:sz w:val="20"/>
                <w:szCs w:val="20"/>
              </w:rPr>
              <w:t xml:space="preserve"> </w:t>
            </w:r>
            <w:r w:rsidRPr="006D5D32">
              <w:rPr>
                <w:sz w:val="20"/>
                <w:szCs w:val="20"/>
              </w:rPr>
              <w:t>в</w:t>
            </w:r>
            <w:r w:rsidRPr="006D5D32">
              <w:rPr>
                <w:spacing w:val="-57"/>
                <w:sz w:val="20"/>
                <w:szCs w:val="20"/>
              </w:rPr>
              <w:t xml:space="preserve"> </w:t>
            </w:r>
            <w:r w:rsidRPr="006D5D32">
              <w:rPr>
                <w:sz w:val="20"/>
                <w:szCs w:val="20"/>
              </w:rPr>
              <w:t>волонтеры</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Посвящение</w:t>
            </w:r>
            <w:r w:rsidRPr="006D5D32">
              <w:rPr>
                <w:spacing w:val="-9"/>
                <w:sz w:val="20"/>
                <w:szCs w:val="20"/>
              </w:rPr>
              <w:t xml:space="preserve"> </w:t>
            </w:r>
            <w:r w:rsidRPr="006D5D32">
              <w:rPr>
                <w:sz w:val="20"/>
                <w:szCs w:val="20"/>
              </w:rPr>
              <w:t>в</w:t>
            </w:r>
            <w:r w:rsidRPr="006D5D32">
              <w:rPr>
                <w:spacing w:val="-57"/>
                <w:sz w:val="20"/>
                <w:szCs w:val="20"/>
              </w:rPr>
              <w:t xml:space="preserve"> </w:t>
            </w:r>
            <w:r w:rsidRPr="006D5D32">
              <w:rPr>
                <w:sz w:val="20"/>
                <w:szCs w:val="20"/>
              </w:rPr>
              <w:t>волонтеры</w:t>
            </w:r>
          </w:p>
        </w:tc>
      </w:tr>
      <w:tr w:rsidR="006D5D32" w:rsidRPr="006D5D32" w:rsidTr="003A580B">
        <w:trPr>
          <w:gridAfter w:val="1"/>
          <w:wAfter w:w="6" w:type="dxa"/>
          <w:trHeight w:val="377"/>
        </w:trPr>
        <w:tc>
          <w:tcPr>
            <w:tcW w:w="1418" w:type="dxa"/>
            <w:gridSpan w:val="2"/>
            <w:vMerge/>
            <w:tcBorders>
              <w:top w:val="single" w:sz="2" w:space="0" w:color="000000"/>
              <w:left w:val="single" w:sz="2" w:space="0" w:color="000000"/>
              <w:bottom w:val="single" w:sz="2" w:space="0" w:color="000000"/>
              <w:right w:val="single" w:sz="2" w:space="0" w:color="000000"/>
            </w:tcBorders>
            <w:vAlign w:val="center"/>
            <w:hideMark/>
          </w:tcPr>
          <w:p w:rsidR="006D5D32" w:rsidRPr="006D5D32" w:rsidRDefault="006D5D32" w:rsidP="006D5D32">
            <w:pPr>
              <w:pStyle w:val="af8"/>
              <w:rPr>
                <w:sz w:val="20"/>
                <w:szCs w:val="20"/>
              </w:rPr>
            </w:pPr>
          </w:p>
        </w:tc>
        <w:tc>
          <w:tcPr>
            <w:tcW w:w="14197" w:type="dxa"/>
            <w:gridSpan w:val="16"/>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color w:val="111111"/>
                <w:sz w:val="20"/>
                <w:szCs w:val="20"/>
              </w:rPr>
              <w:t>Беседа</w:t>
            </w:r>
            <w:r w:rsidRPr="006D5D32">
              <w:rPr>
                <w:color w:val="111111"/>
                <w:spacing w:val="-5"/>
                <w:sz w:val="20"/>
                <w:szCs w:val="20"/>
              </w:rPr>
              <w:t xml:space="preserve"> </w:t>
            </w:r>
            <w:r w:rsidRPr="006D5D32">
              <w:rPr>
                <w:color w:val="111111"/>
                <w:sz w:val="20"/>
                <w:szCs w:val="20"/>
              </w:rPr>
              <w:t>на</w:t>
            </w:r>
            <w:r w:rsidRPr="006D5D32">
              <w:rPr>
                <w:color w:val="111111"/>
                <w:spacing w:val="-4"/>
                <w:sz w:val="20"/>
                <w:szCs w:val="20"/>
              </w:rPr>
              <w:t xml:space="preserve"> </w:t>
            </w:r>
            <w:r w:rsidRPr="006D5D32">
              <w:rPr>
                <w:color w:val="111111"/>
                <w:sz w:val="20"/>
                <w:szCs w:val="20"/>
              </w:rPr>
              <w:t>тему:</w:t>
            </w:r>
            <w:r w:rsidRPr="006D5D32">
              <w:rPr>
                <w:color w:val="111111"/>
                <w:spacing w:val="1"/>
                <w:sz w:val="20"/>
                <w:szCs w:val="20"/>
              </w:rPr>
              <w:t xml:space="preserve"> </w:t>
            </w:r>
            <w:r w:rsidRPr="006D5D32">
              <w:rPr>
                <w:color w:val="111111"/>
                <w:sz w:val="20"/>
                <w:szCs w:val="20"/>
              </w:rPr>
              <w:t>«Что</w:t>
            </w:r>
            <w:r w:rsidRPr="006D5D32">
              <w:rPr>
                <w:color w:val="111111"/>
                <w:spacing w:val="-4"/>
                <w:sz w:val="20"/>
                <w:szCs w:val="20"/>
              </w:rPr>
              <w:t xml:space="preserve"> </w:t>
            </w:r>
            <w:r w:rsidRPr="006D5D32">
              <w:rPr>
                <w:color w:val="111111"/>
                <w:sz w:val="20"/>
                <w:szCs w:val="20"/>
              </w:rPr>
              <w:t>такое</w:t>
            </w:r>
            <w:r w:rsidRPr="006D5D32">
              <w:rPr>
                <w:color w:val="111111"/>
                <w:spacing w:val="-4"/>
                <w:sz w:val="20"/>
                <w:szCs w:val="20"/>
              </w:rPr>
              <w:t xml:space="preserve"> </w:t>
            </w:r>
            <w:r w:rsidRPr="006D5D32">
              <w:rPr>
                <w:color w:val="111111"/>
                <w:sz w:val="20"/>
                <w:szCs w:val="20"/>
              </w:rPr>
              <w:t>добро?», «Где</w:t>
            </w:r>
            <w:r w:rsidRPr="006D5D32">
              <w:rPr>
                <w:color w:val="111111"/>
                <w:spacing w:val="-5"/>
                <w:sz w:val="20"/>
                <w:szCs w:val="20"/>
              </w:rPr>
              <w:t xml:space="preserve"> </w:t>
            </w:r>
            <w:proofErr w:type="spellStart"/>
            <w:r w:rsidRPr="006D5D32">
              <w:rPr>
                <w:color w:val="111111"/>
                <w:sz w:val="20"/>
                <w:szCs w:val="20"/>
              </w:rPr>
              <w:t>живѐт</w:t>
            </w:r>
            <w:proofErr w:type="spellEnd"/>
            <w:r w:rsidRPr="006D5D32">
              <w:rPr>
                <w:color w:val="111111"/>
                <w:spacing w:val="-2"/>
                <w:sz w:val="20"/>
                <w:szCs w:val="20"/>
              </w:rPr>
              <w:t xml:space="preserve"> </w:t>
            </w:r>
            <w:r w:rsidRPr="006D5D32">
              <w:rPr>
                <w:color w:val="111111"/>
                <w:sz w:val="20"/>
                <w:szCs w:val="20"/>
              </w:rPr>
              <w:t>доброта?», «Что</w:t>
            </w:r>
            <w:r w:rsidRPr="006D5D32">
              <w:rPr>
                <w:color w:val="111111"/>
                <w:spacing w:val="-3"/>
                <w:sz w:val="20"/>
                <w:szCs w:val="20"/>
              </w:rPr>
              <w:t xml:space="preserve"> </w:t>
            </w:r>
            <w:r w:rsidRPr="006D5D32">
              <w:rPr>
                <w:color w:val="111111"/>
                <w:sz w:val="20"/>
                <w:szCs w:val="20"/>
              </w:rPr>
              <w:t>значит</w:t>
            </w:r>
            <w:r w:rsidRPr="006D5D32">
              <w:rPr>
                <w:color w:val="111111"/>
                <w:spacing w:val="-3"/>
                <w:sz w:val="20"/>
                <w:szCs w:val="20"/>
              </w:rPr>
              <w:t xml:space="preserve"> </w:t>
            </w:r>
            <w:r w:rsidRPr="006D5D32">
              <w:rPr>
                <w:color w:val="111111"/>
                <w:sz w:val="20"/>
                <w:szCs w:val="20"/>
              </w:rPr>
              <w:t>добрый</w:t>
            </w:r>
            <w:r w:rsidRPr="006D5D32">
              <w:rPr>
                <w:color w:val="111111"/>
                <w:spacing w:val="-3"/>
                <w:sz w:val="20"/>
                <w:szCs w:val="20"/>
              </w:rPr>
              <w:t xml:space="preserve"> </w:t>
            </w:r>
            <w:r w:rsidRPr="006D5D32">
              <w:rPr>
                <w:color w:val="111111"/>
                <w:sz w:val="20"/>
                <w:szCs w:val="20"/>
              </w:rPr>
              <w:t>человек?»,</w:t>
            </w:r>
            <w:r w:rsidRPr="006D5D32">
              <w:rPr>
                <w:color w:val="111111"/>
                <w:spacing w:val="1"/>
                <w:sz w:val="20"/>
                <w:szCs w:val="20"/>
              </w:rPr>
              <w:t xml:space="preserve"> </w:t>
            </w:r>
            <w:r w:rsidRPr="006D5D32">
              <w:rPr>
                <w:color w:val="111111"/>
                <w:sz w:val="20"/>
                <w:szCs w:val="20"/>
              </w:rPr>
              <w:t>«Легко</w:t>
            </w:r>
            <w:r w:rsidRPr="006D5D32">
              <w:rPr>
                <w:color w:val="111111"/>
                <w:spacing w:val="-4"/>
                <w:sz w:val="20"/>
                <w:szCs w:val="20"/>
              </w:rPr>
              <w:t xml:space="preserve"> </w:t>
            </w:r>
            <w:r w:rsidRPr="006D5D32">
              <w:rPr>
                <w:color w:val="111111"/>
                <w:sz w:val="20"/>
                <w:szCs w:val="20"/>
              </w:rPr>
              <w:t>ли</w:t>
            </w:r>
            <w:r w:rsidRPr="006D5D32">
              <w:rPr>
                <w:color w:val="111111"/>
                <w:spacing w:val="-3"/>
                <w:sz w:val="20"/>
                <w:szCs w:val="20"/>
              </w:rPr>
              <w:t xml:space="preserve"> </w:t>
            </w:r>
            <w:r w:rsidRPr="006D5D32">
              <w:rPr>
                <w:color w:val="111111"/>
                <w:sz w:val="20"/>
                <w:szCs w:val="20"/>
              </w:rPr>
              <w:t>быть</w:t>
            </w:r>
            <w:r w:rsidRPr="006D5D32">
              <w:rPr>
                <w:color w:val="111111"/>
                <w:spacing w:val="-2"/>
                <w:sz w:val="20"/>
                <w:szCs w:val="20"/>
              </w:rPr>
              <w:t xml:space="preserve"> </w:t>
            </w:r>
            <w:r w:rsidRPr="006D5D32">
              <w:rPr>
                <w:color w:val="111111"/>
                <w:sz w:val="20"/>
                <w:szCs w:val="20"/>
              </w:rPr>
              <w:t>добрым?»,</w:t>
            </w:r>
            <w:r w:rsidRPr="006D5D32">
              <w:rPr>
                <w:color w:val="111111"/>
                <w:spacing w:val="3"/>
                <w:sz w:val="20"/>
                <w:szCs w:val="20"/>
              </w:rPr>
              <w:t xml:space="preserve"> </w:t>
            </w:r>
            <w:r w:rsidRPr="006D5D32">
              <w:rPr>
                <w:color w:val="111111"/>
                <w:sz w:val="20"/>
                <w:szCs w:val="20"/>
              </w:rPr>
              <w:t>«Как</w:t>
            </w:r>
            <w:r w:rsidRPr="006D5D32">
              <w:rPr>
                <w:color w:val="111111"/>
                <w:spacing w:val="-57"/>
                <w:sz w:val="20"/>
                <w:szCs w:val="20"/>
              </w:rPr>
              <w:t xml:space="preserve"> </w:t>
            </w:r>
            <w:r w:rsidRPr="006D5D32">
              <w:rPr>
                <w:color w:val="111111"/>
                <w:sz w:val="20"/>
                <w:szCs w:val="20"/>
              </w:rPr>
              <w:t>поделиться добротой?»,</w:t>
            </w:r>
            <w:r w:rsidRPr="006D5D32">
              <w:rPr>
                <w:color w:val="111111"/>
                <w:spacing w:val="3"/>
                <w:sz w:val="20"/>
                <w:szCs w:val="20"/>
              </w:rPr>
              <w:t xml:space="preserve"> </w:t>
            </w:r>
            <w:r w:rsidRPr="006D5D32">
              <w:rPr>
                <w:color w:val="111111"/>
                <w:sz w:val="20"/>
                <w:szCs w:val="20"/>
              </w:rPr>
              <w:t>«Почему</w:t>
            </w:r>
            <w:r w:rsidRPr="006D5D32">
              <w:rPr>
                <w:color w:val="111111"/>
                <w:spacing w:val="-5"/>
                <w:sz w:val="20"/>
                <w:szCs w:val="20"/>
              </w:rPr>
              <w:t xml:space="preserve"> </w:t>
            </w:r>
            <w:r w:rsidRPr="006D5D32">
              <w:rPr>
                <w:color w:val="111111"/>
                <w:sz w:val="20"/>
                <w:szCs w:val="20"/>
              </w:rPr>
              <w:t>добро</w:t>
            </w:r>
            <w:r w:rsidRPr="006D5D32">
              <w:rPr>
                <w:color w:val="111111"/>
                <w:spacing w:val="-1"/>
                <w:sz w:val="20"/>
                <w:szCs w:val="20"/>
              </w:rPr>
              <w:t xml:space="preserve"> </w:t>
            </w:r>
            <w:r w:rsidRPr="006D5D32">
              <w:rPr>
                <w:color w:val="111111"/>
                <w:sz w:val="20"/>
                <w:szCs w:val="20"/>
              </w:rPr>
              <w:t>побеждает</w:t>
            </w:r>
            <w:r w:rsidRPr="006D5D32">
              <w:rPr>
                <w:color w:val="111111"/>
                <w:spacing w:val="1"/>
                <w:sz w:val="20"/>
                <w:szCs w:val="20"/>
              </w:rPr>
              <w:t xml:space="preserve"> </w:t>
            </w:r>
            <w:r w:rsidRPr="006D5D32">
              <w:rPr>
                <w:color w:val="111111"/>
                <w:sz w:val="20"/>
                <w:szCs w:val="20"/>
              </w:rPr>
              <w:t>зло?»,</w:t>
            </w:r>
            <w:r w:rsidRPr="006D5D32">
              <w:rPr>
                <w:color w:val="111111"/>
                <w:spacing w:val="3"/>
                <w:sz w:val="20"/>
                <w:szCs w:val="20"/>
              </w:rPr>
              <w:t xml:space="preserve"> </w:t>
            </w:r>
            <w:r w:rsidRPr="006D5D32">
              <w:rPr>
                <w:color w:val="111111"/>
                <w:sz w:val="20"/>
                <w:szCs w:val="20"/>
              </w:rPr>
              <w:t>«Как</w:t>
            </w:r>
            <w:r w:rsidRPr="006D5D32">
              <w:rPr>
                <w:color w:val="111111"/>
                <w:spacing w:val="1"/>
                <w:sz w:val="20"/>
                <w:szCs w:val="20"/>
              </w:rPr>
              <w:t xml:space="preserve"> </w:t>
            </w:r>
            <w:r w:rsidRPr="006D5D32">
              <w:rPr>
                <w:color w:val="111111"/>
                <w:sz w:val="20"/>
                <w:szCs w:val="20"/>
              </w:rPr>
              <w:t>сохранить добро»</w:t>
            </w:r>
          </w:p>
        </w:tc>
      </w:tr>
      <w:tr w:rsidR="006D5D32" w:rsidRPr="006D5D32" w:rsidTr="006D5D32">
        <w:trPr>
          <w:gridAfter w:val="1"/>
          <w:wAfter w:w="6" w:type="dxa"/>
          <w:trHeight w:val="587"/>
        </w:trPr>
        <w:tc>
          <w:tcPr>
            <w:tcW w:w="1418" w:type="dxa"/>
            <w:gridSpan w:val="2"/>
            <w:vMerge w:val="restart"/>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Октябрь</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 «Бабушки и</w:t>
            </w:r>
            <w:r w:rsidRPr="006D5D32">
              <w:rPr>
                <w:spacing w:val="-58"/>
                <w:sz w:val="20"/>
                <w:szCs w:val="20"/>
              </w:rPr>
              <w:t xml:space="preserve"> </w:t>
            </w:r>
            <w:r w:rsidRPr="006D5D32">
              <w:rPr>
                <w:sz w:val="20"/>
                <w:szCs w:val="20"/>
              </w:rPr>
              <w:t>дедушки»</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7"/>
                <w:sz w:val="20"/>
                <w:szCs w:val="20"/>
              </w:rPr>
              <w:t xml:space="preserve"> </w:t>
            </w:r>
            <w:r w:rsidRPr="006D5D32">
              <w:rPr>
                <w:sz w:val="20"/>
                <w:szCs w:val="20"/>
              </w:rPr>
              <w:t>«Наша</w:t>
            </w:r>
            <w:r w:rsidRPr="006D5D32">
              <w:rPr>
                <w:spacing w:val="-11"/>
                <w:sz w:val="20"/>
                <w:szCs w:val="20"/>
              </w:rPr>
              <w:t xml:space="preserve"> </w:t>
            </w:r>
            <w:r w:rsidRPr="006D5D32">
              <w:rPr>
                <w:sz w:val="20"/>
                <w:szCs w:val="20"/>
              </w:rPr>
              <w:t>дружная</w:t>
            </w:r>
            <w:r w:rsidRPr="006D5D32">
              <w:rPr>
                <w:spacing w:val="-57"/>
                <w:sz w:val="20"/>
                <w:szCs w:val="20"/>
              </w:rPr>
              <w:t xml:space="preserve"> </w:t>
            </w:r>
            <w:r w:rsidRPr="006D5D32">
              <w:rPr>
                <w:sz w:val="20"/>
                <w:szCs w:val="20"/>
              </w:rPr>
              <w:t>семья»</w:t>
            </w:r>
          </w:p>
        </w:tc>
        <w:tc>
          <w:tcPr>
            <w:tcW w:w="2976"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Изготовление</w:t>
            </w:r>
            <w:r w:rsidRPr="006D5D32">
              <w:rPr>
                <w:spacing w:val="-4"/>
                <w:sz w:val="20"/>
                <w:szCs w:val="20"/>
              </w:rPr>
              <w:t xml:space="preserve"> </w:t>
            </w:r>
            <w:r w:rsidRPr="006D5D32">
              <w:rPr>
                <w:sz w:val="20"/>
                <w:szCs w:val="20"/>
              </w:rPr>
              <w:t>подарков</w:t>
            </w:r>
            <w:r w:rsidRPr="006D5D32">
              <w:rPr>
                <w:spacing w:val="-6"/>
                <w:sz w:val="20"/>
                <w:szCs w:val="20"/>
              </w:rPr>
              <w:t xml:space="preserve"> </w:t>
            </w:r>
            <w:r w:rsidRPr="006D5D32">
              <w:rPr>
                <w:sz w:val="20"/>
                <w:szCs w:val="20"/>
              </w:rPr>
              <w:t>к</w:t>
            </w:r>
            <w:r w:rsidRPr="006D5D32">
              <w:rPr>
                <w:spacing w:val="-57"/>
                <w:sz w:val="20"/>
                <w:szCs w:val="20"/>
              </w:rPr>
              <w:t xml:space="preserve"> </w:t>
            </w:r>
            <w:r w:rsidRPr="006D5D32">
              <w:rPr>
                <w:sz w:val="20"/>
                <w:szCs w:val="20"/>
              </w:rPr>
              <w:t>празднику «День</w:t>
            </w:r>
            <w:r w:rsidRPr="006D5D32">
              <w:rPr>
                <w:spacing w:val="1"/>
                <w:sz w:val="20"/>
                <w:szCs w:val="20"/>
              </w:rPr>
              <w:t xml:space="preserve"> </w:t>
            </w:r>
            <w:r w:rsidRPr="006D5D32">
              <w:rPr>
                <w:sz w:val="20"/>
                <w:szCs w:val="20"/>
              </w:rPr>
              <w:t>пожилого</w:t>
            </w:r>
            <w:r w:rsidRPr="006D5D32">
              <w:rPr>
                <w:spacing w:val="-2"/>
                <w:sz w:val="20"/>
                <w:szCs w:val="20"/>
              </w:rPr>
              <w:t xml:space="preserve"> </w:t>
            </w:r>
            <w:r w:rsidRPr="006D5D32">
              <w:rPr>
                <w:sz w:val="20"/>
                <w:szCs w:val="20"/>
              </w:rPr>
              <w:t>человека»</w:t>
            </w:r>
          </w:p>
        </w:tc>
        <w:tc>
          <w:tcPr>
            <w:tcW w:w="2693"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Изготовление подарков</w:t>
            </w:r>
            <w:r w:rsidRPr="006D5D32">
              <w:rPr>
                <w:spacing w:val="-57"/>
                <w:sz w:val="20"/>
                <w:szCs w:val="20"/>
              </w:rPr>
              <w:t xml:space="preserve"> </w:t>
            </w:r>
            <w:r w:rsidRPr="006D5D32">
              <w:rPr>
                <w:sz w:val="20"/>
                <w:szCs w:val="20"/>
              </w:rPr>
              <w:t>к празднику «День</w:t>
            </w:r>
            <w:r w:rsidRPr="006D5D32">
              <w:rPr>
                <w:spacing w:val="1"/>
                <w:sz w:val="20"/>
                <w:szCs w:val="20"/>
              </w:rPr>
              <w:t xml:space="preserve"> </w:t>
            </w:r>
            <w:r w:rsidRPr="006D5D32">
              <w:rPr>
                <w:sz w:val="20"/>
                <w:szCs w:val="20"/>
              </w:rPr>
              <w:t>пожилого</w:t>
            </w:r>
            <w:r w:rsidRPr="006D5D32">
              <w:rPr>
                <w:spacing w:val="-2"/>
                <w:sz w:val="20"/>
                <w:szCs w:val="20"/>
              </w:rPr>
              <w:t xml:space="preserve"> </w:t>
            </w:r>
            <w:r w:rsidRPr="006D5D32">
              <w:rPr>
                <w:sz w:val="20"/>
                <w:szCs w:val="20"/>
              </w:rPr>
              <w:t>человека»</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Изготовление</w:t>
            </w:r>
            <w:r w:rsidRPr="006D5D32">
              <w:rPr>
                <w:spacing w:val="1"/>
                <w:sz w:val="20"/>
                <w:szCs w:val="20"/>
              </w:rPr>
              <w:t xml:space="preserve"> </w:t>
            </w:r>
            <w:r w:rsidRPr="006D5D32">
              <w:rPr>
                <w:sz w:val="20"/>
                <w:szCs w:val="20"/>
              </w:rPr>
              <w:t>подарков к</w:t>
            </w:r>
            <w:r w:rsidRPr="006D5D32">
              <w:rPr>
                <w:spacing w:val="1"/>
                <w:sz w:val="20"/>
                <w:szCs w:val="20"/>
              </w:rPr>
              <w:t xml:space="preserve"> </w:t>
            </w:r>
            <w:r w:rsidRPr="006D5D32">
              <w:rPr>
                <w:spacing w:val="-1"/>
                <w:sz w:val="20"/>
                <w:szCs w:val="20"/>
              </w:rPr>
              <w:t>празднику</w:t>
            </w:r>
            <w:r w:rsidRPr="006D5D32">
              <w:rPr>
                <w:spacing w:val="-10"/>
                <w:sz w:val="20"/>
                <w:szCs w:val="20"/>
              </w:rPr>
              <w:t xml:space="preserve"> </w:t>
            </w:r>
            <w:r w:rsidRPr="006D5D32">
              <w:rPr>
                <w:sz w:val="20"/>
                <w:szCs w:val="20"/>
              </w:rPr>
              <w:t>«День</w:t>
            </w:r>
          </w:p>
          <w:p w:rsidR="006D5D32" w:rsidRPr="006D5D32" w:rsidRDefault="006D5D32" w:rsidP="006D5D32">
            <w:pPr>
              <w:pStyle w:val="af8"/>
              <w:rPr>
                <w:sz w:val="20"/>
                <w:szCs w:val="20"/>
              </w:rPr>
            </w:pPr>
            <w:r w:rsidRPr="006D5D32">
              <w:rPr>
                <w:sz w:val="20"/>
                <w:szCs w:val="20"/>
              </w:rPr>
              <w:t>пожилого</w:t>
            </w:r>
            <w:r w:rsidRPr="006D5D32">
              <w:rPr>
                <w:spacing w:val="-3"/>
                <w:sz w:val="20"/>
                <w:szCs w:val="20"/>
              </w:rPr>
              <w:t xml:space="preserve"> </w:t>
            </w:r>
            <w:r w:rsidRPr="006D5D32">
              <w:rPr>
                <w:sz w:val="20"/>
                <w:szCs w:val="20"/>
              </w:rPr>
              <w:t>человека»</w:t>
            </w:r>
          </w:p>
        </w:tc>
      </w:tr>
      <w:tr w:rsidR="006D5D32" w:rsidRPr="006D5D32" w:rsidTr="003A580B">
        <w:trPr>
          <w:gridAfter w:val="1"/>
          <w:wAfter w:w="6" w:type="dxa"/>
          <w:trHeight w:val="269"/>
        </w:trPr>
        <w:tc>
          <w:tcPr>
            <w:tcW w:w="1418" w:type="dxa"/>
            <w:gridSpan w:val="2"/>
            <w:vMerge/>
            <w:tcBorders>
              <w:top w:val="single" w:sz="2" w:space="0" w:color="000000"/>
              <w:left w:val="single" w:sz="2" w:space="0" w:color="000000"/>
              <w:bottom w:val="single" w:sz="2" w:space="0" w:color="000000"/>
              <w:right w:val="single" w:sz="2" w:space="0" w:color="000000"/>
            </w:tcBorders>
            <w:vAlign w:val="center"/>
            <w:hideMark/>
          </w:tcPr>
          <w:p w:rsidR="006D5D32" w:rsidRPr="006D5D32" w:rsidRDefault="006D5D32" w:rsidP="006D5D32">
            <w:pPr>
              <w:pStyle w:val="af8"/>
              <w:rPr>
                <w:sz w:val="20"/>
                <w:szCs w:val="20"/>
              </w:rPr>
            </w:pPr>
          </w:p>
        </w:tc>
        <w:tc>
          <w:tcPr>
            <w:tcW w:w="14197" w:type="dxa"/>
            <w:gridSpan w:val="16"/>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color w:val="111111"/>
                <w:sz w:val="20"/>
                <w:szCs w:val="20"/>
              </w:rPr>
              <w:t>Дидактические</w:t>
            </w:r>
            <w:r w:rsidRPr="006D5D32">
              <w:rPr>
                <w:color w:val="111111"/>
                <w:spacing w:val="-2"/>
                <w:sz w:val="20"/>
                <w:szCs w:val="20"/>
              </w:rPr>
              <w:t xml:space="preserve"> </w:t>
            </w:r>
            <w:r w:rsidRPr="006D5D32">
              <w:rPr>
                <w:color w:val="111111"/>
                <w:sz w:val="20"/>
                <w:szCs w:val="20"/>
              </w:rPr>
              <w:t>игры: «Чем</w:t>
            </w:r>
            <w:r w:rsidRPr="006D5D32">
              <w:rPr>
                <w:color w:val="111111"/>
                <w:spacing w:val="-3"/>
                <w:sz w:val="20"/>
                <w:szCs w:val="20"/>
              </w:rPr>
              <w:t xml:space="preserve"> </w:t>
            </w:r>
            <w:r w:rsidRPr="006D5D32">
              <w:rPr>
                <w:color w:val="111111"/>
                <w:sz w:val="20"/>
                <w:szCs w:val="20"/>
              </w:rPr>
              <w:t>я</w:t>
            </w:r>
            <w:r w:rsidRPr="006D5D32">
              <w:rPr>
                <w:color w:val="111111"/>
                <w:spacing w:val="-2"/>
                <w:sz w:val="20"/>
                <w:szCs w:val="20"/>
              </w:rPr>
              <w:t xml:space="preserve"> </w:t>
            </w:r>
            <w:r w:rsidRPr="006D5D32">
              <w:rPr>
                <w:color w:val="111111"/>
                <w:sz w:val="20"/>
                <w:szCs w:val="20"/>
              </w:rPr>
              <w:t>могу</w:t>
            </w:r>
            <w:r w:rsidRPr="006D5D32">
              <w:rPr>
                <w:color w:val="111111"/>
                <w:spacing w:val="-7"/>
                <w:sz w:val="20"/>
                <w:szCs w:val="20"/>
              </w:rPr>
              <w:t xml:space="preserve"> </w:t>
            </w:r>
            <w:r w:rsidRPr="006D5D32">
              <w:rPr>
                <w:color w:val="111111"/>
                <w:sz w:val="20"/>
                <w:szCs w:val="20"/>
              </w:rPr>
              <w:t>помочь…»,</w:t>
            </w:r>
            <w:r w:rsidRPr="006D5D32">
              <w:rPr>
                <w:color w:val="111111"/>
                <w:spacing w:val="1"/>
                <w:sz w:val="20"/>
                <w:szCs w:val="20"/>
              </w:rPr>
              <w:t xml:space="preserve"> </w:t>
            </w:r>
            <w:r w:rsidRPr="006D5D32">
              <w:rPr>
                <w:color w:val="111111"/>
                <w:sz w:val="20"/>
                <w:szCs w:val="20"/>
              </w:rPr>
              <w:t>«Что</w:t>
            </w:r>
            <w:r w:rsidRPr="006D5D32">
              <w:rPr>
                <w:color w:val="111111"/>
                <w:spacing w:val="-2"/>
                <w:sz w:val="20"/>
                <w:szCs w:val="20"/>
              </w:rPr>
              <w:t xml:space="preserve"> </w:t>
            </w:r>
            <w:r w:rsidRPr="006D5D32">
              <w:rPr>
                <w:color w:val="111111"/>
                <w:sz w:val="20"/>
                <w:szCs w:val="20"/>
              </w:rPr>
              <w:t>было</w:t>
            </w:r>
            <w:r w:rsidRPr="006D5D32">
              <w:rPr>
                <w:color w:val="111111"/>
                <w:spacing w:val="-3"/>
                <w:sz w:val="20"/>
                <w:szCs w:val="20"/>
              </w:rPr>
              <w:t xml:space="preserve"> </w:t>
            </w:r>
            <w:r w:rsidRPr="006D5D32">
              <w:rPr>
                <w:color w:val="111111"/>
                <w:sz w:val="20"/>
                <w:szCs w:val="20"/>
              </w:rPr>
              <w:t>бы,</w:t>
            </w:r>
            <w:r w:rsidRPr="006D5D32">
              <w:rPr>
                <w:color w:val="111111"/>
                <w:spacing w:val="-3"/>
                <w:sz w:val="20"/>
                <w:szCs w:val="20"/>
              </w:rPr>
              <w:t xml:space="preserve"> </w:t>
            </w:r>
            <w:r w:rsidRPr="006D5D32">
              <w:rPr>
                <w:color w:val="111111"/>
                <w:sz w:val="20"/>
                <w:szCs w:val="20"/>
              </w:rPr>
              <w:t>если</w:t>
            </w:r>
            <w:r w:rsidRPr="006D5D32">
              <w:rPr>
                <w:color w:val="111111"/>
                <w:spacing w:val="-1"/>
                <w:sz w:val="20"/>
                <w:szCs w:val="20"/>
              </w:rPr>
              <w:t xml:space="preserve"> </w:t>
            </w:r>
            <w:r w:rsidRPr="006D5D32">
              <w:rPr>
                <w:color w:val="111111"/>
                <w:sz w:val="20"/>
                <w:szCs w:val="20"/>
              </w:rPr>
              <w:t>бы»,</w:t>
            </w:r>
            <w:r w:rsidRPr="006D5D32">
              <w:rPr>
                <w:color w:val="111111"/>
                <w:spacing w:val="4"/>
                <w:sz w:val="20"/>
                <w:szCs w:val="20"/>
              </w:rPr>
              <w:t xml:space="preserve"> </w:t>
            </w:r>
            <w:r w:rsidRPr="006D5D32">
              <w:rPr>
                <w:color w:val="111111"/>
                <w:sz w:val="20"/>
                <w:szCs w:val="20"/>
              </w:rPr>
              <w:t>«Хорошо-плохо»</w:t>
            </w:r>
          </w:p>
        </w:tc>
      </w:tr>
      <w:tr w:rsidR="006D5D32" w:rsidRPr="006D5D32" w:rsidTr="004979E7">
        <w:trPr>
          <w:gridAfter w:val="1"/>
          <w:wAfter w:w="6" w:type="dxa"/>
          <w:trHeight w:val="860"/>
        </w:trPr>
        <w:tc>
          <w:tcPr>
            <w:tcW w:w="1418" w:type="dxa"/>
            <w:gridSpan w:val="2"/>
            <w:vMerge w:val="restart"/>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Ноябрь</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Благотворительная</w:t>
            </w:r>
            <w:r w:rsidRPr="006D5D32">
              <w:rPr>
                <w:spacing w:val="1"/>
                <w:sz w:val="20"/>
                <w:szCs w:val="20"/>
              </w:rPr>
              <w:t xml:space="preserve"> </w:t>
            </w:r>
            <w:r w:rsidRPr="006D5D32">
              <w:rPr>
                <w:sz w:val="20"/>
                <w:szCs w:val="20"/>
              </w:rPr>
              <w:t>акция</w:t>
            </w:r>
            <w:r w:rsidRPr="006D5D32">
              <w:rPr>
                <w:spacing w:val="1"/>
                <w:sz w:val="20"/>
                <w:szCs w:val="20"/>
              </w:rPr>
              <w:t xml:space="preserve"> </w:t>
            </w:r>
            <w:r w:rsidRPr="006D5D32">
              <w:rPr>
                <w:sz w:val="20"/>
                <w:szCs w:val="20"/>
              </w:rPr>
              <w:t>«Усы, лапы,</w:t>
            </w:r>
            <w:r w:rsidRPr="006D5D32">
              <w:rPr>
                <w:spacing w:val="1"/>
                <w:sz w:val="20"/>
                <w:szCs w:val="20"/>
              </w:rPr>
              <w:t xml:space="preserve"> </w:t>
            </w:r>
            <w:r w:rsidRPr="006D5D32">
              <w:rPr>
                <w:sz w:val="20"/>
                <w:szCs w:val="20"/>
              </w:rPr>
              <w:t>хвост!» (помощь фонду</w:t>
            </w:r>
            <w:r w:rsidRPr="006D5D32">
              <w:rPr>
                <w:spacing w:val="-57"/>
                <w:sz w:val="20"/>
                <w:szCs w:val="20"/>
              </w:rPr>
              <w:t xml:space="preserve"> </w:t>
            </w:r>
            <w:r w:rsidRPr="006D5D32">
              <w:rPr>
                <w:sz w:val="20"/>
                <w:szCs w:val="20"/>
              </w:rPr>
              <w:t>бездомных</w:t>
            </w:r>
            <w:r w:rsidRPr="006D5D32">
              <w:rPr>
                <w:spacing w:val="-2"/>
                <w:sz w:val="20"/>
                <w:szCs w:val="20"/>
              </w:rPr>
              <w:t xml:space="preserve"> </w:t>
            </w:r>
            <w:r w:rsidRPr="006D5D32">
              <w:rPr>
                <w:sz w:val="20"/>
                <w:szCs w:val="20"/>
              </w:rPr>
              <w:t>животных)</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Благотворительная</w:t>
            </w:r>
            <w:r w:rsidRPr="006D5D32">
              <w:rPr>
                <w:spacing w:val="-6"/>
                <w:sz w:val="20"/>
                <w:szCs w:val="20"/>
              </w:rPr>
              <w:t xml:space="preserve"> </w:t>
            </w:r>
            <w:r w:rsidRPr="006D5D32">
              <w:rPr>
                <w:sz w:val="20"/>
                <w:szCs w:val="20"/>
              </w:rPr>
              <w:t>акция</w:t>
            </w:r>
          </w:p>
          <w:p w:rsidR="006D5D32" w:rsidRPr="006D5D32" w:rsidRDefault="006D5D32" w:rsidP="006D5D32">
            <w:pPr>
              <w:pStyle w:val="af8"/>
              <w:rPr>
                <w:sz w:val="20"/>
                <w:szCs w:val="20"/>
              </w:rPr>
            </w:pPr>
            <w:r w:rsidRPr="006D5D32">
              <w:rPr>
                <w:sz w:val="20"/>
                <w:szCs w:val="20"/>
              </w:rPr>
              <w:t>«Усы, лапы, хвост!»</w:t>
            </w:r>
            <w:r w:rsidRPr="006D5D32">
              <w:rPr>
                <w:spacing w:val="1"/>
                <w:sz w:val="20"/>
                <w:szCs w:val="20"/>
              </w:rPr>
              <w:t xml:space="preserve"> </w:t>
            </w:r>
            <w:r w:rsidRPr="006D5D32">
              <w:rPr>
                <w:sz w:val="20"/>
                <w:szCs w:val="20"/>
              </w:rPr>
              <w:t>(помощь фонду бездомных</w:t>
            </w:r>
            <w:r w:rsidRPr="006D5D32">
              <w:rPr>
                <w:spacing w:val="-57"/>
                <w:sz w:val="20"/>
                <w:szCs w:val="20"/>
              </w:rPr>
              <w:t xml:space="preserve"> </w:t>
            </w:r>
            <w:r w:rsidRPr="006D5D32">
              <w:rPr>
                <w:sz w:val="20"/>
                <w:szCs w:val="20"/>
              </w:rPr>
              <w:t>животных)</w:t>
            </w:r>
          </w:p>
        </w:tc>
        <w:tc>
          <w:tcPr>
            <w:tcW w:w="2976"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Благотворительная</w:t>
            </w:r>
            <w:r w:rsidRPr="006D5D32">
              <w:rPr>
                <w:spacing w:val="-6"/>
                <w:sz w:val="20"/>
                <w:szCs w:val="20"/>
              </w:rPr>
              <w:t xml:space="preserve"> </w:t>
            </w:r>
            <w:r w:rsidRPr="006D5D32">
              <w:rPr>
                <w:sz w:val="20"/>
                <w:szCs w:val="20"/>
              </w:rPr>
              <w:t>акция</w:t>
            </w:r>
          </w:p>
          <w:p w:rsidR="006D5D32" w:rsidRPr="006D5D32" w:rsidRDefault="006D5D32" w:rsidP="006D5D32">
            <w:pPr>
              <w:pStyle w:val="af8"/>
              <w:rPr>
                <w:sz w:val="20"/>
                <w:szCs w:val="20"/>
              </w:rPr>
            </w:pPr>
            <w:r w:rsidRPr="006D5D32">
              <w:rPr>
                <w:sz w:val="20"/>
                <w:szCs w:val="20"/>
              </w:rPr>
              <w:t>«Усы, лапы, хвост!»</w:t>
            </w:r>
            <w:r w:rsidRPr="006D5D32">
              <w:rPr>
                <w:spacing w:val="-57"/>
                <w:sz w:val="20"/>
                <w:szCs w:val="20"/>
              </w:rPr>
              <w:t xml:space="preserve"> </w:t>
            </w:r>
            <w:r w:rsidRPr="006D5D32">
              <w:rPr>
                <w:sz w:val="20"/>
                <w:szCs w:val="20"/>
              </w:rPr>
              <w:t>(помощь фонду</w:t>
            </w:r>
          </w:p>
          <w:p w:rsidR="006D5D32" w:rsidRPr="006D5D32" w:rsidRDefault="006D5D32" w:rsidP="006D5D32">
            <w:pPr>
              <w:pStyle w:val="af8"/>
              <w:rPr>
                <w:sz w:val="20"/>
                <w:szCs w:val="20"/>
              </w:rPr>
            </w:pPr>
            <w:r w:rsidRPr="006D5D32">
              <w:rPr>
                <w:sz w:val="20"/>
                <w:szCs w:val="20"/>
              </w:rPr>
              <w:t>бездомных</w:t>
            </w:r>
            <w:r w:rsidRPr="006D5D32">
              <w:rPr>
                <w:spacing w:val="-3"/>
                <w:sz w:val="20"/>
                <w:szCs w:val="20"/>
              </w:rPr>
              <w:t xml:space="preserve"> </w:t>
            </w:r>
            <w:r w:rsidRPr="006D5D32">
              <w:rPr>
                <w:sz w:val="20"/>
                <w:szCs w:val="20"/>
              </w:rPr>
              <w:t>животных)</w:t>
            </w:r>
          </w:p>
        </w:tc>
        <w:tc>
          <w:tcPr>
            <w:tcW w:w="2693"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Благотворительная</w:t>
            </w:r>
            <w:r w:rsidRPr="006D5D32">
              <w:rPr>
                <w:spacing w:val="1"/>
                <w:sz w:val="20"/>
                <w:szCs w:val="20"/>
              </w:rPr>
              <w:t xml:space="preserve"> </w:t>
            </w:r>
            <w:r w:rsidRPr="006D5D32">
              <w:rPr>
                <w:sz w:val="20"/>
                <w:szCs w:val="20"/>
              </w:rPr>
              <w:t>акция</w:t>
            </w:r>
            <w:r w:rsidRPr="006D5D32">
              <w:rPr>
                <w:spacing w:val="1"/>
                <w:sz w:val="20"/>
                <w:szCs w:val="20"/>
              </w:rPr>
              <w:t xml:space="preserve"> </w:t>
            </w:r>
            <w:r w:rsidRPr="006D5D32">
              <w:rPr>
                <w:sz w:val="20"/>
                <w:szCs w:val="20"/>
              </w:rPr>
              <w:t>«Усы, лапы,</w:t>
            </w:r>
            <w:r w:rsidRPr="006D5D32">
              <w:rPr>
                <w:spacing w:val="1"/>
                <w:sz w:val="20"/>
                <w:szCs w:val="20"/>
              </w:rPr>
              <w:t xml:space="preserve"> </w:t>
            </w:r>
            <w:r w:rsidRPr="006D5D32">
              <w:rPr>
                <w:sz w:val="20"/>
                <w:szCs w:val="20"/>
              </w:rPr>
              <w:t>хвост!» (помощь фонду</w:t>
            </w:r>
            <w:r w:rsidRPr="006D5D32">
              <w:rPr>
                <w:spacing w:val="-57"/>
                <w:sz w:val="20"/>
                <w:szCs w:val="20"/>
              </w:rPr>
              <w:t xml:space="preserve"> </w:t>
            </w:r>
            <w:r w:rsidRPr="006D5D32">
              <w:rPr>
                <w:sz w:val="20"/>
                <w:szCs w:val="20"/>
              </w:rPr>
              <w:t>бездомных</w:t>
            </w:r>
            <w:r w:rsidRPr="006D5D32">
              <w:rPr>
                <w:spacing w:val="-2"/>
                <w:sz w:val="20"/>
                <w:szCs w:val="20"/>
              </w:rPr>
              <w:t xml:space="preserve"> </w:t>
            </w:r>
            <w:r w:rsidRPr="006D5D32">
              <w:rPr>
                <w:sz w:val="20"/>
                <w:szCs w:val="20"/>
              </w:rPr>
              <w:t>животных)</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Благотворительная</w:t>
            </w:r>
            <w:r w:rsidRPr="006D5D32">
              <w:rPr>
                <w:spacing w:val="-58"/>
                <w:sz w:val="20"/>
                <w:szCs w:val="20"/>
              </w:rPr>
              <w:t xml:space="preserve"> </w:t>
            </w:r>
            <w:r w:rsidRPr="006D5D32">
              <w:rPr>
                <w:sz w:val="20"/>
                <w:szCs w:val="20"/>
              </w:rPr>
              <w:t>акция «Усы, лапы,</w:t>
            </w:r>
            <w:r w:rsidRPr="006D5D32">
              <w:rPr>
                <w:spacing w:val="1"/>
                <w:sz w:val="20"/>
                <w:szCs w:val="20"/>
              </w:rPr>
              <w:t xml:space="preserve"> </w:t>
            </w:r>
            <w:r w:rsidRPr="006D5D32">
              <w:rPr>
                <w:sz w:val="20"/>
                <w:szCs w:val="20"/>
              </w:rPr>
              <w:t>хвост!»</w:t>
            </w:r>
            <w:r w:rsidRPr="006D5D32">
              <w:rPr>
                <w:spacing w:val="-7"/>
                <w:sz w:val="20"/>
                <w:szCs w:val="20"/>
              </w:rPr>
              <w:t xml:space="preserve"> </w:t>
            </w:r>
            <w:r w:rsidRPr="006D5D32">
              <w:rPr>
                <w:sz w:val="20"/>
                <w:szCs w:val="20"/>
              </w:rPr>
              <w:t>(</w:t>
            </w:r>
            <w:proofErr w:type="spellStart"/>
            <w:r w:rsidRPr="006D5D32">
              <w:rPr>
                <w:sz w:val="20"/>
                <w:szCs w:val="20"/>
              </w:rPr>
              <w:t>помощьфонду</w:t>
            </w:r>
            <w:proofErr w:type="spellEnd"/>
            <w:r w:rsidRPr="006D5D32">
              <w:rPr>
                <w:spacing w:val="-8"/>
                <w:sz w:val="20"/>
                <w:szCs w:val="20"/>
              </w:rPr>
              <w:t xml:space="preserve"> </w:t>
            </w:r>
            <w:r w:rsidRPr="006D5D32">
              <w:rPr>
                <w:sz w:val="20"/>
                <w:szCs w:val="20"/>
              </w:rPr>
              <w:t>бездомных</w:t>
            </w:r>
          </w:p>
          <w:p w:rsidR="006D5D32" w:rsidRPr="006D5D32" w:rsidRDefault="006D5D32" w:rsidP="006D5D32">
            <w:pPr>
              <w:pStyle w:val="af8"/>
              <w:rPr>
                <w:sz w:val="20"/>
                <w:szCs w:val="20"/>
              </w:rPr>
            </w:pPr>
            <w:r w:rsidRPr="006D5D32">
              <w:rPr>
                <w:sz w:val="20"/>
                <w:szCs w:val="20"/>
              </w:rPr>
              <w:t>животных)</w:t>
            </w:r>
          </w:p>
        </w:tc>
      </w:tr>
      <w:tr w:rsidR="006D5D32" w:rsidRPr="006D5D32" w:rsidTr="003A580B">
        <w:trPr>
          <w:gridAfter w:val="1"/>
          <w:wAfter w:w="6" w:type="dxa"/>
          <w:trHeight w:val="262"/>
        </w:trPr>
        <w:tc>
          <w:tcPr>
            <w:tcW w:w="1418" w:type="dxa"/>
            <w:gridSpan w:val="2"/>
            <w:vMerge/>
            <w:tcBorders>
              <w:top w:val="single" w:sz="2"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14197" w:type="dxa"/>
            <w:gridSpan w:val="16"/>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2"/>
                <w:sz w:val="20"/>
                <w:szCs w:val="20"/>
              </w:rPr>
              <w:t xml:space="preserve"> </w:t>
            </w:r>
            <w:r w:rsidRPr="006D5D32">
              <w:rPr>
                <w:sz w:val="20"/>
                <w:szCs w:val="20"/>
              </w:rPr>
              <w:t>«Братья</w:t>
            </w:r>
            <w:r w:rsidRPr="006D5D32">
              <w:rPr>
                <w:spacing w:val="-4"/>
                <w:sz w:val="20"/>
                <w:szCs w:val="20"/>
              </w:rPr>
              <w:t xml:space="preserve"> </w:t>
            </w:r>
            <w:r w:rsidRPr="006D5D32">
              <w:rPr>
                <w:sz w:val="20"/>
                <w:szCs w:val="20"/>
              </w:rPr>
              <w:t>наши</w:t>
            </w:r>
            <w:r w:rsidRPr="006D5D32">
              <w:rPr>
                <w:spacing w:val="-4"/>
                <w:sz w:val="20"/>
                <w:szCs w:val="20"/>
              </w:rPr>
              <w:t xml:space="preserve"> </w:t>
            </w:r>
            <w:r w:rsidRPr="006D5D32">
              <w:rPr>
                <w:sz w:val="20"/>
                <w:szCs w:val="20"/>
              </w:rPr>
              <w:t>меньшие»,</w:t>
            </w:r>
            <w:r w:rsidRPr="006D5D32">
              <w:rPr>
                <w:spacing w:val="1"/>
                <w:sz w:val="20"/>
                <w:szCs w:val="20"/>
              </w:rPr>
              <w:t xml:space="preserve"> </w:t>
            </w:r>
            <w:r w:rsidRPr="006D5D32">
              <w:rPr>
                <w:color w:val="111111"/>
                <w:sz w:val="20"/>
                <w:szCs w:val="20"/>
              </w:rPr>
              <w:t>Театрализованное</w:t>
            </w:r>
            <w:r w:rsidRPr="006D5D32">
              <w:rPr>
                <w:color w:val="111111"/>
                <w:spacing w:val="-5"/>
                <w:sz w:val="20"/>
                <w:szCs w:val="20"/>
              </w:rPr>
              <w:t xml:space="preserve"> </w:t>
            </w:r>
            <w:r w:rsidRPr="006D5D32">
              <w:rPr>
                <w:color w:val="111111"/>
                <w:sz w:val="20"/>
                <w:szCs w:val="20"/>
              </w:rPr>
              <w:t>представление</w:t>
            </w:r>
            <w:r w:rsidRPr="006D5D32">
              <w:rPr>
                <w:color w:val="111111"/>
                <w:spacing w:val="2"/>
                <w:sz w:val="20"/>
                <w:szCs w:val="20"/>
              </w:rPr>
              <w:t xml:space="preserve"> </w:t>
            </w:r>
            <w:r w:rsidRPr="006D5D32">
              <w:rPr>
                <w:color w:val="111111"/>
                <w:sz w:val="20"/>
                <w:szCs w:val="20"/>
              </w:rPr>
              <w:t>«Как</w:t>
            </w:r>
            <w:r w:rsidRPr="006D5D32">
              <w:rPr>
                <w:color w:val="111111"/>
                <w:spacing w:val="-3"/>
                <w:sz w:val="20"/>
                <w:szCs w:val="20"/>
              </w:rPr>
              <w:t xml:space="preserve"> </w:t>
            </w:r>
            <w:r w:rsidRPr="006D5D32">
              <w:rPr>
                <w:color w:val="111111"/>
                <w:sz w:val="20"/>
                <w:szCs w:val="20"/>
              </w:rPr>
              <w:t>муравьишка</w:t>
            </w:r>
            <w:r w:rsidRPr="006D5D32">
              <w:rPr>
                <w:color w:val="111111"/>
                <w:spacing w:val="-4"/>
                <w:sz w:val="20"/>
                <w:szCs w:val="20"/>
              </w:rPr>
              <w:t xml:space="preserve"> </w:t>
            </w:r>
            <w:r w:rsidRPr="006D5D32">
              <w:rPr>
                <w:color w:val="111111"/>
                <w:sz w:val="20"/>
                <w:szCs w:val="20"/>
              </w:rPr>
              <w:t>домой</w:t>
            </w:r>
            <w:r w:rsidRPr="006D5D32">
              <w:rPr>
                <w:color w:val="111111"/>
                <w:spacing w:val="-4"/>
                <w:sz w:val="20"/>
                <w:szCs w:val="20"/>
              </w:rPr>
              <w:t xml:space="preserve"> </w:t>
            </w:r>
            <w:r w:rsidRPr="006D5D32">
              <w:rPr>
                <w:color w:val="111111"/>
                <w:sz w:val="20"/>
                <w:szCs w:val="20"/>
              </w:rPr>
              <w:t>спешил»</w:t>
            </w:r>
          </w:p>
        </w:tc>
      </w:tr>
      <w:tr w:rsidR="006D5D32" w:rsidRPr="006D5D32" w:rsidTr="003A580B">
        <w:trPr>
          <w:gridAfter w:val="1"/>
          <w:wAfter w:w="6" w:type="dxa"/>
          <w:trHeight w:val="280"/>
        </w:trPr>
        <w:tc>
          <w:tcPr>
            <w:tcW w:w="1418" w:type="dxa"/>
            <w:gridSpan w:val="2"/>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Декабрь</w:t>
            </w:r>
          </w:p>
        </w:tc>
        <w:tc>
          <w:tcPr>
            <w:tcW w:w="14197" w:type="dxa"/>
            <w:gridSpan w:val="16"/>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color w:val="111111"/>
                <w:sz w:val="20"/>
                <w:szCs w:val="20"/>
              </w:rPr>
              <w:t xml:space="preserve">Слушание песен: «Будьте добры!» - автор текста Санин А., композитор </w:t>
            </w:r>
            <w:proofErr w:type="spellStart"/>
            <w:r w:rsidRPr="006D5D32">
              <w:rPr>
                <w:color w:val="111111"/>
                <w:sz w:val="20"/>
                <w:szCs w:val="20"/>
              </w:rPr>
              <w:t>Флярковский</w:t>
            </w:r>
            <w:proofErr w:type="spellEnd"/>
            <w:r w:rsidRPr="006D5D32">
              <w:rPr>
                <w:color w:val="111111"/>
                <w:sz w:val="20"/>
                <w:szCs w:val="20"/>
              </w:rPr>
              <w:t xml:space="preserve"> А., «Дорога добра» - автор текста </w:t>
            </w:r>
            <w:proofErr w:type="spellStart"/>
            <w:r w:rsidRPr="006D5D32">
              <w:rPr>
                <w:color w:val="111111"/>
                <w:sz w:val="20"/>
                <w:szCs w:val="20"/>
              </w:rPr>
              <w:t>Энтин</w:t>
            </w:r>
            <w:proofErr w:type="spellEnd"/>
            <w:r w:rsidRPr="006D5D32">
              <w:rPr>
                <w:color w:val="111111"/>
                <w:sz w:val="20"/>
                <w:szCs w:val="20"/>
              </w:rPr>
              <w:t xml:space="preserve"> Ю.,</w:t>
            </w:r>
            <w:r w:rsidRPr="006D5D32">
              <w:rPr>
                <w:color w:val="111111"/>
                <w:spacing w:val="-57"/>
                <w:sz w:val="20"/>
                <w:szCs w:val="20"/>
              </w:rPr>
              <w:t xml:space="preserve"> </w:t>
            </w:r>
            <w:r w:rsidRPr="006D5D32">
              <w:rPr>
                <w:color w:val="111111"/>
                <w:sz w:val="20"/>
                <w:szCs w:val="20"/>
              </w:rPr>
              <w:t>композитор</w:t>
            </w:r>
            <w:r w:rsidRPr="006D5D32">
              <w:rPr>
                <w:color w:val="111111"/>
                <w:spacing w:val="-1"/>
                <w:sz w:val="20"/>
                <w:szCs w:val="20"/>
              </w:rPr>
              <w:t xml:space="preserve"> </w:t>
            </w:r>
            <w:r w:rsidRPr="006D5D32">
              <w:rPr>
                <w:color w:val="111111"/>
                <w:sz w:val="20"/>
                <w:szCs w:val="20"/>
              </w:rPr>
              <w:t>Минков М.</w:t>
            </w:r>
          </w:p>
        </w:tc>
      </w:tr>
      <w:tr w:rsidR="006D5D32" w:rsidRPr="006D5D32" w:rsidTr="003A580B">
        <w:trPr>
          <w:gridAfter w:val="1"/>
          <w:wAfter w:w="6" w:type="dxa"/>
          <w:trHeight w:val="257"/>
        </w:trPr>
        <w:tc>
          <w:tcPr>
            <w:tcW w:w="1418"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Январь</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«Кормушка</w:t>
            </w:r>
            <w:r w:rsidRPr="006D5D32">
              <w:rPr>
                <w:spacing w:val="-2"/>
                <w:sz w:val="20"/>
                <w:szCs w:val="20"/>
              </w:rPr>
              <w:t xml:space="preserve"> </w:t>
            </w:r>
            <w:r w:rsidRPr="006D5D32">
              <w:rPr>
                <w:sz w:val="20"/>
                <w:szCs w:val="20"/>
              </w:rPr>
              <w:t>для птиц»</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2"/>
                <w:sz w:val="20"/>
                <w:szCs w:val="20"/>
              </w:rPr>
              <w:t xml:space="preserve"> </w:t>
            </w:r>
            <w:r w:rsidRPr="006D5D32">
              <w:rPr>
                <w:sz w:val="20"/>
                <w:szCs w:val="20"/>
              </w:rPr>
              <w:t>«Покорми</w:t>
            </w:r>
            <w:r w:rsidRPr="006D5D32">
              <w:rPr>
                <w:spacing w:val="-4"/>
                <w:sz w:val="20"/>
                <w:szCs w:val="20"/>
              </w:rPr>
              <w:t xml:space="preserve"> </w:t>
            </w:r>
            <w:r w:rsidRPr="006D5D32">
              <w:rPr>
                <w:sz w:val="20"/>
                <w:szCs w:val="20"/>
              </w:rPr>
              <w:t>птиц»</w:t>
            </w:r>
          </w:p>
        </w:tc>
        <w:tc>
          <w:tcPr>
            <w:tcW w:w="2976"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2"/>
                <w:sz w:val="20"/>
                <w:szCs w:val="20"/>
              </w:rPr>
              <w:t xml:space="preserve"> </w:t>
            </w:r>
            <w:r w:rsidRPr="006D5D32">
              <w:rPr>
                <w:sz w:val="20"/>
                <w:szCs w:val="20"/>
              </w:rPr>
              <w:t>«Покорми</w:t>
            </w:r>
            <w:r w:rsidRPr="006D5D32">
              <w:rPr>
                <w:spacing w:val="-4"/>
                <w:sz w:val="20"/>
                <w:szCs w:val="20"/>
              </w:rPr>
              <w:t xml:space="preserve"> </w:t>
            </w:r>
            <w:r w:rsidRPr="006D5D32">
              <w:rPr>
                <w:sz w:val="20"/>
                <w:szCs w:val="20"/>
              </w:rPr>
              <w:t>птиц»</w:t>
            </w:r>
          </w:p>
        </w:tc>
        <w:tc>
          <w:tcPr>
            <w:tcW w:w="2693"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2"/>
                <w:sz w:val="20"/>
                <w:szCs w:val="20"/>
              </w:rPr>
              <w:t xml:space="preserve"> </w:t>
            </w:r>
            <w:r w:rsidRPr="006D5D32">
              <w:rPr>
                <w:sz w:val="20"/>
                <w:szCs w:val="20"/>
              </w:rPr>
              <w:t>«Покорми</w:t>
            </w:r>
            <w:r w:rsidRPr="006D5D32">
              <w:rPr>
                <w:spacing w:val="-4"/>
                <w:sz w:val="20"/>
                <w:szCs w:val="20"/>
              </w:rPr>
              <w:t xml:space="preserve"> </w:t>
            </w:r>
            <w:r w:rsidRPr="006D5D32">
              <w:rPr>
                <w:sz w:val="20"/>
                <w:szCs w:val="20"/>
              </w:rPr>
              <w:t>птиц»</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11"/>
                <w:sz w:val="20"/>
                <w:szCs w:val="20"/>
              </w:rPr>
              <w:t xml:space="preserve"> </w:t>
            </w:r>
            <w:r w:rsidRPr="006D5D32">
              <w:rPr>
                <w:sz w:val="20"/>
                <w:szCs w:val="20"/>
              </w:rPr>
              <w:t>«Покорми</w:t>
            </w:r>
            <w:r w:rsidRPr="006D5D32">
              <w:rPr>
                <w:spacing w:val="-57"/>
                <w:sz w:val="20"/>
                <w:szCs w:val="20"/>
              </w:rPr>
              <w:t xml:space="preserve"> </w:t>
            </w:r>
            <w:r w:rsidRPr="006D5D32">
              <w:rPr>
                <w:sz w:val="20"/>
                <w:szCs w:val="20"/>
              </w:rPr>
              <w:t>птиц»</w:t>
            </w:r>
          </w:p>
        </w:tc>
      </w:tr>
      <w:tr w:rsidR="006D5D32" w:rsidRPr="006D5D32" w:rsidTr="006D5D32">
        <w:trPr>
          <w:gridAfter w:val="1"/>
          <w:wAfter w:w="6" w:type="dxa"/>
          <w:trHeight w:val="284"/>
        </w:trPr>
        <w:tc>
          <w:tcPr>
            <w:tcW w:w="1418" w:type="dxa"/>
            <w:gridSpan w:val="2"/>
            <w:vMerge w:val="restart"/>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Февраль</w:t>
            </w:r>
          </w:p>
        </w:tc>
        <w:tc>
          <w:tcPr>
            <w:tcW w:w="2692" w:type="dxa"/>
            <w:gridSpan w:val="3"/>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«Книжки-малышки»</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2"/>
                <w:sz w:val="20"/>
                <w:szCs w:val="20"/>
              </w:rPr>
              <w:t xml:space="preserve"> </w:t>
            </w:r>
            <w:r w:rsidRPr="006D5D32">
              <w:rPr>
                <w:sz w:val="20"/>
                <w:szCs w:val="20"/>
              </w:rPr>
              <w:t>«Подари</w:t>
            </w:r>
            <w:r w:rsidRPr="006D5D32">
              <w:rPr>
                <w:spacing w:val="-4"/>
                <w:sz w:val="20"/>
                <w:szCs w:val="20"/>
              </w:rPr>
              <w:t xml:space="preserve"> </w:t>
            </w:r>
            <w:r w:rsidRPr="006D5D32">
              <w:rPr>
                <w:sz w:val="20"/>
                <w:szCs w:val="20"/>
              </w:rPr>
              <w:t>книгу»</w:t>
            </w:r>
          </w:p>
        </w:tc>
        <w:tc>
          <w:tcPr>
            <w:tcW w:w="2976"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2"/>
                <w:sz w:val="20"/>
                <w:szCs w:val="20"/>
              </w:rPr>
              <w:t xml:space="preserve"> </w:t>
            </w:r>
            <w:r w:rsidRPr="006D5D32">
              <w:rPr>
                <w:sz w:val="20"/>
                <w:szCs w:val="20"/>
              </w:rPr>
              <w:t>«Подари</w:t>
            </w:r>
            <w:r w:rsidRPr="006D5D32">
              <w:rPr>
                <w:spacing w:val="-4"/>
                <w:sz w:val="20"/>
                <w:szCs w:val="20"/>
              </w:rPr>
              <w:t xml:space="preserve"> </w:t>
            </w:r>
            <w:r w:rsidRPr="006D5D32">
              <w:rPr>
                <w:sz w:val="20"/>
                <w:szCs w:val="20"/>
              </w:rPr>
              <w:t>книгу»</w:t>
            </w:r>
          </w:p>
        </w:tc>
        <w:tc>
          <w:tcPr>
            <w:tcW w:w="2693"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2"/>
                <w:sz w:val="20"/>
                <w:szCs w:val="20"/>
              </w:rPr>
              <w:t xml:space="preserve"> </w:t>
            </w:r>
            <w:r w:rsidRPr="006D5D32">
              <w:rPr>
                <w:sz w:val="20"/>
                <w:szCs w:val="20"/>
              </w:rPr>
              <w:t>«Подари</w:t>
            </w:r>
            <w:r w:rsidRPr="006D5D32">
              <w:rPr>
                <w:spacing w:val="-4"/>
                <w:sz w:val="20"/>
                <w:szCs w:val="20"/>
              </w:rPr>
              <w:t xml:space="preserve"> </w:t>
            </w:r>
            <w:r w:rsidRPr="006D5D32">
              <w:rPr>
                <w:sz w:val="20"/>
                <w:szCs w:val="20"/>
              </w:rPr>
              <w:t>книгу»</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10"/>
                <w:sz w:val="20"/>
                <w:szCs w:val="20"/>
              </w:rPr>
              <w:t xml:space="preserve"> </w:t>
            </w:r>
            <w:r w:rsidRPr="006D5D32">
              <w:rPr>
                <w:sz w:val="20"/>
                <w:szCs w:val="20"/>
              </w:rPr>
              <w:t>«Подари</w:t>
            </w:r>
            <w:r w:rsidRPr="006D5D32">
              <w:rPr>
                <w:spacing w:val="-57"/>
                <w:sz w:val="20"/>
                <w:szCs w:val="20"/>
              </w:rPr>
              <w:t xml:space="preserve"> </w:t>
            </w:r>
            <w:r w:rsidRPr="006D5D32">
              <w:rPr>
                <w:sz w:val="20"/>
                <w:szCs w:val="20"/>
              </w:rPr>
              <w:t>книгу»</w:t>
            </w:r>
          </w:p>
        </w:tc>
      </w:tr>
      <w:tr w:rsidR="006D5D32" w:rsidRPr="006D5D32" w:rsidTr="003A580B">
        <w:trPr>
          <w:gridAfter w:val="1"/>
          <w:wAfter w:w="6" w:type="dxa"/>
          <w:trHeight w:val="423"/>
        </w:trPr>
        <w:tc>
          <w:tcPr>
            <w:tcW w:w="1418" w:type="dxa"/>
            <w:gridSpan w:val="2"/>
            <w:vMerge/>
            <w:tcBorders>
              <w:top w:val="single" w:sz="4" w:space="0" w:color="000000"/>
              <w:left w:val="single" w:sz="4" w:space="0" w:color="000000"/>
              <w:bottom w:val="single" w:sz="4" w:space="0" w:color="000000"/>
              <w:right w:val="single" w:sz="4" w:space="0" w:color="000000"/>
            </w:tcBorders>
            <w:vAlign w:val="center"/>
            <w:hideMark/>
          </w:tcPr>
          <w:p w:rsidR="006D5D32" w:rsidRPr="006D5D32" w:rsidRDefault="006D5D32" w:rsidP="006D5D32">
            <w:pPr>
              <w:pStyle w:val="af8"/>
              <w:rPr>
                <w:sz w:val="20"/>
                <w:szCs w:val="20"/>
              </w:rPr>
            </w:pPr>
          </w:p>
        </w:tc>
        <w:tc>
          <w:tcPr>
            <w:tcW w:w="14197" w:type="dxa"/>
            <w:gridSpan w:val="16"/>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color w:val="111111"/>
                <w:sz w:val="20"/>
                <w:szCs w:val="20"/>
              </w:rPr>
              <w:t>Чтение сказок: «Два жадных медвежонка», «Искорки добра», В. А. Сухомлинский – «Скупой», В. Катаев «Цветик – семицветик»,</w:t>
            </w:r>
            <w:r w:rsidRPr="006D5D32">
              <w:rPr>
                <w:color w:val="111111"/>
                <w:spacing w:val="-57"/>
                <w:sz w:val="20"/>
                <w:szCs w:val="20"/>
              </w:rPr>
              <w:t xml:space="preserve"> </w:t>
            </w:r>
            <w:r w:rsidRPr="006D5D32">
              <w:rPr>
                <w:color w:val="111111"/>
                <w:sz w:val="20"/>
                <w:szCs w:val="20"/>
              </w:rPr>
              <w:t>В.</w:t>
            </w:r>
            <w:r w:rsidRPr="006D5D32">
              <w:rPr>
                <w:color w:val="111111"/>
                <w:spacing w:val="-1"/>
                <w:sz w:val="20"/>
                <w:szCs w:val="20"/>
              </w:rPr>
              <w:t xml:space="preserve"> </w:t>
            </w:r>
            <w:proofErr w:type="spellStart"/>
            <w:r w:rsidRPr="006D5D32">
              <w:rPr>
                <w:color w:val="111111"/>
                <w:sz w:val="20"/>
                <w:szCs w:val="20"/>
              </w:rPr>
              <w:t>Митт</w:t>
            </w:r>
            <w:proofErr w:type="spellEnd"/>
            <w:r w:rsidRPr="006D5D32">
              <w:rPr>
                <w:color w:val="111111"/>
                <w:sz w:val="20"/>
                <w:szCs w:val="20"/>
              </w:rPr>
              <w:t xml:space="preserve"> –</w:t>
            </w:r>
            <w:r w:rsidRPr="006D5D32">
              <w:rPr>
                <w:color w:val="111111"/>
                <w:spacing w:val="3"/>
                <w:sz w:val="20"/>
                <w:szCs w:val="20"/>
              </w:rPr>
              <w:t xml:space="preserve"> </w:t>
            </w:r>
            <w:r w:rsidRPr="006D5D32">
              <w:rPr>
                <w:color w:val="111111"/>
                <w:sz w:val="20"/>
                <w:szCs w:val="20"/>
              </w:rPr>
              <w:t>«Шарик</w:t>
            </w:r>
            <w:r w:rsidRPr="006D5D32">
              <w:rPr>
                <w:color w:val="111111"/>
                <w:spacing w:val="2"/>
                <w:sz w:val="20"/>
                <w:szCs w:val="20"/>
              </w:rPr>
              <w:t xml:space="preserve"> </w:t>
            </w:r>
            <w:r w:rsidRPr="006D5D32">
              <w:rPr>
                <w:color w:val="111111"/>
                <w:sz w:val="20"/>
                <w:szCs w:val="20"/>
              </w:rPr>
              <w:t>в</w:t>
            </w:r>
            <w:r w:rsidRPr="006D5D32">
              <w:rPr>
                <w:color w:val="111111"/>
                <w:spacing w:val="-2"/>
                <w:sz w:val="20"/>
                <w:szCs w:val="20"/>
              </w:rPr>
              <w:t xml:space="preserve"> </w:t>
            </w:r>
            <w:r w:rsidRPr="006D5D32">
              <w:rPr>
                <w:color w:val="111111"/>
                <w:sz w:val="20"/>
                <w:szCs w:val="20"/>
              </w:rPr>
              <w:t>окошке»,</w:t>
            </w:r>
            <w:r w:rsidRPr="006D5D32">
              <w:rPr>
                <w:color w:val="111111"/>
                <w:spacing w:val="-1"/>
                <w:sz w:val="20"/>
                <w:szCs w:val="20"/>
              </w:rPr>
              <w:t xml:space="preserve"> </w:t>
            </w:r>
            <w:r w:rsidRPr="006D5D32">
              <w:rPr>
                <w:color w:val="111111"/>
                <w:sz w:val="20"/>
                <w:szCs w:val="20"/>
              </w:rPr>
              <w:t>Е. Кошевая</w:t>
            </w:r>
            <w:r w:rsidRPr="006D5D32">
              <w:rPr>
                <w:color w:val="111111"/>
                <w:spacing w:val="-1"/>
                <w:sz w:val="20"/>
                <w:szCs w:val="20"/>
              </w:rPr>
              <w:t xml:space="preserve"> </w:t>
            </w:r>
            <w:r w:rsidRPr="006D5D32">
              <w:rPr>
                <w:color w:val="111111"/>
                <w:sz w:val="20"/>
                <w:szCs w:val="20"/>
              </w:rPr>
              <w:t>–</w:t>
            </w:r>
            <w:r w:rsidRPr="006D5D32">
              <w:rPr>
                <w:color w:val="111111"/>
                <w:spacing w:val="3"/>
                <w:sz w:val="20"/>
                <w:szCs w:val="20"/>
              </w:rPr>
              <w:t xml:space="preserve"> </w:t>
            </w:r>
            <w:r w:rsidRPr="006D5D32">
              <w:rPr>
                <w:color w:val="111111"/>
                <w:sz w:val="20"/>
                <w:szCs w:val="20"/>
              </w:rPr>
              <w:t>«Мой сын», С.</w:t>
            </w:r>
            <w:r w:rsidRPr="006D5D32">
              <w:rPr>
                <w:color w:val="111111"/>
                <w:spacing w:val="-1"/>
                <w:sz w:val="20"/>
                <w:szCs w:val="20"/>
              </w:rPr>
              <w:t xml:space="preserve"> </w:t>
            </w:r>
            <w:r w:rsidRPr="006D5D32">
              <w:rPr>
                <w:color w:val="111111"/>
                <w:sz w:val="20"/>
                <w:szCs w:val="20"/>
              </w:rPr>
              <w:t>Маршак</w:t>
            </w:r>
            <w:r w:rsidRPr="006D5D32">
              <w:rPr>
                <w:color w:val="111111"/>
                <w:spacing w:val="2"/>
                <w:sz w:val="20"/>
                <w:szCs w:val="20"/>
              </w:rPr>
              <w:t xml:space="preserve"> </w:t>
            </w:r>
            <w:r w:rsidRPr="006D5D32">
              <w:rPr>
                <w:color w:val="111111"/>
                <w:sz w:val="20"/>
                <w:szCs w:val="20"/>
              </w:rPr>
              <w:t>–</w:t>
            </w:r>
            <w:r w:rsidRPr="006D5D32">
              <w:rPr>
                <w:color w:val="111111"/>
                <w:spacing w:val="3"/>
                <w:sz w:val="20"/>
                <w:szCs w:val="20"/>
              </w:rPr>
              <w:t xml:space="preserve"> </w:t>
            </w:r>
            <w:r w:rsidRPr="006D5D32">
              <w:rPr>
                <w:color w:val="111111"/>
                <w:sz w:val="20"/>
                <w:szCs w:val="20"/>
              </w:rPr>
              <w:t>«Ежели</w:t>
            </w:r>
            <w:r w:rsidRPr="006D5D32">
              <w:rPr>
                <w:color w:val="111111"/>
                <w:spacing w:val="1"/>
                <w:sz w:val="20"/>
                <w:szCs w:val="20"/>
              </w:rPr>
              <w:t xml:space="preserve"> </w:t>
            </w:r>
            <w:r w:rsidRPr="006D5D32">
              <w:rPr>
                <w:color w:val="111111"/>
                <w:sz w:val="20"/>
                <w:szCs w:val="20"/>
              </w:rPr>
              <w:t>вы</w:t>
            </w:r>
            <w:r w:rsidRPr="006D5D32">
              <w:rPr>
                <w:color w:val="111111"/>
                <w:spacing w:val="-2"/>
                <w:sz w:val="20"/>
                <w:szCs w:val="20"/>
              </w:rPr>
              <w:t xml:space="preserve"> </w:t>
            </w:r>
            <w:r w:rsidRPr="006D5D32">
              <w:rPr>
                <w:color w:val="111111"/>
                <w:sz w:val="20"/>
                <w:szCs w:val="20"/>
              </w:rPr>
              <w:t>вежливы»</w:t>
            </w:r>
          </w:p>
        </w:tc>
      </w:tr>
      <w:tr w:rsidR="006D5D32" w:rsidRPr="006D5D32" w:rsidTr="003A580B">
        <w:trPr>
          <w:gridAfter w:val="1"/>
          <w:wAfter w:w="6" w:type="dxa"/>
          <w:trHeight w:val="231"/>
        </w:trPr>
        <w:tc>
          <w:tcPr>
            <w:tcW w:w="1418" w:type="dxa"/>
            <w:gridSpan w:val="2"/>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lastRenderedPageBreak/>
              <w:t>Март</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7"/>
                <w:sz w:val="20"/>
                <w:szCs w:val="20"/>
              </w:rPr>
              <w:t xml:space="preserve"> </w:t>
            </w:r>
            <w:r w:rsidRPr="006D5D32">
              <w:rPr>
                <w:sz w:val="20"/>
                <w:szCs w:val="20"/>
              </w:rPr>
              <w:t>«Что</w:t>
            </w:r>
            <w:r w:rsidRPr="006D5D32">
              <w:rPr>
                <w:spacing w:val="-10"/>
                <w:sz w:val="20"/>
                <w:szCs w:val="20"/>
              </w:rPr>
              <w:t xml:space="preserve"> </w:t>
            </w:r>
            <w:r w:rsidRPr="006D5D32">
              <w:rPr>
                <w:sz w:val="20"/>
                <w:szCs w:val="20"/>
              </w:rPr>
              <w:t>такое</w:t>
            </w:r>
            <w:r w:rsidRPr="006D5D32">
              <w:rPr>
                <w:spacing w:val="-57"/>
                <w:sz w:val="20"/>
                <w:szCs w:val="20"/>
              </w:rPr>
              <w:t xml:space="preserve"> </w:t>
            </w:r>
            <w:r w:rsidRPr="006D5D32">
              <w:rPr>
                <w:sz w:val="20"/>
                <w:szCs w:val="20"/>
              </w:rPr>
              <w:t>добро»</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«Марафон добрых</w:t>
            </w:r>
            <w:r w:rsidRPr="006D5D32">
              <w:rPr>
                <w:spacing w:val="1"/>
                <w:sz w:val="20"/>
                <w:szCs w:val="20"/>
              </w:rPr>
              <w:t xml:space="preserve"> </w:t>
            </w:r>
            <w:r w:rsidRPr="006D5D32">
              <w:rPr>
                <w:sz w:val="20"/>
                <w:szCs w:val="20"/>
              </w:rPr>
              <w:t>дел»</w:t>
            </w:r>
          </w:p>
        </w:tc>
        <w:tc>
          <w:tcPr>
            <w:tcW w:w="2976"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«Марафон добрых</w:t>
            </w:r>
            <w:r w:rsidRPr="006D5D32">
              <w:rPr>
                <w:spacing w:val="1"/>
                <w:sz w:val="20"/>
                <w:szCs w:val="20"/>
              </w:rPr>
              <w:t xml:space="preserve"> </w:t>
            </w:r>
            <w:r w:rsidRPr="006D5D32">
              <w:rPr>
                <w:sz w:val="20"/>
                <w:szCs w:val="20"/>
              </w:rPr>
              <w:t>дел»</w:t>
            </w:r>
          </w:p>
        </w:tc>
        <w:tc>
          <w:tcPr>
            <w:tcW w:w="2693"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«Марафон добрых</w:t>
            </w:r>
            <w:r w:rsidRPr="006D5D32">
              <w:rPr>
                <w:spacing w:val="1"/>
                <w:sz w:val="20"/>
                <w:szCs w:val="20"/>
              </w:rPr>
              <w:t xml:space="preserve"> </w:t>
            </w:r>
            <w:r w:rsidRPr="006D5D32">
              <w:rPr>
                <w:sz w:val="20"/>
                <w:szCs w:val="20"/>
              </w:rPr>
              <w:t>дел»</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«Марафон добрых</w:t>
            </w:r>
            <w:r w:rsidRPr="006D5D32">
              <w:rPr>
                <w:spacing w:val="-57"/>
                <w:sz w:val="20"/>
                <w:szCs w:val="20"/>
              </w:rPr>
              <w:t xml:space="preserve"> </w:t>
            </w:r>
            <w:r w:rsidRPr="006D5D32">
              <w:rPr>
                <w:sz w:val="20"/>
                <w:szCs w:val="20"/>
              </w:rPr>
              <w:t>дел»</w:t>
            </w:r>
          </w:p>
        </w:tc>
      </w:tr>
      <w:tr w:rsidR="006D5D32" w:rsidRPr="006D5D32" w:rsidTr="003A580B">
        <w:trPr>
          <w:gridAfter w:val="1"/>
          <w:wAfter w:w="6" w:type="dxa"/>
          <w:trHeight w:val="418"/>
        </w:trPr>
        <w:tc>
          <w:tcPr>
            <w:tcW w:w="1418" w:type="dxa"/>
            <w:gridSpan w:val="2"/>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14197" w:type="dxa"/>
            <w:gridSpan w:val="16"/>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color w:val="111111"/>
                <w:sz w:val="20"/>
                <w:szCs w:val="20"/>
              </w:rPr>
              <w:t>Чтение художественной литературы: В. Осеева: «Что легче?», «Просто старушка», «Сыновья», «Навестила», «Волшебное слово». Л.</w:t>
            </w:r>
            <w:r w:rsidRPr="006D5D32">
              <w:rPr>
                <w:color w:val="111111"/>
                <w:spacing w:val="-57"/>
                <w:sz w:val="20"/>
                <w:szCs w:val="20"/>
              </w:rPr>
              <w:t xml:space="preserve"> </w:t>
            </w:r>
            <w:r w:rsidRPr="006D5D32">
              <w:rPr>
                <w:color w:val="111111"/>
                <w:sz w:val="20"/>
                <w:szCs w:val="20"/>
              </w:rPr>
              <w:t>Кон –</w:t>
            </w:r>
            <w:r w:rsidRPr="006D5D32">
              <w:rPr>
                <w:color w:val="111111"/>
                <w:spacing w:val="2"/>
                <w:sz w:val="20"/>
                <w:szCs w:val="20"/>
              </w:rPr>
              <w:t xml:space="preserve"> </w:t>
            </w:r>
            <w:r w:rsidRPr="006D5D32">
              <w:rPr>
                <w:color w:val="111111"/>
                <w:sz w:val="20"/>
                <w:szCs w:val="20"/>
              </w:rPr>
              <w:t>«Друг»,</w:t>
            </w:r>
            <w:r w:rsidRPr="006D5D32">
              <w:rPr>
                <w:color w:val="111111"/>
                <w:spacing w:val="3"/>
                <w:sz w:val="20"/>
                <w:szCs w:val="20"/>
              </w:rPr>
              <w:t xml:space="preserve"> </w:t>
            </w:r>
            <w:r w:rsidRPr="006D5D32">
              <w:rPr>
                <w:color w:val="111111"/>
                <w:sz w:val="20"/>
                <w:szCs w:val="20"/>
              </w:rPr>
              <w:t>Э.</w:t>
            </w:r>
            <w:r w:rsidRPr="006D5D32">
              <w:rPr>
                <w:color w:val="111111"/>
                <w:spacing w:val="-1"/>
                <w:sz w:val="20"/>
                <w:szCs w:val="20"/>
              </w:rPr>
              <w:t xml:space="preserve"> </w:t>
            </w:r>
            <w:r w:rsidRPr="006D5D32">
              <w:rPr>
                <w:color w:val="111111"/>
                <w:sz w:val="20"/>
                <w:szCs w:val="20"/>
              </w:rPr>
              <w:t>Успенский</w:t>
            </w:r>
            <w:r w:rsidRPr="006D5D32">
              <w:rPr>
                <w:color w:val="111111"/>
                <w:spacing w:val="1"/>
                <w:sz w:val="20"/>
                <w:szCs w:val="20"/>
              </w:rPr>
              <w:t xml:space="preserve"> </w:t>
            </w:r>
            <w:r w:rsidRPr="006D5D32">
              <w:rPr>
                <w:color w:val="111111"/>
                <w:sz w:val="20"/>
                <w:szCs w:val="20"/>
              </w:rPr>
              <w:t>–</w:t>
            </w:r>
            <w:r w:rsidRPr="006D5D32">
              <w:rPr>
                <w:color w:val="111111"/>
                <w:spacing w:val="2"/>
                <w:sz w:val="20"/>
                <w:szCs w:val="20"/>
              </w:rPr>
              <w:t xml:space="preserve"> </w:t>
            </w:r>
            <w:r w:rsidRPr="006D5D32">
              <w:rPr>
                <w:color w:val="111111"/>
                <w:sz w:val="20"/>
                <w:szCs w:val="20"/>
              </w:rPr>
              <w:t>«Крокодил</w:t>
            </w:r>
            <w:r w:rsidRPr="006D5D32">
              <w:rPr>
                <w:color w:val="111111"/>
                <w:spacing w:val="1"/>
                <w:sz w:val="20"/>
                <w:szCs w:val="20"/>
              </w:rPr>
              <w:t xml:space="preserve"> </w:t>
            </w:r>
            <w:r w:rsidRPr="006D5D32">
              <w:rPr>
                <w:color w:val="111111"/>
                <w:sz w:val="20"/>
                <w:szCs w:val="20"/>
              </w:rPr>
              <w:t>Гена</w:t>
            </w:r>
            <w:r w:rsidRPr="006D5D32">
              <w:rPr>
                <w:color w:val="111111"/>
                <w:spacing w:val="-2"/>
                <w:sz w:val="20"/>
                <w:szCs w:val="20"/>
              </w:rPr>
              <w:t xml:space="preserve"> </w:t>
            </w:r>
            <w:r w:rsidRPr="006D5D32">
              <w:rPr>
                <w:color w:val="111111"/>
                <w:sz w:val="20"/>
                <w:szCs w:val="20"/>
              </w:rPr>
              <w:t>и</w:t>
            </w:r>
            <w:r w:rsidRPr="006D5D32">
              <w:rPr>
                <w:color w:val="111111"/>
                <w:spacing w:val="1"/>
                <w:sz w:val="20"/>
                <w:szCs w:val="20"/>
              </w:rPr>
              <w:t xml:space="preserve"> </w:t>
            </w:r>
            <w:r w:rsidRPr="006D5D32">
              <w:rPr>
                <w:color w:val="111111"/>
                <w:sz w:val="20"/>
                <w:szCs w:val="20"/>
              </w:rPr>
              <w:t>его</w:t>
            </w:r>
            <w:r w:rsidRPr="006D5D32">
              <w:rPr>
                <w:color w:val="111111"/>
                <w:spacing w:val="-1"/>
                <w:sz w:val="20"/>
                <w:szCs w:val="20"/>
              </w:rPr>
              <w:t xml:space="preserve"> </w:t>
            </w:r>
            <w:r w:rsidRPr="006D5D32">
              <w:rPr>
                <w:color w:val="111111"/>
                <w:sz w:val="20"/>
                <w:szCs w:val="20"/>
              </w:rPr>
              <w:t>друзья»</w:t>
            </w:r>
          </w:p>
        </w:tc>
      </w:tr>
      <w:tr w:rsidR="006D5D32" w:rsidRPr="006D5D32" w:rsidTr="006D5D32">
        <w:trPr>
          <w:gridAfter w:val="1"/>
          <w:wAfter w:w="6" w:type="dxa"/>
          <w:trHeight w:val="364"/>
        </w:trPr>
        <w:tc>
          <w:tcPr>
            <w:tcW w:w="1418" w:type="dxa"/>
            <w:gridSpan w:val="2"/>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14197" w:type="dxa"/>
            <w:gridSpan w:val="16"/>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color w:val="111111"/>
                <w:sz w:val="20"/>
                <w:szCs w:val="20"/>
              </w:rPr>
              <w:t>Изготовление</w:t>
            </w:r>
            <w:r w:rsidRPr="006D5D32">
              <w:rPr>
                <w:color w:val="111111"/>
                <w:spacing w:val="-3"/>
                <w:sz w:val="20"/>
                <w:szCs w:val="20"/>
              </w:rPr>
              <w:t xml:space="preserve"> </w:t>
            </w:r>
            <w:r w:rsidRPr="006D5D32">
              <w:rPr>
                <w:color w:val="111111"/>
                <w:sz w:val="20"/>
                <w:szCs w:val="20"/>
              </w:rPr>
              <w:t>листовок «Берегите</w:t>
            </w:r>
            <w:r w:rsidRPr="006D5D32">
              <w:rPr>
                <w:color w:val="111111"/>
                <w:spacing w:val="-3"/>
                <w:sz w:val="20"/>
                <w:szCs w:val="20"/>
              </w:rPr>
              <w:t xml:space="preserve"> </w:t>
            </w:r>
            <w:r w:rsidRPr="006D5D32">
              <w:rPr>
                <w:color w:val="111111"/>
                <w:sz w:val="20"/>
                <w:szCs w:val="20"/>
              </w:rPr>
              <w:t>воду!»</w:t>
            </w:r>
            <w:r w:rsidRPr="006D5D32">
              <w:rPr>
                <w:color w:val="111111"/>
                <w:spacing w:val="-7"/>
                <w:sz w:val="20"/>
                <w:szCs w:val="20"/>
              </w:rPr>
              <w:t xml:space="preserve"> </w:t>
            </w:r>
            <w:r w:rsidRPr="006D5D32">
              <w:rPr>
                <w:color w:val="111111"/>
                <w:sz w:val="20"/>
                <w:szCs w:val="20"/>
              </w:rPr>
              <w:t>(22</w:t>
            </w:r>
            <w:r w:rsidRPr="006D5D32">
              <w:rPr>
                <w:color w:val="111111"/>
                <w:spacing w:val="-3"/>
                <w:sz w:val="20"/>
                <w:szCs w:val="20"/>
              </w:rPr>
              <w:t xml:space="preserve"> </w:t>
            </w:r>
            <w:r w:rsidRPr="006D5D32">
              <w:rPr>
                <w:color w:val="111111"/>
                <w:sz w:val="20"/>
                <w:szCs w:val="20"/>
              </w:rPr>
              <w:t>марта</w:t>
            </w:r>
            <w:r w:rsidRPr="006D5D32">
              <w:rPr>
                <w:color w:val="111111"/>
                <w:spacing w:val="-2"/>
                <w:sz w:val="20"/>
                <w:szCs w:val="20"/>
              </w:rPr>
              <w:t xml:space="preserve"> </w:t>
            </w:r>
            <w:r w:rsidRPr="006D5D32">
              <w:rPr>
                <w:color w:val="111111"/>
                <w:sz w:val="20"/>
                <w:szCs w:val="20"/>
              </w:rPr>
              <w:t>Всемирный</w:t>
            </w:r>
            <w:r w:rsidRPr="006D5D32">
              <w:rPr>
                <w:color w:val="111111"/>
                <w:spacing w:val="-2"/>
                <w:sz w:val="20"/>
                <w:szCs w:val="20"/>
              </w:rPr>
              <w:t xml:space="preserve"> </w:t>
            </w:r>
            <w:r w:rsidRPr="006D5D32">
              <w:rPr>
                <w:color w:val="111111"/>
                <w:sz w:val="20"/>
                <w:szCs w:val="20"/>
              </w:rPr>
              <w:t>день</w:t>
            </w:r>
            <w:r w:rsidRPr="006D5D32">
              <w:rPr>
                <w:color w:val="111111"/>
                <w:spacing w:val="-1"/>
                <w:sz w:val="20"/>
                <w:szCs w:val="20"/>
              </w:rPr>
              <w:t xml:space="preserve"> </w:t>
            </w:r>
            <w:r w:rsidRPr="006D5D32">
              <w:rPr>
                <w:color w:val="111111"/>
                <w:sz w:val="20"/>
                <w:szCs w:val="20"/>
              </w:rPr>
              <w:t>воды)</w:t>
            </w:r>
          </w:p>
        </w:tc>
      </w:tr>
      <w:tr w:rsidR="006D5D32" w:rsidRPr="006D5D32" w:rsidTr="003A580B">
        <w:trPr>
          <w:gridAfter w:val="1"/>
          <w:wAfter w:w="6" w:type="dxa"/>
          <w:trHeight w:val="416"/>
        </w:trPr>
        <w:tc>
          <w:tcPr>
            <w:tcW w:w="1418" w:type="dxa"/>
            <w:gridSpan w:val="2"/>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Апрель</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«Чистые</w:t>
            </w:r>
            <w:r w:rsidRPr="006D5D32">
              <w:rPr>
                <w:spacing w:val="-2"/>
                <w:sz w:val="20"/>
                <w:szCs w:val="20"/>
              </w:rPr>
              <w:t xml:space="preserve"> </w:t>
            </w:r>
            <w:r w:rsidRPr="006D5D32">
              <w:rPr>
                <w:sz w:val="20"/>
                <w:szCs w:val="20"/>
              </w:rPr>
              <w:t>дорожки»</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1"/>
                <w:sz w:val="20"/>
                <w:szCs w:val="20"/>
              </w:rPr>
              <w:t xml:space="preserve"> </w:t>
            </w:r>
            <w:r w:rsidRPr="006D5D32">
              <w:rPr>
                <w:sz w:val="20"/>
                <w:szCs w:val="20"/>
              </w:rPr>
              <w:t>«Каждую</w:t>
            </w:r>
            <w:r w:rsidRPr="006D5D32">
              <w:rPr>
                <w:spacing w:val="-2"/>
                <w:sz w:val="20"/>
                <w:szCs w:val="20"/>
              </w:rPr>
              <w:t xml:space="preserve"> </w:t>
            </w:r>
            <w:r w:rsidRPr="006D5D32">
              <w:rPr>
                <w:sz w:val="20"/>
                <w:szCs w:val="20"/>
              </w:rPr>
              <w:t>соринку</w:t>
            </w:r>
            <w:r w:rsidRPr="006D5D32">
              <w:rPr>
                <w:spacing w:val="-4"/>
                <w:sz w:val="20"/>
                <w:szCs w:val="20"/>
              </w:rPr>
              <w:t xml:space="preserve"> </w:t>
            </w:r>
            <w:r w:rsidRPr="006D5D32">
              <w:rPr>
                <w:sz w:val="20"/>
                <w:szCs w:val="20"/>
              </w:rPr>
              <w:t>–</w:t>
            </w:r>
            <w:r w:rsidRPr="006D5D32">
              <w:rPr>
                <w:spacing w:val="-2"/>
                <w:sz w:val="20"/>
                <w:szCs w:val="20"/>
              </w:rPr>
              <w:t xml:space="preserve"> </w:t>
            </w:r>
            <w:r w:rsidRPr="006D5D32">
              <w:rPr>
                <w:sz w:val="20"/>
                <w:szCs w:val="20"/>
              </w:rPr>
              <w:t>в</w:t>
            </w:r>
            <w:r w:rsidRPr="006D5D32">
              <w:rPr>
                <w:spacing w:val="-57"/>
                <w:sz w:val="20"/>
                <w:szCs w:val="20"/>
              </w:rPr>
              <w:t xml:space="preserve"> </w:t>
            </w:r>
            <w:r w:rsidRPr="006D5D32">
              <w:rPr>
                <w:sz w:val="20"/>
                <w:szCs w:val="20"/>
              </w:rPr>
              <w:t>корзинку!»</w:t>
            </w:r>
          </w:p>
        </w:tc>
        <w:tc>
          <w:tcPr>
            <w:tcW w:w="2976"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1"/>
                <w:sz w:val="20"/>
                <w:szCs w:val="20"/>
              </w:rPr>
              <w:t xml:space="preserve"> </w:t>
            </w:r>
            <w:r w:rsidRPr="006D5D32">
              <w:rPr>
                <w:sz w:val="20"/>
                <w:szCs w:val="20"/>
              </w:rPr>
              <w:t>«Каждую</w:t>
            </w:r>
            <w:r w:rsidRPr="006D5D32">
              <w:rPr>
                <w:spacing w:val="-3"/>
                <w:sz w:val="20"/>
                <w:szCs w:val="20"/>
              </w:rPr>
              <w:t xml:space="preserve"> </w:t>
            </w:r>
            <w:r w:rsidRPr="006D5D32">
              <w:rPr>
                <w:sz w:val="20"/>
                <w:szCs w:val="20"/>
              </w:rPr>
              <w:t>соринку</w:t>
            </w:r>
            <w:r w:rsidRPr="006D5D32">
              <w:rPr>
                <w:spacing w:val="-6"/>
                <w:sz w:val="20"/>
                <w:szCs w:val="20"/>
              </w:rPr>
              <w:t xml:space="preserve"> </w:t>
            </w:r>
            <w:r w:rsidRPr="006D5D32">
              <w:rPr>
                <w:sz w:val="20"/>
                <w:szCs w:val="20"/>
              </w:rPr>
              <w:t>–</w:t>
            </w:r>
            <w:r w:rsidRPr="006D5D32">
              <w:rPr>
                <w:spacing w:val="-57"/>
                <w:sz w:val="20"/>
                <w:szCs w:val="20"/>
              </w:rPr>
              <w:t xml:space="preserve"> </w:t>
            </w:r>
            <w:r w:rsidRPr="006D5D32">
              <w:rPr>
                <w:sz w:val="20"/>
                <w:szCs w:val="20"/>
              </w:rPr>
              <w:t>в</w:t>
            </w:r>
            <w:r w:rsidRPr="006D5D32">
              <w:rPr>
                <w:spacing w:val="-2"/>
                <w:sz w:val="20"/>
                <w:szCs w:val="20"/>
              </w:rPr>
              <w:t xml:space="preserve"> </w:t>
            </w:r>
            <w:r w:rsidRPr="006D5D32">
              <w:rPr>
                <w:sz w:val="20"/>
                <w:szCs w:val="20"/>
              </w:rPr>
              <w:t>корзинку!»</w:t>
            </w:r>
          </w:p>
        </w:tc>
        <w:tc>
          <w:tcPr>
            <w:tcW w:w="2693"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1"/>
                <w:sz w:val="20"/>
                <w:szCs w:val="20"/>
              </w:rPr>
              <w:t xml:space="preserve"> </w:t>
            </w:r>
            <w:r w:rsidRPr="006D5D32">
              <w:rPr>
                <w:sz w:val="20"/>
                <w:szCs w:val="20"/>
              </w:rPr>
              <w:t>«Каждую</w:t>
            </w:r>
            <w:r w:rsidRPr="006D5D32">
              <w:rPr>
                <w:spacing w:val="1"/>
                <w:sz w:val="20"/>
                <w:szCs w:val="20"/>
              </w:rPr>
              <w:t xml:space="preserve"> </w:t>
            </w:r>
            <w:r w:rsidRPr="006D5D32">
              <w:rPr>
                <w:sz w:val="20"/>
                <w:szCs w:val="20"/>
              </w:rPr>
              <w:t>соринку</w:t>
            </w:r>
            <w:r w:rsidRPr="006D5D32">
              <w:rPr>
                <w:spacing w:val="-7"/>
                <w:sz w:val="20"/>
                <w:szCs w:val="20"/>
              </w:rPr>
              <w:t xml:space="preserve"> </w:t>
            </w:r>
            <w:r w:rsidRPr="006D5D32">
              <w:rPr>
                <w:sz w:val="20"/>
                <w:szCs w:val="20"/>
              </w:rPr>
              <w:t>– в</w:t>
            </w:r>
            <w:r w:rsidRPr="006D5D32">
              <w:rPr>
                <w:spacing w:val="-1"/>
                <w:sz w:val="20"/>
                <w:szCs w:val="20"/>
              </w:rPr>
              <w:t xml:space="preserve"> </w:t>
            </w:r>
            <w:r w:rsidRPr="006D5D32">
              <w:rPr>
                <w:sz w:val="20"/>
                <w:szCs w:val="20"/>
              </w:rPr>
              <w:t>корзинку!»</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15"/>
                <w:sz w:val="20"/>
                <w:szCs w:val="20"/>
              </w:rPr>
              <w:t xml:space="preserve"> </w:t>
            </w:r>
            <w:r w:rsidRPr="006D5D32">
              <w:rPr>
                <w:sz w:val="20"/>
                <w:szCs w:val="20"/>
              </w:rPr>
              <w:t>«Каждую</w:t>
            </w:r>
            <w:r w:rsidRPr="006D5D32">
              <w:rPr>
                <w:spacing w:val="-57"/>
                <w:sz w:val="20"/>
                <w:szCs w:val="20"/>
              </w:rPr>
              <w:t xml:space="preserve"> </w:t>
            </w:r>
            <w:r w:rsidRPr="006D5D32">
              <w:rPr>
                <w:sz w:val="20"/>
                <w:szCs w:val="20"/>
              </w:rPr>
              <w:t>соринку</w:t>
            </w:r>
            <w:r w:rsidRPr="006D5D32">
              <w:rPr>
                <w:spacing w:val="-7"/>
                <w:sz w:val="20"/>
                <w:szCs w:val="20"/>
              </w:rPr>
              <w:t xml:space="preserve"> </w:t>
            </w:r>
            <w:r w:rsidRPr="006D5D32">
              <w:rPr>
                <w:sz w:val="20"/>
                <w:szCs w:val="20"/>
              </w:rPr>
              <w:t>– в</w:t>
            </w:r>
          </w:p>
          <w:p w:rsidR="006D5D32" w:rsidRPr="006D5D32" w:rsidRDefault="006D5D32" w:rsidP="006D5D32">
            <w:pPr>
              <w:pStyle w:val="af8"/>
              <w:rPr>
                <w:sz w:val="20"/>
                <w:szCs w:val="20"/>
              </w:rPr>
            </w:pPr>
            <w:r w:rsidRPr="006D5D32">
              <w:rPr>
                <w:sz w:val="20"/>
                <w:szCs w:val="20"/>
              </w:rPr>
              <w:t>корзинку!»</w:t>
            </w:r>
          </w:p>
        </w:tc>
      </w:tr>
      <w:tr w:rsidR="006D5D32" w:rsidRPr="006D5D32" w:rsidTr="006D5D32">
        <w:trPr>
          <w:gridAfter w:val="1"/>
          <w:wAfter w:w="6" w:type="dxa"/>
          <w:trHeight w:val="364"/>
        </w:trPr>
        <w:tc>
          <w:tcPr>
            <w:tcW w:w="1418" w:type="dxa"/>
            <w:gridSpan w:val="2"/>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14197" w:type="dxa"/>
            <w:gridSpan w:val="16"/>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Акции «Посади дерево», тематическое занятие «День Земли»</w:t>
            </w:r>
            <w:r w:rsidRPr="006D5D32">
              <w:rPr>
                <w:spacing w:val="-57"/>
                <w:sz w:val="20"/>
                <w:szCs w:val="20"/>
              </w:rPr>
              <w:t xml:space="preserve"> </w:t>
            </w:r>
            <w:r w:rsidRPr="006D5D32">
              <w:rPr>
                <w:sz w:val="20"/>
                <w:szCs w:val="20"/>
              </w:rPr>
              <w:t>Беседа</w:t>
            </w:r>
            <w:r w:rsidRPr="006D5D32">
              <w:rPr>
                <w:spacing w:val="2"/>
                <w:sz w:val="20"/>
                <w:szCs w:val="20"/>
              </w:rPr>
              <w:t xml:space="preserve"> </w:t>
            </w:r>
            <w:r w:rsidRPr="006D5D32">
              <w:rPr>
                <w:sz w:val="20"/>
                <w:szCs w:val="20"/>
              </w:rPr>
              <w:t>«Как беречь</w:t>
            </w:r>
            <w:r w:rsidRPr="006D5D32">
              <w:rPr>
                <w:spacing w:val="-1"/>
                <w:sz w:val="20"/>
                <w:szCs w:val="20"/>
              </w:rPr>
              <w:t xml:space="preserve"> </w:t>
            </w:r>
            <w:r w:rsidRPr="006D5D32">
              <w:rPr>
                <w:sz w:val="20"/>
                <w:szCs w:val="20"/>
              </w:rPr>
              <w:t>природу?»</w:t>
            </w:r>
          </w:p>
        </w:tc>
      </w:tr>
      <w:tr w:rsidR="006D5D32" w:rsidRPr="006D5D32" w:rsidTr="003A580B">
        <w:trPr>
          <w:gridAfter w:val="1"/>
          <w:wAfter w:w="6" w:type="dxa"/>
          <w:trHeight w:val="853"/>
        </w:trPr>
        <w:tc>
          <w:tcPr>
            <w:tcW w:w="1418" w:type="dxa"/>
            <w:gridSpan w:val="2"/>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Май</w:t>
            </w:r>
          </w:p>
        </w:tc>
        <w:tc>
          <w:tcPr>
            <w:tcW w:w="2692"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Консультации в</w:t>
            </w:r>
            <w:r w:rsidRPr="006D5D32">
              <w:rPr>
                <w:spacing w:val="1"/>
                <w:sz w:val="20"/>
                <w:szCs w:val="20"/>
              </w:rPr>
              <w:t xml:space="preserve"> </w:t>
            </w:r>
            <w:r w:rsidRPr="006D5D32">
              <w:rPr>
                <w:sz w:val="20"/>
                <w:szCs w:val="20"/>
              </w:rPr>
              <w:t>родительском</w:t>
            </w:r>
            <w:r w:rsidRPr="006D5D32">
              <w:rPr>
                <w:spacing w:val="-10"/>
                <w:sz w:val="20"/>
                <w:szCs w:val="20"/>
              </w:rPr>
              <w:t xml:space="preserve"> </w:t>
            </w:r>
            <w:r w:rsidRPr="006D5D32">
              <w:rPr>
                <w:sz w:val="20"/>
                <w:szCs w:val="20"/>
              </w:rPr>
              <w:t>уголке</w:t>
            </w:r>
          </w:p>
          <w:p w:rsidR="006D5D32" w:rsidRPr="006D5D32" w:rsidRDefault="006D5D32" w:rsidP="006D5D32">
            <w:pPr>
              <w:pStyle w:val="af8"/>
              <w:rPr>
                <w:sz w:val="20"/>
                <w:szCs w:val="20"/>
              </w:rPr>
            </w:pPr>
            <w:r w:rsidRPr="006D5D32">
              <w:rPr>
                <w:sz w:val="20"/>
                <w:szCs w:val="20"/>
              </w:rPr>
              <w:t>«Как</w:t>
            </w:r>
            <w:r w:rsidRPr="006D5D32">
              <w:rPr>
                <w:spacing w:val="-3"/>
                <w:sz w:val="20"/>
                <w:szCs w:val="20"/>
              </w:rPr>
              <w:t xml:space="preserve"> </w:t>
            </w:r>
            <w:r w:rsidRPr="006D5D32">
              <w:rPr>
                <w:sz w:val="20"/>
                <w:szCs w:val="20"/>
              </w:rPr>
              <w:t>рассказать</w:t>
            </w:r>
          </w:p>
          <w:p w:rsidR="006D5D32" w:rsidRPr="006D5D32" w:rsidRDefault="006D5D32" w:rsidP="006D5D32">
            <w:pPr>
              <w:pStyle w:val="af8"/>
              <w:rPr>
                <w:sz w:val="20"/>
                <w:szCs w:val="20"/>
              </w:rPr>
            </w:pPr>
            <w:r w:rsidRPr="006D5D32">
              <w:rPr>
                <w:sz w:val="20"/>
                <w:szCs w:val="20"/>
              </w:rPr>
              <w:t>ребенку</w:t>
            </w:r>
            <w:r w:rsidRPr="006D5D32">
              <w:rPr>
                <w:spacing w:val="-6"/>
                <w:sz w:val="20"/>
                <w:szCs w:val="20"/>
              </w:rPr>
              <w:t xml:space="preserve"> </w:t>
            </w:r>
            <w:r w:rsidRPr="006D5D32">
              <w:rPr>
                <w:sz w:val="20"/>
                <w:szCs w:val="20"/>
              </w:rPr>
              <w:t>о Дне</w:t>
            </w:r>
            <w:r w:rsidRPr="006D5D32">
              <w:rPr>
                <w:spacing w:val="-1"/>
                <w:sz w:val="20"/>
                <w:szCs w:val="20"/>
              </w:rPr>
              <w:t xml:space="preserve"> </w:t>
            </w:r>
            <w:r w:rsidRPr="006D5D32">
              <w:rPr>
                <w:sz w:val="20"/>
                <w:szCs w:val="20"/>
              </w:rPr>
              <w:t>Победы»</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Создание семейного</w:t>
            </w:r>
            <w:r w:rsidRPr="006D5D32">
              <w:rPr>
                <w:spacing w:val="-57"/>
                <w:sz w:val="20"/>
                <w:szCs w:val="20"/>
              </w:rPr>
              <w:t xml:space="preserve"> </w:t>
            </w:r>
            <w:r w:rsidRPr="006D5D32">
              <w:rPr>
                <w:sz w:val="20"/>
                <w:szCs w:val="20"/>
              </w:rPr>
              <w:t>альбома</w:t>
            </w:r>
          </w:p>
          <w:p w:rsidR="006D5D32" w:rsidRPr="006D5D32" w:rsidRDefault="006D5D32" w:rsidP="006D5D32">
            <w:pPr>
              <w:pStyle w:val="af8"/>
              <w:rPr>
                <w:sz w:val="20"/>
                <w:szCs w:val="20"/>
              </w:rPr>
            </w:pPr>
            <w:r w:rsidRPr="006D5D32">
              <w:rPr>
                <w:sz w:val="20"/>
                <w:szCs w:val="20"/>
              </w:rPr>
              <w:t>«Будем</w:t>
            </w:r>
            <w:r w:rsidRPr="006D5D32">
              <w:rPr>
                <w:spacing w:val="-3"/>
                <w:sz w:val="20"/>
                <w:szCs w:val="20"/>
              </w:rPr>
              <w:t xml:space="preserve"> </w:t>
            </w:r>
            <w:r w:rsidRPr="006D5D32">
              <w:rPr>
                <w:sz w:val="20"/>
                <w:szCs w:val="20"/>
              </w:rPr>
              <w:t>память</w:t>
            </w:r>
            <w:r w:rsidRPr="006D5D32">
              <w:rPr>
                <w:spacing w:val="-2"/>
                <w:sz w:val="20"/>
                <w:szCs w:val="20"/>
              </w:rPr>
              <w:t xml:space="preserve"> </w:t>
            </w:r>
            <w:r w:rsidRPr="006D5D32">
              <w:rPr>
                <w:sz w:val="20"/>
                <w:szCs w:val="20"/>
              </w:rPr>
              <w:t>по</w:t>
            </w:r>
            <w:r w:rsidRPr="006D5D32">
              <w:rPr>
                <w:spacing w:val="-2"/>
                <w:sz w:val="20"/>
                <w:szCs w:val="20"/>
              </w:rPr>
              <w:t xml:space="preserve"> </w:t>
            </w:r>
            <w:r w:rsidRPr="006D5D32">
              <w:rPr>
                <w:sz w:val="20"/>
                <w:szCs w:val="20"/>
              </w:rPr>
              <w:t>жизни</w:t>
            </w:r>
          </w:p>
          <w:p w:rsidR="006D5D32" w:rsidRPr="006D5D32" w:rsidRDefault="006D5D32" w:rsidP="006D5D32">
            <w:pPr>
              <w:pStyle w:val="af8"/>
              <w:rPr>
                <w:sz w:val="20"/>
                <w:szCs w:val="20"/>
              </w:rPr>
            </w:pPr>
            <w:r w:rsidRPr="006D5D32">
              <w:rPr>
                <w:sz w:val="20"/>
                <w:szCs w:val="20"/>
              </w:rPr>
              <w:t>чтить»</w:t>
            </w:r>
          </w:p>
        </w:tc>
        <w:tc>
          <w:tcPr>
            <w:tcW w:w="2976"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5"/>
                <w:sz w:val="20"/>
                <w:szCs w:val="20"/>
              </w:rPr>
              <w:t xml:space="preserve"> </w:t>
            </w:r>
            <w:r w:rsidRPr="006D5D32">
              <w:rPr>
                <w:sz w:val="20"/>
                <w:szCs w:val="20"/>
              </w:rPr>
              <w:t>«Ветеран</w:t>
            </w:r>
            <w:r w:rsidRPr="006D5D32">
              <w:rPr>
                <w:spacing w:val="-7"/>
                <w:sz w:val="20"/>
                <w:szCs w:val="20"/>
              </w:rPr>
              <w:t xml:space="preserve"> </w:t>
            </w:r>
            <w:r w:rsidRPr="006D5D32">
              <w:rPr>
                <w:sz w:val="20"/>
                <w:szCs w:val="20"/>
              </w:rPr>
              <w:t>живет</w:t>
            </w:r>
            <w:r w:rsidRPr="006D5D32">
              <w:rPr>
                <w:spacing w:val="-57"/>
                <w:sz w:val="20"/>
                <w:szCs w:val="20"/>
              </w:rPr>
              <w:t xml:space="preserve"> </w:t>
            </w:r>
            <w:r w:rsidRPr="006D5D32">
              <w:rPr>
                <w:sz w:val="20"/>
                <w:szCs w:val="20"/>
              </w:rPr>
              <w:t>рядом»</w:t>
            </w:r>
          </w:p>
        </w:tc>
        <w:tc>
          <w:tcPr>
            <w:tcW w:w="2693"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Уборка территории</w:t>
            </w:r>
            <w:r w:rsidRPr="006D5D32">
              <w:rPr>
                <w:spacing w:val="-57"/>
                <w:sz w:val="20"/>
                <w:szCs w:val="20"/>
              </w:rPr>
              <w:t xml:space="preserve"> </w:t>
            </w:r>
            <w:r w:rsidRPr="006D5D32">
              <w:rPr>
                <w:sz w:val="20"/>
                <w:szCs w:val="20"/>
              </w:rPr>
              <w:t>возле</w:t>
            </w:r>
            <w:r w:rsidRPr="006D5D32">
              <w:rPr>
                <w:spacing w:val="-2"/>
                <w:sz w:val="20"/>
                <w:szCs w:val="20"/>
              </w:rPr>
              <w:t xml:space="preserve"> </w:t>
            </w:r>
            <w:r w:rsidRPr="006D5D32">
              <w:rPr>
                <w:sz w:val="20"/>
                <w:szCs w:val="20"/>
              </w:rPr>
              <w:t>памятника</w:t>
            </w:r>
          </w:p>
          <w:p w:rsidR="006D5D32" w:rsidRPr="006D5D32" w:rsidRDefault="006D5D32" w:rsidP="006D5D32">
            <w:pPr>
              <w:pStyle w:val="af8"/>
              <w:rPr>
                <w:sz w:val="20"/>
                <w:szCs w:val="20"/>
              </w:rPr>
            </w:pPr>
            <w:r w:rsidRPr="006D5D32">
              <w:rPr>
                <w:sz w:val="20"/>
                <w:szCs w:val="20"/>
              </w:rPr>
              <w:t>«Верным</w:t>
            </w:r>
            <w:r w:rsidRPr="006D5D32">
              <w:rPr>
                <w:spacing w:val="-6"/>
                <w:sz w:val="20"/>
                <w:szCs w:val="20"/>
              </w:rPr>
              <w:t xml:space="preserve"> </w:t>
            </w:r>
            <w:r w:rsidRPr="006D5D32">
              <w:rPr>
                <w:sz w:val="20"/>
                <w:szCs w:val="20"/>
              </w:rPr>
              <w:t>сынам</w:t>
            </w:r>
            <w:r w:rsidR="003A580B">
              <w:rPr>
                <w:sz w:val="20"/>
                <w:szCs w:val="20"/>
              </w:rPr>
              <w:t xml:space="preserve"> </w:t>
            </w:r>
            <w:r w:rsidRPr="006D5D32">
              <w:rPr>
                <w:sz w:val="20"/>
                <w:szCs w:val="20"/>
              </w:rPr>
              <w:t>Отечества»</w:t>
            </w:r>
          </w:p>
        </w:tc>
        <w:tc>
          <w:tcPr>
            <w:tcW w:w="2716"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Уборка территории</w:t>
            </w:r>
            <w:r w:rsidRPr="006D5D32">
              <w:rPr>
                <w:spacing w:val="-57"/>
                <w:sz w:val="20"/>
                <w:szCs w:val="20"/>
              </w:rPr>
              <w:t xml:space="preserve"> </w:t>
            </w:r>
            <w:r w:rsidRPr="006D5D32">
              <w:rPr>
                <w:sz w:val="20"/>
                <w:szCs w:val="20"/>
              </w:rPr>
              <w:t>возле</w:t>
            </w:r>
            <w:r w:rsidRPr="006D5D32">
              <w:rPr>
                <w:spacing w:val="-2"/>
                <w:sz w:val="20"/>
                <w:szCs w:val="20"/>
              </w:rPr>
              <w:t xml:space="preserve"> </w:t>
            </w:r>
            <w:r w:rsidRPr="006D5D32">
              <w:rPr>
                <w:sz w:val="20"/>
                <w:szCs w:val="20"/>
              </w:rPr>
              <w:t>памятника</w:t>
            </w:r>
          </w:p>
          <w:p w:rsidR="006D5D32" w:rsidRPr="006D5D32" w:rsidRDefault="006D5D32" w:rsidP="006D5D32">
            <w:pPr>
              <w:pStyle w:val="af8"/>
              <w:rPr>
                <w:sz w:val="20"/>
                <w:szCs w:val="20"/>
              </w:rPr>
            </w:pPr>
            <w:r w:rsidRPr="006D5D32">
              <w:rPr>
                <w:sz w:val="20"/>
                <w:szCs w:val="20"/>
              </w:rPr>
              <w:t>«Верным</w:t>
            </w:r>
            <w:r w:rsidRPr="006D5D32">
              <w:rPr>
                <w:spacing w:val="-6"/>
                <w:sz w:val="20"/>
                <w:szCs w:val="20"/>
              </w:rPr>
              <w:t xml:space="preserve"> </w:t>
            </w:r>
            <w:r w:rsidRPr="006D5D32">
              <w:rPr>
                <w:sz w:val="20"/>
                <w:szCs w:val="20"/>
              </w:rPr>
              <w:t>сынам</w:t>
            </w:r>
            <w:r w:rsidR="003A580B">
              <w:rPr>
                <w:sz w:val="20"/>
                <w:szCs w:val="20"/>
              </w:rPr>
              <w:t xml:space="preserve"> </w:t>
            </w:r>
            <w:r w:rsidRPr="006D5D32">
              <w:rPr>
                <w:sz w:val="20"/>
                <w:szCs w:val="20"/>
              </w:rPr>
              <w:t>Отечества»</w:t>
            </w:r>
          </w:p>
        </w:tc>
      </w:tr>
      <w:tr w:rsidR="006D5D32" w:rsidRPr="006D5D32" w:rsidTr="006D5D32">
        <w:trPr>
          <w:gridAfter w:val="1"/>
          <w:wAfter w:w="6" w:type="dxa"/>
          <w:trHeight w:val="366"/>
        </w:trPr>
        <w:tc>
          <w:tcPr>
            <w:tcW w:w="1418" w:type="dxa"/>
            <w:gridSpan w:val="2"/>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14197" w:type="dxa"/>
            <w:gridSpan w:val="16"/>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w:t>
            </w:r>
            <w:r w:rsidRPr="006D5D32">
              <w:rPr>
                <w:spacing w:val="-6"/>
                <w:sz w:val="20"/>
                <w:szCs w:val="20"/>
              </w:rPr>
              <w:t xml:space="preserve"> </w:t>
            </w:r>
            <w:r w:rsidRPr="006D5D32">
              <w:rPr>
                <w:sz w:val="20"/>
                <w:szCs w:val="20"/>
              </w:rPr>
              <w:t>в</w:t>
            </w:r>
            <w:r w:rsidRPr="006D5D32">
              <w:rPr>
                <w:spacing w:val="-5"/>
                <w:sz w:val="20"/>
                <w:szCs w:val="20"/>
              </w:rPr>
              <w:t xml:space="preserve"> </w:t>
            </w:r>
            <w:r w:rsidRPr="006D5D32">
              <w:rPr>
                <w:sz w:val="20"/>
                <w:szCs w:val="20"/>
              </w:rPr>
              <w:t>акции</w:t>
            </w:r>
            <w:r w:rsidRPr="006D5D32">
              <w:rPr>
                <w:spacing w:val="-2"/>
                <w:sz w:val="20"/>
                <w:szCs w:val="20"/>
              </w:rPr>
              <w:t xml:space="preserve"> </w:t>
            </w:r>
            <w:r w:rsidRPr="006D5D32">
              <w:rPr>
                <w:sz w:val="20"/>
                <w:szCs w:val="20"/>
              </w:rPr>
              <w:t>«Бессмертный</w:t>
            </w:r>
            <w:r w:rsidRPr="006D5D32">
              <w:rPr>
                <w:spacing w:val="-5"/>
                <w:sz w:val="20"/>
                <w:szCs w:val="20"/>
              </w:rPr>
              <w:t xml:space="preserve"> </w:t>
            </w:r>
            <w:r w:rsidRPr="006D5D32">
              <w:rPr>
                <w:sz w:val="20"/>
                <w:szCs w:val="20"/>
              </w:rPr>
              <w:t>полк»,</w:t>
            </w:r>
            <w:r w:rsidRPr="006D5D32">
              <w:rPr>
                <w:spacing w:val="-1"/>
                <w:sz w:val="20"/>
                <w:szCs w:val="20"/>
              </w:rPr>
              <w:t xml:space="preserve"> </w:t>
            </w:r>
            <w:r w:rsidRPr="006D5D32">
              <w:rPr>
                <w:sz w:val="20"/>
                <w:szCs w:val="20"/>
              </w:rPr>
              <w:t>«Окно</w:t>
            </w:r>
            <w:r w:rsidRPr="006D5D32">
              <w:rPr>
                <w:spacing w:val="-2"/>
                <w:sz w:val="20"/>
                <w:szCs w:val="20"/>
              </w:rPr>
              <w:t xml:space="preserve"> </w:t>
            </w:r>
            <w:r w:rsidRPr="006D5D32">
              <w:rPr>
                <w:sz w:val="20"/>
                <w:szCs w:val="20"/>
              </w:rPr>
              <w:t>Победы»,</w:t>
            </w:r>
            <w:r w:rsidRPr="006D5D32">
              <w:rPr>
                <w:spacing w:val="6"/>
                <w:sz w:val="20"/>
                <w:szCs w:val="20"/>
              </w:rPr>
              <w:t xml:space="preserve"> </w:t>
            </w:r>
            <w:r w:rsidRPr="006D5D32">
              <w:rPr>
                <w:sz w:val="20"/>
                <w:szCs w:val="20"/>
              </w:rPr>
              <w:t>«Георгиевская</w:t>
            </w:r>
            <w:r w:rsidRPr="006D5D32">
              <w:rPr>
                <w:spacing w:val="-4"/>
                <w:sz w:val="20"/>
                <w:szCs w:val="20"/>
              </w:rPr>
              <w:t xml:space="preserve"> </w:t>
            </w:r>
            <w:r w:rsidRPr="006D5D32">
              <w:rPr>
                <w:sz w:val="20"/>
                <w:szCs w:val="20"/>
              </w:rPr>
              <w:t>ленточка»</w:t>
            </w:r>
          </w:p>
        </w:tc>
      </w:tr>
      <w:tr w:rsidR="006D5D32" w:rsidRPr="006D5D32" w:rsidTr="003A580B">
        <w:trPr>
          <w:gridAfter w:val="1"/>
          <w:wAfter w:w="6" w:type="dxa"/>
          <w:trHeight w:val="390"/>
        </w:trPr>
        <w:tc>
          <w:tcPr>
            <w:tcW w:w="1418" w:type="dxa"/>
            <w:gridSpan w:val="2"/>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Июнь</w:t>
            </w:r>
          </w:p>
        </w:tc>
        <w:tc>
          <w:tcPr>
            <w:tcW w:w="2692"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«Утро</w:t>
            </w:r>
            <w:r w:rsidRPr="006D5D32">
              <w:rPr>
                <w:spacing w:val="-14"/>
                <w:sz w:val="20"/>
                <w:szCs w:val="20"/>
              </w:rPr>
              <w:t xml:space="preserve"> </w:t>
            </w:r>
            <w:r w:rsidRPr="006D5D32">
              <w:rPr>
                <w:sz w:val="20"/>
                <w:szCs w:val="20"/>
              </w:rPr>
              <w:t>радостных</w:t>
            </w:r>
            <w:r w:rsidRPr="006D5D32">
              <w:rPr>
                <w:spacing w:val="-57"/>
                <w:sz w:val="20"/>
                <w:szCs w:val="20"/>
              </w:rPr>
              <w:t xml:space="preserve"> </w:t>
            </w:r>
            <w:r w:rsidRPr="006D5D32">
              <w:rPr>
                <w:sz w:val="20"/>
                <w:szCs w:val="20"/>
              </w:rPr>
              <w:t>встреч»</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«Утро</w:t>
            </w:r>
            <w:r w:rsidRPr="006D5D32">
              <w:rPr>
                <w:spacing w:val="-2"/>
                <w:sz w:val="20"/>
                <w:szCs w:val="20"/>
              </w:rPr>
              <w:t xml:space="preserve"> </w:t>
            </w:r>
            <w:r w:rsidRPr="006D5D32">
              <w:rPr>
                <w:sz w:val="20"/>
                <w:szCs w:val="20"/>
              </w:rPr>
              <w:t>радостных</w:t>
            </w:r>
            <w:r w:rsidRPr="006D5D32">
              <w:rPr>
                <w:spacing w:val="-1"/>
                <w:sz w:val="20"/>
                <w:szCs w:val="20"/>
              </w:rPr>
              <w:t xml:space="preserve"> </w:t>
            </w:r>
            <w:r w:rsidRPr="006D5D32">
              <w:rPr>
                <w:sz w:val="20"/>
                <w:szCs w:val="20"/>
              </w:rPr>
              <w:t>встреч»</w:t>
            </w:r>
          </w:p>
        </w:tc>
        <w:tc>
          <w:tcPr>
            <w:tcW w:w="2976" w:type="dxa"/>
            <w:gridSpan w:val="4"/>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Волонтеры в гостях у</w:t>
            </w:r>
            <w:r w:rsidRPr="006D5D32">
              <w:rPr>
                <w:spacing w:val="-57"/>
                <w:sz w:val="20"/>
                <w:szCs w:val="20"/>
              </w:rPr>
              <w:t xml:space="preserve"> </w:t>
            </w:r>
            <w:r w:rsidRPr="006D5D32">
              <w:rPr>
                <w:sz w:val="20"/>
                <w:szCs w:val="20"/>
              </w:rPr>
              <w:t>малышей</w:t>
            </w:r>
          </w:p>
        </w:tc>
        <w:tc>
          <w:tcPr>
            <w:tcW w:w="2693"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Волонтеры в гостях у</w:t>
            </w:r>
            <w:r w:rsidR="003A580B">
              <w:rPr>
                <w:sz w:val="20"/>
                <w:szCs w:val="20"/>
              </w:rPr>
              <w:t xml:space="preserve"> </w:t>
            </w:r>
            <w:r w:rsidRPr="006D5D32">
              <w:rPr>
                <w:spacing w:val="-57"/>
                <w:sz w:val="20"/>
                <w:szCs w:val="20"/>
              </w:rPr>
              <w:t xml:space="preserve"> </w:t>
            </w:r>
            <w:r w:rsidRPr="006D5D32">
              <w:rPr>
                <w:sz w:val="20"/>
                <w:szCs w:val="20"/>
              </w:rPr>
              <w:t>малышей</w:t>
            </w:r>
          </w:p>
        </w:tc>
        <w:tc>
          <w:tcPr>
            <w:tcW w:w="2716"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Волонтеры в гостях у</w:t>
            </w:r>
            <w:r w:rsidR="003A580B">
              <w:rPr>
                <w:sz w:val="20"/>
                <w:szCs w:val="20"/>
              </w:rPr>
              <w:t xml:space="preserve"> </w:t>
            </w:r>
            <w:r w:rsidRPr="006D5D32">
              <w:rPr>
                <w:spacing w:val="-57"/>
                <w:sz w:val="20"/>
                <w:szCs w:val="20"/>
              </w:rPr>
              <w:t xml:space="preserve"> </w:t>
            </w:r>
            <w:r w:rsidRPr="006D5D32">
              <w:rPr>
                <w:sz w:val="20"/>
                <w:szCs w:val="20"/>
              </w:rPr>
              <w:t>малышей</w:t>
            </w:r>
          </w:p>
        </w:tc>
      </w:tr>
      <w:tr w:rsidR="006D5D32" w:rsidRPr="006D5D32" w:rsidTr="003A580B">
        <w:trPr>
          <w:gridAfter w:val="1"/>
          <w:wAfter w:w="6" w:type="dxa"/>
          <w:trHeight w:val="213"/>
        </w:trPr>
        <w:tc>
          <w:tcPr>
            <w:tcW w:w="1418" w:type="dxa"/>
            <w:gridSpan w:val="2"/>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14197" w:type="dxa"/>
            <w:gridSpan w:val="16"/>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w:t>
            </w:r>
            <w:r w:rsidRPr="006D5D32">
              <w:rPr>
                <w:spacing w:val="-3"/>
                <w:sz w:val="20"/>
                <w:szCs w:val="20"/>
              </w:rPr>
              <w:t xml:space="preserve"> </w:t>
            </w:r>
            <w:r w:rsidRPr="006D5D32">
              <w:rPr>
                <w:sz w:val="20"/>
                <w:szCs w:val="20"/>
              </w:rPr>
              <w:t>в</w:t>
            </w:r>
            <w:r w:rsidRPr="006D5D32">
              <w:rPr>
                <w:spacing w:val="-3"/>
                <w:sz w:val="20"/>
                <w:szCs w:val="20"/>
              </w:rPr>
              <w:t xml:space="preserve"> </w:t>
            </w:r>
            <w:r w:rsidRPr="006D5D32">
              <w:rPr>
                <w:sz w:val="20"/>
                <w:szCs w:val="20"/>
              </w:rPr>
              <w:t>семейном</w:t>
            </w:r>
            <w:r w:rsidRPr="006D5D32">
              <w:rPr>
                <w:spacing w:val="-2"/>
                <w:sz w:val="20"/>
                <w:szCs w:val="20"/>
              </w:rPr>
              <w:t xml:space="preserve"> </w:t>
            </w:r>
            <w:r w:rsidRPr="006D5D32">
              <w:rPr>
                <w:sz w:val="20"/>
                <w:szCs w:val="20"/>
              </w:rPr>
              <w:t>флэшмобе</w:t>
            </w:r>
            <w:r w:rsidRPr="006D5D32">
              <w:rPr>
                <w:spacing w:val="1"/>
                <w:sz w:val="20"/>
                <w:szCs w:val="20"/>
              </w:rPr>
              <w:t xml:space="preserve"> </w:t>
            </w:r>
            <w:r w:rsidRPr="006D5D32">
              <w:rPr>
                <w:sz w:val="20"/>
                <w:szCs w:val="20"/>
              </w:rPr>
              <w:t>«Зеленое</w:t>
            </w:r>
            <w:r w:rsidRPr="006D5D32">
              <w:rPr>
                <w:spacing w:val="-2"/>
                <w:sz w:val="20"/>
                <w:szCs w:val="20"/>
              </w:rPr>
              <w:t xml:space="preserve"> </w:t>
            </w:r>
            <w:r w:rsidRPr="006D5D32">
              <w:rPr>
                <w:sz w:val="20"/>
                <w:szCs w:val="20"/>
              </w:rPr>
              <w:t>лето»</w:t>
            </w:r>
          </w:p>
        </w:tc>
      </w:tr>
      <w:tr w:rsidR="006D5D32" w:rsidRPr="006D5D32" w:rsidTr="003A580B">
        <w:trPr>
          <w:gridAfter w:val="1"/>
          <w:wAfter w:w="6" w:type="dxa"/>
          <w:trHeight w:val="400"/>
        </w:trPr>
        <w:tc>
          <w:tcPr>
            <w:tcW w:w="1418" w:type="dxa"/>
            <w:gridSpan w:val="2"/>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Июль</w:t>
            </w:r>
          </w:p>
        </w:tc>
        <w:tc>
          <w:tcPr>
            <w:tcW w:w="2692" w:type="dxa"/>
            <w:gridSpan w:val="3"/>
            <w:tcBorders>
              <w:top w:val="single" w:sz="4" w:space="0" w:color="000000"/>
              <w:left w:val="single" w:sz="4"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w:t>
            </w:r>
            <w:r w:rsidRPr="006D5D32">
              <w:rPr>
                <w:spacing w:val="-3"/>
                <w:sz w:val="20"/>
                <w:szCs w:val="20"/>
              </w:rPr>
              <w:t xml:space="preserve"> </w:t>
            </w:r>
            <w:r w:rsidRPr="006D5D32">
              <w:rPr>
                <w:sz w:val="20"/>
                <w:szCs w:val="20"/>
              </w:rPr>
              <w:t>в</w:t>
            </w:r>
            <w:r w:rsidRPr="006D5D32">
              <w:rPr>
                <w:spacing w:val="-2"/>
                <w:sz w:val="20"/>
                <w:szCs w:val="20"/>
              </w:rPr>
              <w:t xml:space="preserve"> </w:t>
            </w:r>
            <w:r w:rsidRPr="006D5D32">
              <w:rPr>
                <w:sz w:val="20"/>
                <w:szCs w:val="20"/>
              </w:rPr>
              <w:t>проекте</w:t>
            </w:r>
          </w:p>
          <w:p w:rsidR="006D5D32" w:rsidRPr="006D5D32" w:rsidRDefault="006D5D32" w:rsidP="006D5D32">
            <w:pPr>
              <w:pStyle w:val="af8"/>
              <w:rPr>
                <w:sz w:val="20"/>
                <w:szCs w:val="20"/>
              </w:rPr>
            </w:pPr>
            <w:r w:rsidRPr="006D5D32">
              <w:rPr>
                <w:sz w:val="20"/>
                <w:szCs w:val="20"/>
              </w:rPr>
              <w:t>«</w:t>
            </w:r>
            <w:proofErr w:type="spellStart"/>
            <w:r w:rsidRPr="006D5D32">
              <w:rPr>
                <w:sz w:val="20"/>
                <w:szCs w:val="20"/>
              </w:rPr>
              <w:t>Эколята</w:t>
            </w:r>
            <w:proofErr w:type="spellEnd"/>
            <w:r w:rsidRPr="006D5D32">
              <w:rPr>
                <w:sz w:val="20"/>
                <w:szCs w:val="20"/>
              </w:rPr>
              <w:t>-дошколята»</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w:t>
            </w:r>
            <w:r w:rsidRPr="006D5D32">
              <w:rPr>
                <w:spacing w:val="-3"/>
                <w:sz w:val="20"/>
                <w:szCs w:val="20"/>
              </w:rPr>
              <w:t xml:space="preserve"> </w:t>
            </w:r>
            <w:r w:rsidRPr="006D5D32">
              <w:rPr>
                <w:sz w:val="20"/>
                <w:szCs w:val="20"/>
              </w:rPr>
              <w:t>в</w:t>
            </w:r>
            <w:r w:rsidRPr="006D5D32">
              <w:rPr>
                <w:spacing w:val="-2"/>
                <w:sz w:val="20"/>
                <w:szCs w:val="20"/>
              </w:rPr>
              <w:t xml:space="preserve"> </w:t>
            </w:r>
            <w:r w:rsidRPr="006D5D32">
              <w:rPr>
                <w:sz w:val="20"/>
                <w:szCs w:val="20"/>
              </w:rPr>
              <w:t>проекте</w:t>
            </w:r>
          </w:p>
          <w:p w:rsidR="006D5D32" w:rsidRPr="006D5D32" w:rsidRDefault="006D5D32" w:rsidP="006D5D32">
            <w:pPr>
              <w:pStyle w:val="af8"/>
              <w:rPr>
                <w:sz w:val="20"/>
                <w:szCs w:val="20"/>
              </w:rPr>
            </w:pPr>
            <w:r w:rsidRPr="006D5D32">
              <w:rPr>
                <w:sz w:val="20"/>
                <w:szCs w:val="20"/>
              </w:rPr>
              <w:t>«</w:t>
            </w:r>
            <w:proofErr w:type="spellStart"/>
            <w:r w:rsidRPr="006D5D32">
              <w:rPr>
                <w:sz w:val="20"/>
                <w:szCs w:val="20"/>
              </w:rPr>
              <w:t>Эколята</w:t>
            </w:r>
            <w:proofErr w:type="spellEnd"/>
            <w:r w:rsidRPr="006D5D32">
              <w:rPr>
                <w:sz w:val="20"/>
                <w:szCs w:val="20"/>
              </w:rPr>
              <w:t>-дошколята»</w:t>
            </w:r>
          </w:p>
        </w:tc>
        <w:tc>
          <w:tcPr>
            <w:tcW w:w="2976" w:type="dxa"/>
            <w:gridSpan w:val="4"/>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w:t>
            </w:r>
            <w:r w:rsidRPr="006D5D32">
              <w:rPr>
                <w:spacing w:val="-3"/>
                <w:sz w:val="20"/>
                <w:szCs w:val="20"/>
              </w:rPr>
              <w:t xml:space="preserve"> </w:t>
            </w:r>
            <w:r w:rsidRPr="006D5D32">
              <w:rPr>
                <w:sz w:val="20"/>
                <w:szCs w:val="20"/>
              </w:rPr>
              <w:t>в</w:t>
            </w:r>
            <w:r w:rsidRPr="006D5D32">
              <w:rPr>
                <w:spacing w:val="-2"/>
                <w:sz w:val="20"/>
                <w:szCs w:val="20"/>
              </w:rPr>
              <w:t xml:space="preserve"> </w:t>
            </w:r>
            <w:r w:rsidRPr="006D5D32">
              <w:rPr>
                <w:sz w:val="20"/>
                <w:szCs w:val="20"/>
              </w:rPr>
              <w:t>проекте</w:t>
            </w:r>
          </w:p>
          <w:p w:rsidR="006D5D32" w:rsidRPr="006D5D32" w:rsidRDefault="006D5D32" w:rsidP="006D5D32">
            <w:pPr>
              <w:pStyle w:val="af8"/>
              <w:rPr>
                <w:sz w:val="20"/>
                <w:szCs w:val="20"/>
              </w:rPr>
            </w:pPr>
            <w:r w:rsidRPr="006D5D32">
              <w:rPr>
                <w:sz w:val="20"/>
                <w:szCs w:val="20"/>
              </w:rPr>
              <w:t>«</w:t>
            </w:r>
            <w:proofErr w:type="spellStart"/>
            <w:r w:rsidRPr="006D5D32">
              <w:rPr>
                <w:sz w:val="20"/>
                <w:szCs w:val="20"/>
              </w:rPr>
              <w:t>Эколята</w:t>
            </w:r>
            <w:proofErr w:type="spellEnd"/>
            <w:r w:rsidRPr="006D5D32">
              <w:rPr>
                <w:sz w:val="20"/>
                <w:szCs w:val="20"/>
              </w:rPr>
              <w:t>-дошколята»</w:t>
            </w:r>
          </w:p>
        </w:tc>
        <w:tc>
          <w:tcPr>
            <w:tcW w:w="2693"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w:t>
            </w:r>
            <w:r w:rsidRPr="006D5D32">
              <w:rPr>
                <w:spacing w:val="-3"/>
                <w:sz w:val="20"/>
                <w:szCs w:val="20"/>
              </w:rPr>
              <w:t xml:space="preserve"> </w:t>
            </w:r>
            <w:r w:rsidRPr="006D5D32">
              <w:rPr>
                <w:sz w:val="20"/>
                <w:szCs w:val="20"/>
              </w:rPr>
              <w:t>в</w:t>
            </w:r>
            <w:r w:rsidRPr="006D5D32">
              <w:rPr>
                <w:spacing w:val="-2"/>
                <w:sz w:val="20"/>
                <w:szCs w:val="20"/>
              </w:rPr>
              <w:t xml:space="preserve"> </w:t>
            </w:r>
            <w:r w:rsidRPr="006D5D32">
              <w:rPr>
                <w:sz w:val="20"/>
                <w:szCs w:val="20"/>
              </w:rPr>
              <w:t>проекте</w:t>
            </w:r>
          </w:p>
          <w:p w:rsidR="006D5D32" w:rsidRPr="006D5D32" w:rsidRDefault="006D5D32" w:rsidP="006D5D32">
            <w:pPr>
              <w:pStyle w:val="af8"/>
              <w:rPr>
                <w:sz w:val="20"/>
                <w:szCs w:val="20"/>
              </w:rPr>
            </w:pPr>
            <w:r w:rsidRPr="006D5D32">
              <w:rPr>
                <w:sz w:val="20"/>
                <w:szCs w:val="20"/>
              </w:rPr>
              <w:t>«</w:t>
            </w:r>
            <w:proofErr w:type="spellStart"/>
            <w:r w:rsidRPr="006D5D32">
              <w:rPr>
                <w:sz w:val="20"/>
                <w:szCs w:val="20"/>
              </w:rPr>
              <w:t>Эколята</w:t>
            </w:r>
            <w:proofErr w:type="spellEnd"/>
            <w:r w:rsidRPr="006D5D32">
              <w:rPr>
                <w:sz w:val="20"/>
                <w:szCs w:val="20"/>
              </w:rPr>
              <w:t>-дошколята»</w:t>
            </w:r>
          </w:p>
        </w:tc>
        <w:tc>
          <w:tcPr>
            <w:tcW w:w="2716"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Участие</w:t>
            </w:r>
            <w:r w:rsidRPr="006D5D32">
              <w:rPr>
                <w:spacing w:val="-3"/>
                <w:sz w:val="20"/>
                <w:szCs w:val="20"/>
              </w:rPr>
              <w:t xml:space="preserve"> </w:t>
            </w:r>
            <w:r w:rsidRPr="006D5D32">
              <w:rPr>
                <w:sz w:val="20"/>
                <w:szCs w:val="20"/>
              </w:rPr>
              <w:t>в</w:t>
            </w:r>
            <w:r w:rsidRPr="006D5D32">
              <w:rPr>
                <w:spacing w:val="-2"/>
                <w:sz w:val="20"/>
                <w:szCs w:val="20"/>
              </w:rPr>
              <w:t xml:space="preserve"> </w:t>
            </w:r>
            <w:r w:rsidRPr="006D5D32">
              <w:rPr>
                <w:sz w:val="20"/>
                <w:szCs w:val="20"/>
              </w:rPr>
              <w:t>проекте</w:t>
            </w:r>
          </w:p>
          <w:p w:rsidR="006D5D32" w:rsidRPr="006D5D32" w:rsidRDefault="006D5D32" w:rsidP="006D5D32">
            <w:pPr>
              <w:pStyle w:val="af8"/>
              <w:rPr>
                <w:sz w:val="20"/>
                <w:szCs w:val="20"/>
              </w:rPr>
            </w:pPr>
            <w:r w:rsidRPr="006D5D32">
              <w:rPr>
                <w:sz w:val="20"/>
                <w:szCs w:val="20"/>
              </w:rPr>
              <w:t>«</w:t>
            </w:r>
            <w:proofErr w:type="spellStart"/>
            <w:r w:rsidRPr="006D5D32">
              <w:rPr>
                <w:sz w:val="20"/>
                <w:szCs w:val="20"/>
              </w:rPr>
              <w:t>Эколята</w:t>
            </w:r>
            <w:proofErr w:type="spellEnd"/>
            <w:r w:rsidRPr="006D5D32">
              <w:rPr>
                <w:sz w:val="20"/>
                <w:szCs w:val="20"/>
              </w:rPr>
              <w:t>-дошколята»</w:t>
            </w:r>
          </w:p>
        </w:tc>
      </w:tr>
      <w:tr w:rsidR="006D5D32" w:rsidRPr="006D5D32" w:rsidTr="006D5D32">
        <w:trPr>
          <w:gridAfter w:val="1"/>
          <w:wAfter w:w="6" w:type="dxa"/>
          <w:trHeight w:val="712"/>
        </w:trPr>
        <w:tc>
          <w:tcPr>
            <w:tcW w:w="1418"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Август</w:t>
            </w:r>
          </w:p>
        </w:tc>
        <w:tc>
          <w:tcPr>
            <w:tcW w:w="2692"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Акция</w:t>
            </w:r>
            <w:r w:rsidRPr="006D5D32">
              <w:rPr>
                <w:spacing w:val="-2"/>
                <w:sz w:val="20"/>
                <w:szCs w:val="20"/>
              </w:rPr>
              <w:t xml:space="preserve"> </w:t>
            </w:r>
            <w:r w:rsidRPr="006D5D32">
              <w:rPr>
                <w:sz w:val="20"/>
                <w:szCs w:val="20"/>
              </w:rPr>
              <w:t>для</w:t>
            </w:r>
            <w:r w:rsidRPr="006D5D32">
              <w:rPr>
                <w:spacing w:val="-1"/>
                <w:sz w:val="20"/>
                <w:szCs w:val="20"/>
              </w:rPr>
              <w:t xml:space="preserve"> </w:t>
            </w:r>
            <w:r w:rsidRPr="006D5D32">
              <w:rPr>
                <w:sz w:val="20"/>
                <w:szCs w:val="20"/>
              </w:rPr>
              <w:t>родителей</w:t>
            </w:r>
          </w:p>
          <w:p w:rsidR="006D5D32" w:rsidRPr="006D5D32" w:rsidRDefault="006D5D32" w:rsidP="006D5D32">
            <w:pPr>
              <w:pStyle w:val="af8"/>
              <w:rPr>
                <w:sz w:val="20"/>
                <w:szCs w:val="20"/>
              </w:rPr>
            </w:pPr>
            <w:r w:rsidRPr="006D5D32">
              <w:rPr>
                <w:sz w:val="20"/>
                <w:szCs w:val="20"/>
              </w:rPr>
              <w:t>«Пристегни</w:t>
            </w:r>
            <w:r w:rsidRPr="006D5D32">
              <w:rPr>
                <w:spacing w:val="-15"/>
                <w:sz w:val="20"/>
                <w:szCs w:val="20"/>
              </w:rPr>
              <w:t xml:space="preserve"> </w:t>
            </w:r>
            <w:r w:rsidRPr="006D5D32">
              <w:rPr>
                <w:sz w:val="20"/>
                <w:szCs w:val="20"/>
              </w:rPr>
              <w:t>самое</w:t>
            </w:r>
            <w:r w:rsidRPr="006D5D32">
              <w:rPr>
                <w:spacing w:val="-57"/>
                <w:sz w:val="20"/>
                <w:szCs w:val="20"/>
              </w:rPr>
              <w:t xml:space="preserve"> </w:t>
            </w:r>
            <w:r w:rsidRPr="006D5D32">
              <w:rPr>
                <w:sz w:val="20"/>
                <w:szCs w:val="20"/>
              </w:rPr>
              <w:t>дорогое!»</w:t>
            </w:r>
          </w:p>
        </w:tc>
        <w:tc>
          <w:tcPr>
            <w:tcW w:w="3120"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Выпуск</w:t>
            </w:r>
            <w:r w:rsidRPr="006D5D32">
              <w:rPr>
                <w:spacing w:val="-3"/>
                <w:sz w:val="20"/>
                <w:szCs w:val="20"/>
              </w:rPr>
              <w:t xml:space="preserve"> </w:t>
            </w:r>
            <w:r w:rsidRPr="006D5D32">
              <w:rPr>
                <w:sz w:val="20"/>
                <w:szCs w:val="20"/>
              </w:rPr>
              <w:t>листовок</w:t>
            </w:r>
          </w:p>
          <w:p w:rsidR="006D5D32" w:rsidRPr="006D5D32" w:rsidRDefault="006D5D32" w:rsidP="006D5D32">
            <w:pPr>
              <w:pStyle w:val="af8"/>
              <w:rPr>
                <w:sz w:val="20"/>
                <w:szCs w:val="20"/>
              </w:rPr>
            </w:pPr>
            <w:r w:rsidRPr="006D5D32">
              <w:rPr>
                <w:sz w:val="20"/>
                <w:szCs w:val="20"/>
              </w:rPr>
              <w:t>«Внимание,</w:t>
            </w:r>
            <w:r w:rsidRPr="006D5D32">
              <w:rPr>
                <w:spacing w:val="-2"/>
                <w:sz w:val="20"/>
                <w:szCs w:val="20"/>
              </w:rPr>
              <w:t xml:space="preserve"> </w:t>
            </w:r>
            <w:r w:rsidRPr="006D5D32">
              <w:rPr>
                <w:sz w:val="20"/>
                <w:szCs w:val="20"/>
              </w:rPr>
              <w:t>пешеход!»</w:t>
            </w:r>
          </w:p>
        </w:tc>
        <w:tc>
          <w:tcPr>
            <w:tcW w:w="2976" w:type="dxa"/>
            <w:gridSpan w:val="4"/>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Выпуск</w:t>
            </w:r>
            <w:r w:rsidRPr="006D5D32">
              <w:rPr>
                <w:spacing w:val="-2"/>
                <w:sz w:val="20"/>
                <w:szCs w:val="20"/>
              </w:rPr>
              <w:t xml:space="preserve"> </w:t>
            </w:r>
            <w:r w:rsidRPr="006D5D32">
              <w:rPr>
                <w:sz w:val="20"/>
                <w:szCs w:val="20"/>
              </w:rPr>
              <w:t>листовок</w:t>
            </w:r>
          </w:p>
          <w:p w:rsidR="006D5D32" w:rsidRPr="006D5D32" w:rsidRDefault="006D5D32" w:rsidP="006D5D32">
            <w:pPr>
              <w:pStyle w:val="af8"/>
              <w:rPr>
                <w:sz w:val="20"/>
                <w:szCs w:val="20"/>
              </w:rPr>
            </w:pPr>
            <w:r w:rsidRPr="006D5D32">
              <w:rPr>
                <w:sz w:val="20"/>
                <w:szCs w:val="20"/>
              </w:rPr>
              <w:t>«Внимание,</w:t>
            </w:r>
            <w:r w:rsidRPr="006D5D32">
              <w:rPr>
                <w:spacing w:val="-4"/>
                <w:sz w:val="20"/>
                <w:szCs w:val="20"/>
              </w:rPr>
              <w:t xml:space="preserve"> </w:t>
            </w:r>
            <w:r w:rsidRPr="006D5D32">
              <w:rPr>
                <w:sz w:val="20"/>
                <w:szCs w:val="20"/>
              </w:rPr>
              <w:t>водитель!»</w:t>
            </w:r>
          </w:p>
        </w:tc>
        <w:tc>
          <w:tcPr>
            <w:tcW w:w="2693"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Выпуск</w:t>
            </w:r>
            <w:r w:rsidRPr="006D5D32">
              <w:rPr>
                <w:spacing w:val="-3"/>
                <w:sz w:val="20"/>
                <w:szCs w:val="20"/>
              </w:rPr>
              <w:t xml:space="preserve"> </w:t>
            </w:r>
            <w:r w:rsidRPr="006D5D32">
              <w:rPr>
                <w:sz w:val="20"/>
                <w:szCs w:val="20"/>
              </w:rPr>
              <w:t>листовок</w:t>
            </w:r>
          </w:p>
          <w:p w:rsidR="006D5D32" w:rsidRPr="006D5D32" w:rsidRDefault="006D5D32" w:rsidP="006D5D32">
            <w:pPr>
              <w:pStyle w:val="af8"/>
              <w:rPr>
                <w:sz w:val="20"/>
                <w:szCs w:val="20"/>
              </w:rPr>
            </w:pPr>
            <w:r w:rsidRPr="006D5D32">
              <w:rPr>
                <w:sz w:val="20"/>
                <w:szCs w:val="20"/>
              </w:rPr>
              <w:t>«Правила</w:t>
            </w:r>
            <w:r w:rsidRPr="006D5D32">
              <w:rPr>
                <w:spacing w:val="-14"/>
                <w:sz w:val="20"/>
                <w:szCs w:val="20"/>
              </w:rPr>
              <w:t xml:space="preserve"> </w:t>
            </w:r>
            <w:r w:rsidRPr="006D5D32">
              <w:rPr>
                <w:sz w:val="20"/>
                <w:szCs w:val="20"/>
              </w:rPr>
              <w:t>дорожные</w:t>
            </w:r>
            <w:r w:rsidRPr="006D5D32">
              <w:rPr>
                <w:spacing w:val="-57"/>
                <w:sz w:val="20"/>
                <w:szCs w:val="20"/>
              </w:rPr>
              <w:t xml:space="preserve"> </w:t>
            </w:r>
            <w:r w:rsidRPr="006D5D32">
              <w:rPr>
                <w:sz w:val="20"/>
                <w:szCs w:val="20"/>
              </w:rPr>
              <w:t>знать каждому</w:t>
            </w:r>
            <w:r w:rsidRPr="006D5D32">
              <w:rPr>
                <w:spacing w:val="1"/>
                <w:sz w:val="20"/>
                <w:szCs w:val="20"/>
              </w:rPr>
              <w:t xml:space="preserve"> </w:t>
            </w:r>
            <w:r w:rsidRPr="006D5D32">
              <w:rPr>
                <w:sz w:val="20"/>
                <w:szCs w:val="20"/>
              </w:rPr>
              <w:t>положено»</w:t>
            </w:r>
          </w:p>
        </w:tc>
        <w:tc>
          <w:tcPr>
            <w:tcW w:w="2716"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Выпуск</w:t>
            </w:r>
            <w:r w:rsidRPr="006D5D32">
              <w:rPr>
                <w:spacing w:val="-3"/>
                <w:sz w:val="20"/>
                <w:szCs w:val="20"/>
              </w:rPr>
              <w:t xml:space="preserve"> </w:t>
            </w:r>
            <w:r w:rsidRPr="006D5D32">
              <w:rPr>
                <w:sz w:val="20"/>
                <w:szCs w:val="20"/>
              </w:rPr>
              <w:t>листовок</w:t>
            </w:r>
          </w:p>
          <w:p w:rsidR="006D5D32" w:rsidRPr="006D5D32" w:rsidRDefault="006D5D32" w:rsidP="006D5D32">
            <w:pPr>
              <w:pStyle w:val="af8"/>
              <w:rPr>
                <w:sz w:val="20"/>
                <w:szCs w:val="20"/>
              </w:rPr>
            </w:pPr>
            <w:r w:rsidRPr="006D5D32">
              <w:rPr>
                <w:sz w:val="20"/>
                <w:szCs w:val="20"/>
              </w:rPr>
              <w:t>«Правила</w:t>
            </w:r>
            <w:r w:rsidRPr="006D5D32">
              <w:rPr>
                <w:spacing w:val="-14"/>
                <w:sz w:val="20"/>
                <w:szCs w:val="20"/>
              </w:rPr>
              <w:t xml:space="preserve"> </w:t>
            </w:r>
            <w:r w:rsidRPr="006D5D32">
              <w:rPr>
                <w:sz w:val="20"/>
                <w:szCs w:val="20"/>
              </w:rPr>
              <w:t>дорожные</w:t>
            </w:r>
            <w:r w:rsidRPr="006D5D32">
              <w:rPr>
                <w:spacing w:val="-57"/>
                <w:sz w:val="20"/>
                <w:szCs w:val="20"/>
              </w:rPr>
              <w:t xml:space="preserve"> </w:t>
            </w:r>
            <w:r w:rsidRPr="006D5D32">
              <w:rPr>
                <w:sz w:val="20"/>
                <w:szCs w:val="20"/>
              </w:rPr>
              <w:t>знать каждому</w:t>
            </w:r>
            <w:r w:rsidRPr="006D5D32">
              <w:rPr>
                <w:spacing w:val="1"/>
                <w:sz w:val="20"/>
                <w:szCs w:val="20"/>
              </w:rPr>
              <w:t xml:space="preserve"> </w:t>
            </w:r>
            <w:r w:rsidRPr="006D5D32">
              <w:rPr>
                <w:sz w:val="20"/>
                <w:szCs w:val="20"/>
              </w:rPr>
              <w:t>положено»</w:t>
            </w:r>
          </w:p>
        </w:tc>
      </w:tr>
      <w:tr w:rsidR="006D5D32" w:rsidRPr="006D5D32" w:rsidTr="003A580B">
        <w:trPr>
          <w:trHeight w:val="508"/>
        </w:trPr>
        <w:tc>
          <w:tcPr>
            <w:tcW w:w="15621" w:type="dxa"/>
            <w:gridSpan w:val="19"/>
            <w:tcBorders>
              <w:top w:val="single" w:sz="2" w:space="0" w:color="000000"/>
              <w:left w:val="single" w:sz="2" w:space="0" w:color="000000"/>
              <w:bottom w:val="single" w:sz="4" w:space="0" w:color="000000"/>
              <w:right w:val="single" w:sz="2" w:space="0" w:color="000000"/>
            </w:tcBorders>
            <w:shd w:val="clear" w:color="auto" w:fill="auto"/>
            <w:hideMark/>
          </w:tcPr>
          <w:p w:rsidR="006D5D32" w:rsidRPr="003A580B" w:rsidRDefault="006D5D32" w:rsidP="006D5D32">
            <w:pPr>
              <w:pStyle w:val="af8"/>
              <w:rPr>
                <w:b/>
                <w:sz w:val="20"/>
                <w:szCs w:val="20"/>
              </w:rPr>
            </w:pPr>
            <w:r w:rsidRPr="003A580B">
              <w:rPr>
                <w:b/>
                <w:sz w:val="20"/>
                <w:szCs w:val="20"/>
              </w:rPr>
              <w:t>Основы</w:t>
            </w:r>
            <w:r w:rsidRPr="003A580B">
              <w:rPr>
                <w:b/>
                <w:spacing w:val="-1"/>
                <w:sz w:val="20"/>
                <w:szCs w:val="20"/>
              </w:rPr>
              <w:t xml:space="preserve"> </w:t>
            </w:r>
            <w:r w:rsidRPr="003A580B">
              <w:rPr>
                <w:b/>
                <w:sz w:val="20"/>
                <w:szCs w:val="20"/>
              </w:rPr>
              <w:t>здорового</w:t>
            </w:r>
            <w:r w:rsidRPr="003A580B">
              <w:rPr>
                <w:b/>
                <w:spacing w:val="-1"/>
                <w:sz w:val="20"/>
                <w:szCs w:val="20"/>
              </w:rPr>
              <w:t xml:space="preserve"> </w:t>
            </w:r>
            <w:r w:rsidRPr="003A580B">
              <w:rPr>
                <w:b/>
                <w:sz w:val="20"/>
                <w:szCs w:val="20"/>
              </w:rPr>
              <w:t>образа жизни</w:t>
            </w:r>
          </w:p>
          <w:p w:rsidR="006D5D32" w:rsidRPr="006D5D32" w:rsidRDefault="006D5D32" w:rsidP="006D5D32">
            <w:pPr>
              <w:pStyle w:val="af8"/>
              <w:rPr>
                <w:sz w:val="20"/>
                <w:szCs w:val="20"/>
              </w:rPr>
            </w:pPr>
            <w:r w:rsidRPr="003A580B">
              <w:rPr>
                <w:b/>
                <w:sz w:val="20"/>
                <w:szCs w:val="20"/>
              </w:rPr>
              <w:t>Формирование семейных</w:t>
            </w:r>
            <w:r w:rsidRPr="003A580B">
              <w:rPr>
                <w:b/>
                <w:spacing w:val="-1"/>
                <w:sz w:val="20"/>
                <w:szCs w:val="20"/>
              </w:rPr>
              <w:t xml:space="preserve"> </w:t>
            </w:r>
            <w:r w:rsidRPr="003A580B">
              <w:rPr>
                <w:b/>
                <w:sz w:val="20"/>
                <w:szCs w:val="20"/>
              </w:rPr>
              <w:t>ценностей. Формирование</w:t>
            </w:r>
            <w:r w:rsidRPr="003A580B">
              <w:rPr>
                <w:b/>
                <w:spacing w:val="-2"/>
                <w:sz w:val="20"/>
                <w:szCs w:val="20"/>
              </w:rPr>
              <w:t xml:space="preserve"> </w:t>
            </w:r>
            <w:r w:rsidRPr="003A580B">
              <w:rPr>
                <w:b/>
                <w:sz w:val="20"/>
                <w:szCs w:val="20"/>
              </w:rPr>
              <w:t>основ социокультурных</w:t>
            </w:r>
            <w:r w:rsidRPr="003A580B">
              <w:rPr>
                <w:b/>
                <w:spacing w:val="-52"/>
                <w:sz w:val="20"/>
                <w:szCs w:val="20"/>
              </w:rPr>
              <w:t xml:space="preserve"> </w:t>
            </w:r>
            <w:r w:rsidRPr="003A580B">
              <w:rPr>
                <w:b/>
                <w:sz w:val="20"/>
                <w:szCs w:val="20"/>
              </w:rPr>
              <w:t>ценностей</w:t>
            </w:r>
          </w:p>
        </w:tc>
      </w:tr>
      <w:tr w:rsidR="006D5D32" w:rsidRPr="006D5D32" w:rsidTr="004979E7">
        <w:trPr>
          <w:trHeight w:val="332"/>
        </w:trPr>
        <w:tc>
          <w:tcPr>
            <w:tcW w:w="1267" w:type="dxa"/>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Срок</w:t>
            </w:r>
            <w:r w:rsidRPr="006D5D32">
              <w:rPr>
                <w:spacing w:val="1"/>
                <w:sz w:val="20"/>
                <w:szCs w:val="20"/>
              </w:rPr>
              <w:t xml:space="preserve"> </w:t>
            </w:r>
            <w:r w:rsidRPr="006D5D32">
              <w:rPr>
                <w:sz w:val="20"/>
                <w:szCs w:val="20"/>
              </w:rPr>
              <w:t>проведения</w:t>
            </w:r>
          </w:p>
        </w:tc>
        <w:tc>
          <w:tcPr>
            <w:tcW w:w="2977"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Ранний</w:t>
            </w:r>
            <w:r w:rsidRPr="006D5D32">
              <w:rPr>
                <w:spacing w:val="-1"/>
                <w:sz w:val="20"/>
                <w:szCs w:val="20"/>
              </w:rPr>
              <w:t xml:space="preserve"> </w:t>
            </w:r>
            <w:r w:rsidRPr="006D5D32">
              <w:rPr>
                <w:sz w:val="20"/>
                <w:szCs w:val="20"/>
              </w:rPr>
              <w:t>возраст</w:t>
            </w:r>
          </w:p>
        </w:tc>
        <w:tc>
          <w:tcPr>
            <w:tcW w:w="2986"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Младший</w:t>
            </w:r>
            <w:r w:rsidRPr="006D5D32">
              <w:rPr>
                <w:spacing w:val="-1"/>
                <w:sz w:val="20"/>
                <w:szCs w:val="20"/>
              </w:rPr>
              <w:t xml:space="preserve"> </w:t>
            </w:r>
            <w:r w:rsidRPr="006D5D32">
              <w:rPr>
                <w:sz w:val="20"/>
                <w:szCs w:val="20"/>
              </w:rPr>
              <w:t>возраст</w:t>
            </w:r>
          </w:p>
        </w:tc>
        <w:tc>
          <w:tcPr>
            <w:tcW w:w="2947"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Средний</w:t>
            </w:r>
            <w:r w:rsidRPr="006D5D32">
              <w:rPr>
                <w:spacing w:val="-5"/>
                <w:sz w:val="20"/>
                <w:szCs w:val="20"/>
              </w:rPr>
              <w:t xml:space="preserve"> </w:t>
            </w:r>
            <w:r w:rsidRPr="006D5D32">
              <w:rPr>
                <w:sz w:val="20"/>
                <w:szCs w:val="20"/>
              </w:rPr>
              <w:t>возраст</w:t>
            </w:r>
          </w:p>
        </w:tc>
        <w:tc>
          <w:tcPr>
            <w:tcW w:w="2863" w:type="dxa"/>
            <w:gridSpan w:val="6"/>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Старший</w:t>
            </w:r>
            <w:r w:rsidRPr="006D5D32">
              <w:rPr>
                <w:spacing w:val="-1"/>
                <w:sz w:val="20"/>
                <w:szCs w:val="20"/>
              </w:rPr>
              <w:t xml:space="preserve"> </w:t>
            </w:r>
            <w:r w:rsidRPr="006D5D32">
              <w:rPr>
                <w:sz w:val="20"/>
                <w:szCs w:val="20"/>
              </w:rPr>
              <w:t>возраст</w:t>
            </w:r>
          </w:p>
        </w:tc>
        <w:tc>
          <w:tcPr>
            <w:tcW w:w="2581"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Подготовительный</w:t>
            </w:r>
            <w:r w:rsidRPr="006D5D32">
              <w:rPr>
                <w:spacing w:val="-52"/>
                <w:sz w:val="20"/>
                <w:szCs w:val="20"/>
              </w:rPr>
              <w:t xml:space="preserve"> </w:t>
            </w:r>
            <w:r w:rsidRPr="006D5D32">
              <w:rPr>
                <w:sz w:val="20"/>
                <w:szCs w:val="20"/>
              </w:rPr>
              <w:t>возраст</w:t>
            </w:r>
          </w:p>
        </w:tc>
      </w:tr>
      <w:tr w:rsidR="006D5D32" w:rsidRPr="006D5D32" w:rsidTr="004979E7">
        <w:trPr>
          <w:trHeight w:val="850"/>
        </w:trPr>
        <w:tc>
          <w:tcPr>
            <w:tcW w:w="1267" w:type="dxa"/>
            <w:vMerge w:val="restart"/>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Сентябрь</w:t>
            </w:r>
          </w:p>
        </w:tc>
        <w:tc>
          <w:tcPr>
            <w:tcW w:w="2977"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Консультация для</w:t>
            </w:r>
            <w:r w:rsidRPr="006D5D32">
              <w:rPr>
                <w:spacing w:val="1"/>
                <w:sz w:val="20"/>
                <w:szCs w:val="20"/>
              </w:rPr>
              <w:t xml:space="preserve"> </w:t>
            </w:r>
            <w:r w:rsidRPr="006D5D32">
              <w:rPr>
                <w:sz w:val="20"/>
                <w:szCs w:val="20"/>
              </w:rPr>
              <w:t>родителей</w:t>
            </w:r>
            <w:r w:rsidRPr="006D5D32">
              <w:rPr>
                <w:spacing w:val="-15"/>
                <w:sz w:val="20"/>
                <w:szCs w:val="20"/>
              </w:rPr>
              <w:t xml:space="preserve"> </w:t>
            </w:r>
            <w:r w:rsidRPr="006D5D32">
              <w:rPr>
                <w:sz w:val="20"/>
                <w:szCs w:val="20"/>
              </w:rPr>
              <w:t>«Здоровый</w:t>
            </w:r>
            <w:r w:rsidRPr="006D5D32">
              <w:rPr>
                <w:spacing w:val="-57"/>
                <w:sz w:val="20"/>
                <w:szCs w:val="20"/>
              </w:rPr>
              <w:t xml:space="preserve"> </w:t>
            </w:r>
            <w:r w:rsidRPr="006D5D32">
              <w:rPr>
                <w:sz w:val="20"/>
                <w:szCs w:val="20"/>
              </w:rPr>
              <w:t>образ</w:t>
            </w:r>
            <w:r w:rsidRPr="006D5D32">
              <w:rPr>
                <w:spacing w:val="-2"/>
                <w:sz w:val="20"/>
                <w:szCs w:val="20"/>
              </w:rPr>
              <w:t xml:space="preserve"> </w:t>
            </w:r>
            <w:r w:rsidRPr="006D5D32">
              <w:rPr>
                <w:sz w:val="20"/>
                <w:szCs w:val="20"/>
              </w:rPr>
              <w:t>жизни</w:t>
            </w:r>
            <w:r w:rsidRPr="006D5D32">
              <w:rPr>
                <w:spacing w:val="-1"/>
                <w:sz w:val="20"/>
                <w:szCs w:val="20"/>
              </w:rPr>
              <w:t xml:space="preserve"> </w:t>
            </w:r>
            <w:r w:rsidRPr="006D5D32">
              <w:rPr>
                <w:sz w:val="20"/>
                <w:szCs w:val="20"/>
              </w:rPr>
              <w:t>в</w:t>
            </w:r>
            <w:r w:rsidRPr="006D5D32">
              <w:rPr>
                <w:spacing w:val="-2"/>
                <w:sz w:val="20"/>
                <w:szCs w:val="20"/>
              </w:rPr>
              <w:t xml:space="preserve"> </w:t>
            </w:r>
            <w:r w:rsidRPr="006D5D32">
              <w:rPr>
                <w:sz w:val="20"/>
                <w:szCs w:val="20"/>
              </w:rPr>
              <w:t>семье»</w:t>
            </w:r>
          </w:p>
          <w:p w:rsidR="006D5D32" w:rsidRPr="006D5D32" w:rsidRDefault="006D5D32" w:rsidP="006D5D32">
            <w:pPr>
              <w:pStyle w:val="af8"/>
              <w:rPr>
                <w:sz w:val="20"/>
                <w:szCs w:val="20"/>
              </w:rPr>
            </w:pPr>
            <w:r w:rsidRPr="006D5D32">
              <w:rPr>
                <w:spacing w:val="-1"/>
                <w:sz w:val="20"/>
                <w:szCs w:val="20"/>
              </w:rPr>
              <w:t xml:space="preserve">Беседа </w:t>
            </w:r>
            <w:r w:rsidRPr="006D5D32">
              <w:rPr>
                <w:sz w:val="20"/>
                <w:szCs w:val="20"/>
              </w:rPr>
              <w:t>«Чумазый</w:t>
            </w:r>
            <w:r>
              <w:rPr>
                <w:sz w:val="20"/>
                <w:szCs w:val="20"/>
              </w:rPr>
              <w:t xml:space="preserve"> </w:t>
            </w:r>
            <w:r w:rsidRPr="006D5D32">
              <w:rPr>
                <w:spacing w:val="-57"/>
                <w:sz w:val="20"/>
                <w:szCs w:val="20"/>
              </w:rPr>
              <w:t xml:space="preserve"> </w:t>
            </w:r>
            <w:r w:rsidRPr="006D5D32">
              <w:rPr>
                <w:sz w:val="20"/>
                <w:szCs w:val="20"/>
              </w:rPr>
              <w:t>мальчик»</w:t>
            </w:r>
          </w:p>
        </w:tc>
        <w:tc>
          <w:tcPr>
            <w:tcW w:w="2986" w:type="dxa"/>
            <w:gridSpan w:val="2"/>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1"/>
                <w:sz w:val="20"/>
                <w:szCs w:val="20"/>
              </w:rPr>
              <w:t xml:space="preserve"> </w:t>
            </w:r>
            <w:r w:rsidRPr="006D5D32">
              <w:rPr>
                <w:sz w:val="20"/>
                <w:szCs w:val="20"/>
              </w:rPr>
              <w:t>«Чумазый</w:t>
            </w:r>
            <w:r w:rsidRPr="006D5D32">
              <w:rPr>
                <w:spacing w:val="-3"/>
                <w:sz w:val="20"/>
                <w:szCs w:val="20"/>
              </w:rPr>
              <w:t xml:space="preserve"> </w:t>
            </w:r>
            <w:r w:rsidRPr="006D5D32">
              <w:rPr>
                <w:sz w:val="20"/>
                <w:szCs w:val="20"/>
              </w:rPr>
              <w:t>мальчик»</w:t>
            </w:r>
          </w:p>
        </w:tc>
        <w:tc>
          <w:tcPr>
            <w:tcW w:w="2947"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1"/>
                <w:sz w:val="20"/>
                <w:szCs w:val="20"/>
              </w:rPr>
              <w:t xml:space="preserve"> </w:t>
            </w:r>
            <w:r w:rsidRPr="006D5D32">
              <w:rPr>
                <w:sz w:val="20"/>
                <w:szCs w:val="20"/>
              </w:rPr>
              <w:t>«Я</w:t>
            </w:r>
            <w:r w:rsidRPr="006D5D32">
              <w:rPr>
                <w:spacing w:val="1"/>
                <w:sz w:val="20"/>
                <w:szCs w:val="20"/>
              </w:rPr>
              <w:t xml:space="preserve"> </w:t>
            </w:r>
            <w:r w:rsidRPr="006D5D32">
              <w:rPr>
                <w:sz w:val="20"/>
                <w:szCs w:val="20"/>
              </w:rPr>
              <w:t>и</w:t>
            </w:r>
            <w:r w:rsidRPr="006D5D32">
              <w:rPr>
                <w:spacing w:val="-1"/>
                <w:sz w:val="20"/>
                <w:szCs w:val="20"/>
              </w:rPr>
              <w:t xml:space="preserve"> </w:t>
            </w:r>
            <w:proofErr w:type="spellStart"/>
            <w:r w:rsidRPr="006D5D32">
              <w:rPr>
                <w:sz w:val="20"/>
                <w:szCs w:val="20"/>
              </w:rPr>
              <w:t>моѐ</w:t>
            </w:r>
            <w:proofErr w:type="spellEnd"/>
            <w:r w:rsidRPr="006D5D32">
              <w:rPr>
                <w:spacing w:val="-2"/>
                <w:sz w:val="20"/>
                <w:szCs w:val="20"/>
              </w:rPr>
              <w:t xml:space="preserve"> </w:t>
            </w:r>
            <w:r w:rsidRPr="006D5D32">
              <w:rPr>
                <w:sz w:val="20"/>
                <w:szCs w:val="20"/>
              </w:rPr>
              <w:t>тело»</w:t>
            </w:r>
          </w:p>
        </w:tc>
        <w:tc>
          <w:tcPr>
            <w:tcW w:w="2863" w:type="dxa"/>
            <w:gridSpan w:val="6"/>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2"/>
                <w:sz w:val="20"/>
                <w:szCs w:val="20"/>
              </w:rPr>
              <w:t xml:space="preserve"> </w:t>
            </w:r>
            <w:r w:rsidRPr="006D5D32">
              <w:rPr>
                <w:sz w:val="20"/>
                <w:szCs w:val="20"/>
              </w:rPr>
              <w:t>«Личная</w:t>
            </w:r>
            <w:r w:rsidRPr="006D5D32">
              <w:rPr>
                <w:spacing w:val="-3"/>
                <w:sz w:val="20"/>
                <w:szCs w:val="20"/>
              </w:rPr>
              <w:t xml:space="preserve"> </w:t>
            </w:r>
            <w:r w:rsidRPr="006D5D32">
              <w:rPr>
                <w:sz w:val="20"/>
                <w:szCs w:val="20"/>
              </w:rPr>
              <w:t>гигиена»</w:t>
            </w:r>
          </w:p>
        </w:tc>
        <w:tc>
          <w:tcPr>
            <w:tcW w:w="2581" w:type="dxa"/>
            <w:gridSpan w:val="2"/>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1"/>
                <w:sz w:val="20"/>
                <w:szCs w:val="20"/>
              </w:rPr>
              <w:t xml:space="preserve"> </w:t>
            </w:r>
            <w:r w:rsidRPr="006D5D32">
              <w:rPr>
                <w:sz w:val="20"/>
                <w:szCs w:val="20"/>
              </w:rPr>
              <w:t>«Режим</w:t>
            </w:r>
          </w:p>
          <w:p w:rsidR="006D5D32" w:rsidRPr="006D5D32" w:rsidRDefault="006D5D32" w:rsidP="006D5D32">
            <w:pPr>
              <w:pStyle w:val="af8"/>
              <w:rPr>
                <w:sz w:val="20"/>
                <w:szCs w:val="20"/>
              </w:rPr>
            </w:pPr>
            <w:r w:rsidRPr="006D5D32">
              <w:rPr>
                <w:sz w:val="20"/>
                <w:szCs w:val="20"/>
              </w:rPr>
              <w:t>дня», «Вредные</w:t>
            </w:r>
            <w:r w:rsidRPr="006D5D32">
              <w:rPr>
                <w:spacing w:val="-57"/>
                <w:sz w:val="20"/>
                <w:szCs w:val="20"/>
              </w:rPr>
              <w:t xml:space="preserve"> </w:t>
            </w:r>
            <w:r w:rsidRPr="006D5D32">
              <w:rPr>
                <w:sz w:val="20"/>
                <w:szCs w:val="20"/>
              </w:rPr>
              <w:t>привычки»</w:t>
            </w:r>
          </w:p>
        </w:tc>
      </w:tr>
      <w:tr w:rsidR="006D5D32" w:rsidRPr="006D5D32" w:rsidTr="004979E7">
        <w:trPr>
          <w:trHeight w:val="416"/>
        </w:trPr>
        <w:tc>
          <w:tcPr>
            <w:tcW w:w="1267" w:type="dxa"/>
            <w:vMerge/>
            <w:tcBorders>
              <w:top w:val="single" w:sz="2"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14354" w:type="dxa"/>
            <w:gridSpan w:val="18"/>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Чтение</w:t>
            </w:r>
            <w:r w:rsidRPr="006D5D32">
              <w:rPr>
                <w:spacing w:val="-5"/>
                <w:sz w:val="20"/>
                <w:szCs w:val="20"/>
              </w:rPr>
              <w:t xml:space="preserve"> </w:t>
            </w:r>
            <w:r w:rsidRPr="006D5D32">
              <w:rPr>
                <w:sz w:val="20"/>
                <w:szCs w:val="20"/>
              </w:rPr>
              <w:t>художественной</w:t>
            </w:r>
            <w:r w:rsidRPr="006D5D32">
              <w:rPr>
                <w:spacing w:val="-4"/>
                <w:sz w:val="20"/>
                <w:szCs w:val="20"/>
              </w:rPr>
              <w:t xml:space="preserve"> </w:t>
            </w:r>
            <w:r w:rsidRPr="006D5D32">
              <w:rPr>
                <w:sz w:val="20"/>
                <w:szCs w:val="20"/>
              </w:rPr>
              <w:t>литературы</w:t>
            </w:r>
            <w:r w:rsidRPr="006D5D32">
              <w:rPr>
                <w:spacing w:val="53"/>
                <w:sz w:val="20"/>
                <w:szCs w:val="20"/>
              </w:rPr>
              <w:t xml:space="preserve"> </w:t>
            </w:r>
            <w:r w:rsidRPr="006D5D32">
              <w:rPr>
                <w:sz w:val="20"/>
                <w:szCs w:val="20"/>
              </w:rPr>
              <w:t>Г.</w:t>
            </w:r>
            <w:r w:rsidRPr="006D5D32">
              <w:rPr>
                <w:spacing w:val="-5"/>
                <w:sz w:val="20"/>
                <w:szCs w:val="20"/>
              </w:rPr>
              <w:t xml:space="preserve"> </w:t>
            </w:r>
            <w:r w:rsidRPr="006D5D32">
              <w:rPr>
                <w:sz w:val="20"/>
                <w:szCs w:val="20"/>
              </w:rPr>
              <w:t>Зайцев</w:t>
            </w:r>
            <w:r w:rsidRPr="006D5D32">
              <w:rPr>
                <w:spacing w:val="1"/>
                <w:sz w:val="20"/>
                <w:szCs w:val="20"/>
              </w:rPr>
              <w:t xml:space="preserve"> </w:t>
            </w:r>
            <w:r w:rsidRPr="006D5D32">
              <w:rPr>
                <w:sz w:val="20"/>
                <w:szCs w:val="20"/>
              </w:rPr>
              <w:t>«Дружи</w:t>
            </w:r>
            <w:r w:rsidRPr="006D5D32">
              <w:rPr>
                <w:spacing w:val="-4"/>
                <w:sz w:val="20"/>
                <w:szCs w:val="20"/>
              </w:rPr>
              <w:t xml:space="preserve"> </w:t>
            </w:r>
            <w:r w:rsidRPr="006D5D32">
              <w:rPr>
                <w:sz w:val="20"/>
                <w:szCs w:val="20"/>
              </w:rPr>
              <w:t>с</w:t>
            </w:r>
            <w:r w:rsidRPr="006D5D32">
              <w:rPr>
                <w:spacing w:val="-3"/>
                <w:sz w:val="20"/>
                <w:szCs w:val="20"/>
              </w:rPr>
              <w:t xml:space="preserve"> </w:t>
            </w:r>
            <w:r w:rsidRPr="006D5D32">
              <w:rPr>
                <w:sz w:val="20"/>
                <w:szCs w:val="20"/>
              </w:rPr>
              <w:t>водой»,</w:t>
            </w:r>
            <w:r w:rsidRPr="006D5D32">
              <w:rPr>
                <w:spacing w:val="-4"/>
                <w:sz w:val="20"/>
                <w:szCs w:val="20"/>
              </w:rPr>
              <w:t xml:space="preserve"> </w:t>
            </w:r>
            <w:r w:rsidRPr="006D5D32">
              <w:rPr>
                <w:sz w:val="20"/>
                <w:szCs w:val="20"/>
              </w:rPr>
              <w:t>К.</w:t>
            </w:r>
            <w:r w:rsidRPr="006D5D32">
              <w:rPr>
                <w:spacing w:val="-2"/>
                <w:sz w:val="20"/>
                <w:szCs w:val="20"/>
              </w:rPr>
              <w:t xml:space="preserve"> </w:t>
            </w:r>
            <w:r w:rsidRPr="006D5D32">
              <w:rPr>
                <w:sz w:val="20"/>
                <w:szCs w:val="20"/>
              </w:rPr>
              <w:t>Чуковский</w:t>
            </w:r>
            <w:r w:rsidRPr="006D5D32">
              <w:rPr>
                <w:spacing w:val="1"/>
                <w:sz w:val="20"/>
                <w:szCs w:val="20"/>
              </w:rPr>
              <w:t xml:space="preserve"> </w:t>
            </w:r>
            <w:r w:rsidRPr="006D5D32">
              <w:rPr>
                <w:sz w:val="20"/>
                <w:szCs w:val="20"/>
              </w:rPr>
              <w:t>«Мойдодыр»,</w:t>
            </w:r>
            <w:r w:rsidRPr="006D5D32">
              <w:rPr>
                <w:spacing w:val="-3"/>
                <w:sz w:val="20"/>
                <w:szCs w:val="20"/>
              </w:rPr>
              <w:t xml:space="preserve"> </w:t>
            </w:r>
            <w:r w:rsidRPr="006D5D32">
              <w:rPr>
                <w:sz w:val="20"/>
                <w:szCs w:val="20"/>
              </w:rPr>
              <w:t>А.</w:t>
            </w:r>
            <w:r w:rsidRPr="006D5D32">
              <w:rPr>
                <w:spacing w:val="-3"/>
                <w:sz w:val="20"/>
                <w:szCs w:val="20"/>
              </w:rPr>
              <w:t xml:space="preserve"> </w:t>
            </w:r>
            <w:r w:rsidRPr="006D5D32">
              <w:rPr>
                <w:sz w:val="20"/>
                <w:szCs w:val="20"/>
              </w:rPr>
              <w:t>Барто</w:t>
            </w:r>
            <w:r w:rsidRPr="006D5D32">
              <w:rPr>
                <w:spacing w:val="1"/>
                <w:sz w:val="20"/>
                <w:szCs w:val="20"/>
              </w:rPr>
              <w:t xml:space="preserve"> </w:t>
            </w:r>
            <w:r w:rsidRPr="006D5D32">
              <w:rPr>
                <w:sz w:val="20"/>
                <w:szCs w:val="20"/>
              </w:rPr>
              <w:t>«Девочка</w:t>
            </w:r>
            <w:r w:rsidRPr="006D5D32">
              <w:rPr>
                <w:spacing w:val="-5"/>
                <w:sz w:val="20"/>
                <w:szCs w:val="20"/>
              </w:rPr>
              <w:t xml:space="preserve"> </w:t>
            </w:r>
            <w:r w:rsidRPr="006D5D32">
              <w:rPr>
                <w:sz w:val="20"/>
                <w:szCs w:val="20"/>
              </w:rPr>
              <w:t>чумазая»,</w:t>
            </w:r>
            <w:r w:rsidRPr="006D5D32">
              <w:rPr>
                <w:spacing w:val="-2"/>
                <w:sz w:val="20"/>
                <w:szCs w:val="20"/>
              </w:rPr>
              <w:t xml:space="preserve"> </w:t>
            </w:r>
            <w:r w:rsidRPr="006D5D32">
              <w:rPr>
                <w:sz w:val="20"/>
                <w:szCs w:val="20"/>
              </w:rPr>
              <w:t>З.</w:t>
            </w:r>
          </w:p>
          <w:p w:rsidR="006D5D32" w:rsidRPr="006D5D32" w:rsidRDefault="006D5D32" w:rsidP="006D5D32">
            <w:pPr>
              <w:pStyle w:val="af8"/>
              <w:rPr>
                <w:sz w:val="20"/>
                <w:szCs w:val="20"/>
              </w:rPr>
            </w:pPr>
            <w:proofErr w:type="spellStart"/>
            <w:r w:rsidRPr="006D5D32">
              <w:rPr>
                <w:sz w:val="20"/>
                <w:szCs w:val="20"/>
              </w:rPr>
              <w:t>Бяльковская</w:t>
            </w:r>
            <w:proofErr w:type="spellEnd"/>
            <w:r w:rsidRPr="006D5D32">
              <w:rPr>
                <w:sz w:val="20"/>
                <w:szCs w:val="20"/>
              </w:rPr>
              <w:t xml:space="preserve"> «Юля</w:t>
            </w:r>
            <w:r w:rsidRPr="006D5D32">
              <w:rPr>
                <w:spacing w:val="-3"/>
                <w:sz w:val="20"/>
                <w:szCs w:val="20"/>
              </w:rPr>
              <w:t xml:space="preserve"> </w:t>
            </w:r>
            <w:r w:rsidRPr="006D5D32">
              <w:rPr>
                <w:sz w:val="20"/>
                <w:szCs w:val="20"/>
              </w:rPr>
              <w:t>–</w:t>
            </w:r>
            <w:r w:rsidRPr="006D5D32">
              <w:rPr>
                <w:spacing w:val="-3"/>
                <w:sz w:val="20"/>
                <w:szCs w:val="20"/>
              </w:rPr>
              <w:t xml:space="preserve"> </w:t>
            </w:r>
            <w:r w:rsidRPr="006D5D32">
              <w:rPr>
                <w:sz w:val="20"/>
                <w:szCs w:val="20"/>
              </w:rPr>
              <w:t>чистюля»,</w:t>
            </w:r>
            <w:r w:rsidRPr="006D5D32">
              <w:rPr>
                <w:spacing w:val="-3"/>
                <w:sz w:val="20"/>
                <w:szCs w:val="20"/>
              </w:rPr>
              <w:t xml:space="preserve"> </w:t>
            </w:r>
            <w:r w:rsidRPr="006D5D32">
              <w:rPr>
                <w:sz w:val="20"/>
                <w:szCs w:val="20"/>
              </w:rPr>
              <w:t>З.</w:t>
            </w:r>
            <w:r w:rsidRPr="006D5D32">
              <w:rPr>
                <w:spacing w:val="-4"/>
                <w:sz w:val="20"/>
                <w:szCs w:val="20"/>
              </w:rPr>
              <w:t xml:space="preserve"> </w:t>
            </w:r>
            <w:r w:rsidRPr="006D5D32">
              <w:rPr>
                <w:sz w:val="20"/>
                <w:szCs w:val="20"/>
              </w:rPr>
              <w:t>Александрова «Купание»,</w:t>
            </w:r>
            <w:r w:rsidRPr="006D5D32">
              <w:rPr>
                <w:spacing w:val="-4"/>
                <w:sz w:val="20"/>
                <w:szCs w:val="20"/>
              </w:rPr>
              <w:t xml:space="preserve"> </w:t>
            </w:r>
            <w:r w:rsidRPr="006D5D32">
              <w:rPr>
                <w:sz w:val="20"/>
                <w:szCs w:val="20"/>
              </w:rPr>
              <w:t>потешки</w:t>
            </w:r>
            <w:r w:rsidRPr="006D5D32">
              <w:rPr>
                <w:spacing w:val="-3"/>
                <w:sz w:val="20"/>
                <w:szCs w:val="20"/>
              </w:rPr>
              <w:t xml:space="preserve"> </w:t>
            </w:r>
            <w:r w:rsidRPr="006D5D32">
              <w:rPr>
                <w:sz w:val="20"/>
                <w:szCs w:val="20"/>
              </w:rPr>
              <w:t>«Водичка-водичка»,</w:t>
            </w:r>
            <w:r w:rsidRPr="006D5D32">
              <w:rPr>
                <w:spacing w:val="2"/>
                <w:sz w:val="20"/>
                <w:szCs w:val="20"/>
              </w:rPr>
              <w:t xml:space="preserve"> </w:t>
            </w:r>
            <w:r w:rsidRPr="006D5D32">
              <w:rPr>
                <w:sz w:val="20"/>
                <w:szCs w:val="20"/>
              </w:rPr>
              <w:t>«Расти</w:t>
            </w:r>
            <w:r w:rsidRPr="006D5D32">
              <w:rPr>
                <w:spacing w:val="-3"/>
                <w:sz w:val="20"/>
                <w:szCs w:val="20"/>
              </w:rPr>
              <w:t xml:space="preserve"> </w:t>
            </w:r>
            <w:r w:rsidRPr="006D5D32">
              <w:rPr>
                <w:sz w:val="20"/>
                <w:szCs w:val="20"/>
              </w:rPr>
              <w:t>коса</w:t>
            </w:r>
            <w:r w:rsidRPr="006D5D32">
              <w:rPr>
                <w:spacing w:val="-5"/>
                <w:sz w:val="20"/>
                <w:szCs w:val="20"/>
              </w:rPr>
              <w:t xml:space="preserve"> </w:t>
            </w:r>
            <w:r w:rsidRPr="006D5D32">
              <w:rPr>
                <w:sz w:val="20"/>
                <w:szCs w:val="20"/>
              </w:rPr>
              <w:t>до</w:t>
            </w:r>
            <w:r w:rsidRPr="006D5D32">
              <w:rPr>
                <w:spacing w:val="-3"/>
                <w:sz w:val="20"/>
                <w:szCs w:val="20"/>
              </w:rPr>
              <w:t xml:space="preserve"> </w:t>
            </w:r>
            <w:r w:rsidRPr="006D5D32">
              <w:rPr>
                <w:sz w:val="20"/>
                <w:szCs w:val="20"/>
              </w:rPr>
              <w:t>пояса»</w:t>
            </w:r>
          </w:p>
        </w:tc>
      </w:tr>
      <w:tr w:rsidR="006D5D32" w:rsidRPr="006D5D32" w:rsidTr="004979E7">
        <w:trPr>
          <w:trHeight w:val="565"/>
        </w:trPr>
        <w:tc>
          <w:tcPr>
            <w:tcW w:w="1267" w:type="dxa"/>
            <w:vMerge/>
            <w:tcBorders>
              <w:top w:val="single" w:sz="2"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2977" w:type="dxa"/>
            <w:gridSpan w:val="5"/>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5"/>
                <w:sz w:val="20"/>
                <w:szCs w:val="20"/>
              </w:rPr>
              <w:t xml:space="preserve"> </w:t>
            </w:r>
            <w:r w:rsidRPr="006D5D32">
              <w:rPr>
                <w:sz w:val="20"/>
                <w:szCs w:val="20"/>
              </w:rPr>
              <w:t>ситуация</w:t>
            </w:r>
          </w:p>
          <w:p w:rsidR="006D5D32" w:rsidRPr="006D5D32" w:rsidRDefault="006D5D32" w:rsidP="006D5D32">
            <w:pPr>
              <w:pStyle w:val="af8"/>
              <w:rPr>
                <w:sz w:val="20"/>
                <w:szCs w:val="20"/>
              </w:rPr>
            </w:pPr>
            <w:r w:rsidRPr="006D5D32">
              <w:rPr>
                <w:sz w:val="20"/>
                <w:szCs w:val="20"/>
              </w:rPr>
              <w:t>«Научим</w:t>
            </w:r>
            <w:r w:rsidRPr="006D5D32">
              <w:rPr>
                <w:spacing w:val="-2"/>
                <w:sz w:val="20"/>
                <w:szCs w:val="20"/>
              </w:rPr>
              <w:t xml:space="preserve"> </w:t>
            </w:r>
            <w:r w:rsidRPr="006D5D32">
              <w:rPr>
                <w:sz w:val="20"/>
                <w:szCs w:val="20"/>
              </w:rPr>
              <w:t>Мишку</w:t>
            </w:r>
          </w:p>
          <w:p w:rsidR="006D5D32" w:rsidRPr="006D5D32" w:rsidRDefault="006D5D32" w:rsidP="006D5D32">
            <w:pPr>
              <w:pStyle w:val="af8"/>
              <w:rPr>
                <w:sz w:val="20"/>
                <w:szCs w:val="20"/>
              </w:rPr>
            </w:pPr>
            <w:r w:rsidRPr="006D5D32">
              <w:rPr>
                <w:sz w:val="20"/>
                <w:szCs w:val="20"/>
              </w:rPr>
              <w:t>умываться»</w:t>
            </w:r>
          </w:p>
        </w:tc>
        <w:tc>
          <w:tcPr>
            <w:tcW w:w="2986"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4"/>
                <w:sz w:val="20"/>
                <w:szCs w:val="20"/>
              </w:rPr>
              <w:t xml:space="preserve"> </w:t>
            </w:r>
            <w:r w:rsidRPr="006D5D32">
              <w:rPr>
                <w:sz w:val="20"/>
                <w:szCs w:val="20"/>
              </w:rPr>
              <w:t>ситуация</w:t>
            </w:r>
            <w:r w:rsidRPr="006D5D32">
              <w:rPr>
                <w:spacing w:val="2"/>
                <w:sz w:val="20"/>
                <w:szCs w:val="20"/>
              </w:rPr>
              <w:t xml:space="preserve"> </w:t>
            </w:r>
            <w:r w:rsidRPr="006D5D32">
              <w:rPr>
                <w:sz w:val="20"/>
                <w:szCs w:val="20"/>
              </w:rPr>
              <w:t>«В</w:t>
            </w:r>
            <w:r w:rsidRPr="006D5D32">
              <w:rPr>
                <w:spacing w:val="-4"/>
                <w:sz w:val="20"/>
                <w:szCs w:val="20"/>
              </w:rPr>
              <w:t xml:space="preserve"> </w:t>
            </w:r>
            <w:r w:rsidRPr="006D5D32">
              <w:rPr>
                <w:sz w:val="20"/>
                <w:szCs w:val="20"/>
              </w:rPr>
              <w:t>гостях</w:t>
            </w:r>
          </w:p>
          <w:p w:rsidR="006D5D32" w:rsidRPr="006D5D32" w:rsidRDefault="006D5D32" w:rsidP="006D5D32">
            <w:pPr>
              <w:pStyle w:val="af8"/>
              <w:rPr>
                <w:sz w:val="20"/>
                <w:szCs w:val="20"/>
              </w:rPr>
            </w:pPr>
            <w:r w:rsidRPr="006D5D32">
              <w:rPr>
                <w:sz w:val="20"/>
                <w:szCs w:val="20"/>
              </w:rPr>
              <w:t>у</w:t>
            </w:r>
            <w:r w:rsidRPr="006D5D32">
              <w:rPr>
                <w:spacing w:val="-3"/>
                <w:sz w:val="20"/>
                <w:szCs w:val="20"/>
              </w:rPr>
              <w:t xml:space="preserve"> </w:t>
            </w:r>
            <w:r w:rsidRPr="006D5D32">
              <w:rPr>
                <w:sz w:val="20"/>
                <w:szCs w:val="20"/>
              </w:rPr>
              <w:t>Мойдодыра»</w:t>
            </w:r>
          </w:p>
        </w:tc>
        <w:tc>
          <w:tcPr>
            <w:tcW w:w="2947"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5"/>
                <w:sz w:val="20"/>
                <w:szCs w:val="20"/>
              </w:rPr>
              <w:t xml:space="preserve"> </w:t>
            </w:r>
            <w:r w:rsidRPr="006D5D32">
              <w:rPr>
                <w:sz w:val="20"/>
                <w:szCs w:val="20"/>
              </w:rPr>
              <w:t>ситуация</w:t>
            </w:r>
            <w:r w:rsidRPr="006D5D32">
              <w:rPr>
                <w:spacing w:val="-1"/>
                <w:sz w:val="20"/>
                <w:szCs w:val="20"/>
              </w:rPr>
              <w:t xml:space="preserve"> </w:t>
            </w:r>
            <w:r w:rsidRPr="006D5D32">
              <w:rPr>
                <w:sz w:val="20"/>
                <w:szCs w:val="20"/>
              </w:rPr>
              <w:t>«Как</w:t>
            </w:r>
          </w:p>
          <w:p w:rsidR="006D5D32" w:rsidRPr="006D5D32" w:rsidRDefault="006D5D32" w:rsidP="006D5D32">
            <w:pPr>
              <w:pStyle w:val="af8"/>
              <w:rPr>
                <w:sz w:val="20"/>
                <w:szCs w:val="20"/>
              </w:rPr>
            </w:pPr>
            <w:r w:rsidRPr="006D5D32">
              <w:rPr>
                <w:sz w:val="20"/>
                <w:szCs w:val="20"/>
              </w:rPr>
              <w:t>привести себя в</w:t>
            </w:r>
            <w:r w:rsidRPr="006D5D32">
              <w:rPr>
                <w:spacing w:val="-1"/>
                <w:sz w:val="20"/>
                <w:szCs w:val="20"/>
              </w:rPr>
              <w:t xml:space="preserve"> </w:t>
            </w:r>
            <w:r w:rsidRPr="006D5D32">
              <w:rPr>
                <w:sz w:val="20"/>
                <w:szCs w:val="20"/>
              </w:rPr>
              <w:t>порядок»</w:t>
            </w:r>
          </w:p>
        </w:tc>
        <w:tc>
          <w:tcPr>
            <w:tcW w:w="2714"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Сюжетно-ролевая</w:t>
            </w:r>
            <w:r w:rsidRPr="006D5D32">
              <w:rPr>
                <w:spacing w:val="-5"/>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«Аптека»</w:t>
            </w:r>
          </w:p>
        </w:tc>
        <w:tc>
          <w:tcPr>
            <w:tcW w:w="2730" w:type="dxa"/>
            <w:gridSpan w:val="5"/>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Сюжетно</w:t>
            </w:r>
            <w:r w:rsidRPr="006D5D32">
              <w:rPr>
                <w:spacing w:val="-3"/>
                <w:sz w:val="20"/>
                <w:szCs w:val="20"/>
              </w:rPr>
              <w:t xml:space="preserve"> </w:t>
            </w:r>
            <w:r w:rsidRPr="006D5D32">
              <w:rPr>
                <w:sz w:val="20"/>
                <w:szCs w:val="20"/>
              </w:rPr>
              <w:t>ролевая</w:t>
            </w:r>
          </w:p>
          <w:p w:rsidR="006D5D32" w:rsidRPr="006D5D32" w:rsidRDefault="006D5D32" w:rsidP="006D5D32">
            <w:pPr>
              <w:pStyle w:val="af8"/>
              <w:rPr>
                <w:sz w:val="20"/>
                <w:szCs w:val="20"/>
              </w:rPr>
            </w:pPr>
            <w:r w:rsidRPr="006D5D32">
              <w:rPr>
                <w:sz w:val="20"/>
                <w:szCs w:val="20"/>
              </w:rPr>
              <w:t>игра</w:t>
            </w:r>
            <w:r w:rsidRPr="006D5D32">
              <w:rPr>
                <w:spacing w:val="-5"/>
                <w:sz w:val="20"/>
                <w:szCs w:val="20"/>
              </w:rPr>
              <w:t xml:space="preserve"> </w:t>
            </w:r>
            <w:r w:rsidRPr="006D5D32">
              <w:rPr>
                <w:sz w:val="20"/>
                <w:szCs w:val="20"/>
              </w:rPr>
              <w:t>«Больница»,</w:t>
            </w:r>
          </w:p>
          <w:p w:rsidR="006D5D32" w:rsidRPr="006D5D32" w:rsidRDefault="006D5D32" w:rsidP="006D5D32">
            <w:pPr>
              <w:pStyle w:val="af8"/>
              <w:rPr>
                <w:sz w:val="20"/>
                <w:szCs w:val="20"/>
              </w:rPr>
            </w:pPr>
            <w:r w:rsidRPr="006D5D32">
              <w:rPr>
                <w:sz w:val="20"/>
                <w:szCs w:val="20"/>
              </w:rPr>
              <w:t>сюжет «У стоматолога»</w:t>
            </w:r>
          </w:p>
        </w:tc>
      </w:tr>
      <w:tr w:rsidR="006D5D32" w:rsidRPr="006D5D32" w:rsidTr="004979E7">
        <w:trPr>
          <w:trHeight w:val="518"/>
        </w:trPr>
        <w:tc>
          <w:tcPr>
            <w:tcW w:w="1267" w:type="dxa"/>
            <w:vMerge w:val="restart"/>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Октябрь</w:t>
            </w:r>
          </w:p>
        </w:tc>
        <w:tc>
          <w:tcPr>
            <w:tcW w:w="2977" w:type="dxa"/>
            <w:gridSpan w:val="5"/>
            <w:tcBorders>
              <w:top w:val="single" w:sz="2" w:space="0" w:color="000000"/>
              <w:left w:val="single" w:sz="4"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Подвижная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«Воробышки</w:t>
            </w:r>
            <w:r w:rsidRPr="006D5D32">
              <w:rPr>
                <w:spacing w:val="-14"/>
                <w:sz w:val="20"/>
                <w:szCs w:val="20"/>
              </w:rPr>
              <w:t xml:space="preserve"> </w:t>
            </w:r>
            <w:r w:rsidRPr="006D5D32">
              <w:rPr>
                <w:sz w:val="20"/>
                <w:szCs w:val="20"/>
              </w:rPr>
              <w:t>и</w:t>
            </w:r>
            <w:r w:rsidRPr="006D5D32">
              <w:rPr>
                <w:spacing w:val="-57"/>
                <w:sz w:val="20"/>
                <w:szCs w:val="20"/>
              </w:rPr>
              <w:t xml:space="preserve"> </w:t>
            </w:r>
            <w:r w:rsidRPr="006D5D32">
              <w:rPr>
                <w:sz w:val="20"/>
                <w:szCs w:val="20"/>
              </w:rPr>
              <w:t>автомобиль»</w:t>
            </w:r>
          </w:p>
        </w:tc>
        <w:tc>
          <w:tcPr>
            <w:tcW w:w="2986" w:type="dxa"/>
            <w:gridSpan w:val="2"/>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Подвижная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pacing w:val="-1"/>
                <w:sz w:val="20"/>
                <w:szCs w:val="20"/>
              </w:rPr>
              <w:t>«Красный,</w:t>
            </w:r>
            <w:r w:rsidRPr="006D5D32">
              <w:rPr>
                <w:spacing w:val="-57"/>
                <w:sz w:val="20"/>
                <w:szCs w:val="20"/>
              </w:rPr>
              <w:t xml:space="preserve"> </w:t>
            </w:r>
            <w:r w:rsidRPr="006D5D32">
              <w:rPr>
                <w:sz w:val="20"/>
                <w:szCs w:val="20"/>
              </w:rPr>
              <w:t>зеленый»</w:t>
            </w:r>
          </w:p>
        </w:tc>
        <w:tc>
          <w:tcPr>
            <w:tcW w:w="2947" w:type="dxa"/>
            <w:gridSpan w:val="3"/>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Подвижная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pacing w:val="-1"/>
                <w:sz w:val="20"/>
                <w:szCs w:val="20"/>
              </w:rPr>
              <w:t>«Красны,</w:t>
            </w:r>
            <w:r w:rsidRPr="006D5D32">
              <w:rPr>
                <w:spacing w:val="-57"/>
                <w:sz w:val="20"/>
                <w:szCs w:val="20"/>
              </w:rPr>
              <w:t xml:space="preserve"> </w:t>
            </w:r>
            <w:r w:rsidRPr="006D5D32">
              <w:rPr>
                <w:sz w:val="20"/>
                <w:szCs w:val="20"/>
              </w:rPr>
              <w:t>зеленый»</w:t>
            </w:r>
          </w:p>
        </w:tc>
        <w:tc>
          <w:tcPr>
            <w:tcW w:w="2714" w:type="dxa"/>
            <w:gridSpan w:val="3"/>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Подвижная</w:t>
            </w:r>
            <w:r w:rsidRPr="006D5D32">
              <w:rPr>
                <w:spacing w:val="-8"/>
                <w:sz w:val="20"/>
                <w:szCs w:val="20"/>
              </w:rPr>
              <w:t xml:space="preserve"> </w:t>
            </w:r>
            <w:r w:rsidRPr="006D5D32">
              <w:rPr>
                <w:sz w:val="20"/>
                <w:szCs w:val="20"/>
              </w:rPr>
              <w:t>игра</w:t>
            </w:r>
            <w:r w:rsidRPr="006D5D32">
              <w:rPr>
                <w:spacing w:val="-5"/>
                <w:sz w:val="20"/>
                <w:szCs w:val="20"/>
              </w:rPr>
              <w:t xml:space="preserve"> </w:t>
            </w:r>
            <w:r w:rsidRPr="006D5D32">
              <w:rPr>
                <w:sz w:val="20"/>
                <w:szCs w:val="20"/>
              </w:rPr>
              <w:t>«К</w:t>
            </w:r>
            <w:r w:rsidRPr="006D5D32">
              <w:rPr>
                <w:spacing w:val="-57"/>
                <w:sz w:val="20"/>
                <w:szCs w:val="20"/>
              </w:rPr>
              <w:t xml:space="preserve"> </w:t>
            </w:r>
            <w:r w:rsidRPr="006D5D32">
              <w:rPr>
                <w:sz w:val="20"/>
                <w:szCs w:val="20"/>
              </w:rPr>
              <w:t>своим</w:t>
            </w:r>
            <w:r w:rsidRPr="006D5D32">
              <w:rPr>
                <w:spacing w:val="-2"/>
                <w:sz w:val="20"/>
                <w:szCs w:val="20"/>
              </w:rPr>
              <w:t xml:space="preserve"> </w:t>
            </w:r>
            <w:r w:rsidRPr="006D5D32">
              <w:rPr>
                <w:sz w:val="20"/>
                <w:szCs w:val="20"/>
              </w:rPr>
              <w:t>знакам»</w:t>
            </w:r>
          </w:p>
        </w:tc>
        <w:tc>
          <w:tcPr>
            <w:tcW w:w="2730" w:type="dxa"/>
            <w:gridSpan w:val="5"/>
            <w:tcBorders>
              <w:top w:val="single" w:sz="2"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Подвижная</w:t>
            </w:r>
            <w:r w:rsidRPr="006D5D32">
              <w:rPr>
                <w:spacing w:val="-8"/>
                <w:sz w:val="20"/>
                <w:szCs w:val="20"/>
              </w:rPr>
              <w:t xml:space="preserve"> </w:t>
            </w:r>
            <w:r w:rsidRPr="006D5D32">
              <w:rPr>
                <w:sz w:val="20"/>
                <w:szCs w:val="20"/>
              </w:rPr>
              <w:t>игра</w:t>
            </w:r>
            <w:r w:rsidRPr="006D5D32">
              <w:rPr>
                <w:spacing w:val="-5"/>
                <w:sz w:val="20"/>
                <w:szCs w:val="20"/>
              </w:rPr>
              <w:t xml:space="preserve"> </w:t>
            </w:r>
            <w:r w:rsidRPr="006D5D32">
              <w:rPr>
                <w:sz w:val="20"/>
                <w:szCs w:val="20"/>
              </w:rPr>
              <w:t>«К</w:t>
            </w:r>
            <w:r w:rsidRPr="006D5D32">
              <w:rPr>
                <w:spacing w:val="-57"/>
                <w:sz w:val="20"/>
                <w:szCs w:val="20"/>
              </w:rPr>
              <w:t xml:space="preserve"> </w:t>
            </w:r>
            <w:r w:rsidRPr="006D5D32">
              <w:rPr>
                <w:sz w:val="20"/>
                <w:szCs w:val="20"/>
              </w:rPr>
              <w:t>своим</w:t>
            </w:r>
            <w:r w:rsidRPr="006D5D32">
              <w:rPr>
                <w:spacing w:val="-2"/>
                <w:sz w:val="20"/>
                <w:szCs w:val="20"/>
              </w:rPr>
              <w:t xml:space="preserve"> </w:t>
            </w:r>
            <w:r w:rsidRPr="006D5D32">
              <w:rPr>
                <w:sz w:val="20"/>
                <w:szCs w:val="20"/>
              </w:rPr>
              <w:t>знакам»</w:t>
            </w:r>
          </w:p>
        </w:tc>
      </w:tr>
      <w:tr w:rsidR="006D5D32" w:rsidRPr="006D5D32" w:rsidTr="004979E7">
        <w:trPr>
          <w:trHeight w:val="462"/>
        </w:trPr>
        <w:tc>
          <w:tcPr>
            <w:tcW w:w="1267" w:type="dxa"/>
            <w:vMerge/>
            <w:tcBorders>
              <w:top w:val="single" w:sz="4" w:space="0" w:color="000000"/>
              <w:left w:val="single" w:sz="4" w:space="0" w:color="000000"/>
              <w:bottom w:val="single" w:sz="4" w:space="0" w:color="000000"/>
              <w:right w:val="single" w:sz="4" w:space="0" w:color="000000"/>
            </w:tcBorders>
            <w:vAlign w:val="center"/>
            <w:hideMark/>
          </w:tcPr>
          <w:p w:rsidR="006D5D32" w:rsidRPr="006D5D32" w:rsidRDefault="006D5D32" w:rsidP="006D5D32">
            <w:pPr>
              <w:pStyle w:val="af8"/>
              <w:rPr>
                <w:sz w:val="20"/>
                <w:szCs w:val="20"/>
              </w:rPr>
            </w:pPr>
          </w:p>
        </w:tc>
        <w:tc>
          <w:tcPr>
            <w:tcW w:w="2977" w:type="dxa"/>
            <w:gridSpan w:val="5"/>
            <w:tcBorders>
              <w:top w:val="single" w:sz="4"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5"/>
                <w:sz w:val="20"/>
                <w:szCs w:val="20"/>
              </w:rPr>
              <w:t xml:space="preserve"> </w:t>
            </w:r>
            <w:r w:rsidRPr="006D5D32">
              <w:rPr>
                <w:sz w:val="20"/>
                <w:szCs w:val="20"/>
              </w:rPr>
              <w:t>ситуация</w:t>
            </w:r>
          </w:p>
          <w:p w:rsidR="006D5D32" w:rsidRPr="006D5D32" w:rsidRDefault="006D5D32" w:rsidP="006D5D32">
            <w:pPr>
              <w:pStyle w:val="af8"/>
              <w:rPr>
                <w:sz w:val="20"/>
                <w:szCs w:val="20"/>
              </w:rPr>
            </w:pPr>
            <w:r w:rsidRPr="006D5D32">
              <w:rPr>
                <w:sz w:val="20"/>
                <w:szCs w:val="20"/>
              </w:rPr>
              <w:t>«Помоги</w:t>
            </w:r>
            <w:r w:rsidRPr="006D5D32">
              <w:rPr>
                <w:spacing w:val="-4"/>
                <w:sz w:val="20"/>
                <w:szCs w:val="20"/>
              </w:rPr>
              <w:t xml:space="preserve"> </w:t>
            </w:r>
            <w:r w:rsidRPr="006D5D32">
              <w:rPr>
                <w:sz w:val="20"/>
                <w:szCs w:val="20"/>
              </w:rPr>
              <w:t>зайке</w:t>
            </w:r>
            <w:r w:rsidRPr="006D5D32">
              <w:rPr>
                <w:spacing w:val="-5"/>
                <w:sz w:val="20"/>
                <w:szCs w:val="20"/>
              </w:rPr>
              <w:t xml:space="preserve"> </w:t>
            </w:r>
            <w:r w:rsidRPr="006D5D32">
              <w:rPr>
                <w:sz w:val="20"/>
                <w:szCs w:val="20"/>
              </w:rPr>
              <w:t>перейти</w:t>
            </w:r>
            <w:r w:rsidRPr="006D5D32">
              <w:rPr>
                <w:spacing w:val="-57"/>
                <w:sz w:val="20"/>
                <w:szCs w:val="20"/>
              </w:rPr>
              <w:t xml:space="preserve"> </w:t>
            </w:r>
            <w:r w:rsidRPr="006D5D32">
              <w:rPr>
                <w:sz w:val="20"/>
                <w:szCs w:val="20"/>
              </w:rPr>
              <w:t>дорогу»</w:t>
            </w:r>
          </w:p>
        </w:tc>
        <w:tc>
          <w:tcPr>
            <w:tcW w:w="2986" w:type="dxa"/>
            <w:gridSpan w:val="2"/>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8"/>
                <w:sz w:val="20"/>
                <w:szCs w:val="20"/>
              </w:rPr>
              <w:t xml:space="preserve"> </w:t>
            </w:r>
            <w:r w:rsidRPr="006D5D32">
              <w:rPr>
                <w:sz w:val="20"/>
                <w:szCs w:val="20"/>
              </w:rPr>
              <w:t>ситуация</w:t>
            </w:r>
            <w:r w:rsidRPr="006D5D32">
              <w:rPr>
                <w:spacing w:val="-4"/>
                <w:sz w:val="20"/>
                <w:szCs w:val="20"/>
              </w:rPr>
              <w:t xml:space="preserve"> </w:t>
            </w:r>
            <w:r w:rsidRPr="006D5D32">
              <w:rPr>
                <w:sz w:val="20"/>
                <w:szCs w:val="20"/>
              </w:rPr>
              <w:t>«Помоги</w:t>
            </w:r>
            <w:r w:rsidRPr="006D5D32">
              <w:rPr>
                <w:spacing w:val="-57"/>
                <w:sz w:val="20"/>
                <w:szCs w:val="20"/>
              </w:rPr>
              <w:t xml:space="preserve"> </w:t>
            </w:r>
            <w:r w:rsidRPr="006D5D32">
              <w:rPr>
                <w:sz w:val="20"/>
                <w:szCs w:val="20"/>
              </w:rPr>
              <w:t>зайке</w:t>
            </w:r>
            <w:r w:rsidRPr="006D5D32">
              <w:rPr>
                <w:spacing w:val="-2"/>
                <w:sz w:val="20"/>
                <w:szCs w:val="20"/>
              </w:rPr>
              <w:t xml:space="preserve"> </w:t>
            </w:r>
            <w:r w:rsidRPr="006D5D32">
              <w:rPr>
                <w:sz w:val="20"/>
                <w:szCs w:val="20"/>
              </w:rPr>
              <w:t>перейти</w:t>
            </w:r>
            <w:r w:rsidRPr="006D5D32">
              <w:rPr>
                <w:spacing w:val="-1"/>
                <w:sz w:val="20"/>
                <w:szCs w:val="20"/>
              </w:rPr>
              <w:t xml:space="preserve"> </w:t>
            </w:r>
            <w:r w:rsidRPr="006D5D32">
              <w:rPr>
                <w:sz w:val="20"/>
                <w:szCs w:val="20"/>
              </w:rPr>
              <w:t>дорогу»</w:t>
            </w:r>
          </w:p>
        </w:tc>
        <w:tc>
          <w:tcPr>
            <w:tcW w:w="2947"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6"/>
                <w:sz w:val="20"/>
                <w:szCs w:val="20"/>
              </w:rPr>
              <w:t xml:space="preserve"> </w:t>
            </w:r>
            <w:r w:rsidRPr="006D5D32">
              <w:rPr>
                <w:sz w:val="20"/>
                <w:szCs w:val="20"/>
              </w:rPr>
              <w:t>ситуация</w:t>
            </w:r>
            <w:r w:rsidRPr="006D5D32">
              <w:rPr>
                <w:spacing w:val="1"/>
                <w:sz w:val="20"/>
                <w:szCs w:val="20"/>
              </w:rPr>
              <w:t xml:space="preserve"> </w:t>
            </w:r>
            <w:r w:rsidRPr="006D5D32">
              <w:rPr>
                <w:sz w:val="20"/>
                <w:szCs w:val="20"/>
              </w:rPr>
              <w:t>«Едем</w:t>
            </w:r>
            <w:r w:rsidRPr="006D5D32">
              <w:rPr>
                <w:spacing w:val="-6"/>
                <w:sz w:val="20"/>
                <w:szCs w:val="20"/>
              </w:rPr>
              <w:t xml:space="preserve"> </w:t>
            </w:r>
            <w:r w:rsidRPr="006D5D32">
              <w:rPr>
                <w:sz w:val="20"/>
                <w:szCs w:val="20"/>
              </w:rPr>
              <w:t>в</w:t>
            </w:r>
            <w:r w:rsidRPr="006D5D32">
              <w:rPr>
                <w:spacing w:val="-57"/>
                <w:sz w:val="20"/>
                <w:szCs w:val="20"/>
              </w:rPr>
              <w:t xml:space="preserve"> </w:t>
            </w:r>
            <w:r w:rsidRPr="006D5D32">
              <w:rPr>
                <w:sz w:val="20"/>
                <w:szCs w:val="20"/>
              </w:rPr>
              <w:t>автобусе»</w:t>
            </w:r>
          </w:p>
        </w:tc>
        <w:tc>
          <w:tcPr>
            <w:tcW w:w="2714" w:type="dxa"/>
            <w:gridSpan w:val="3"/>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5"/>
                <w:sz w:val="20"/>
                <w:szCs w:val="20"/>
              </w:rPr>
              <w:t xml:space="preserve"> </w:t>
            </w:r>
            <w:r w:rsidRPr="006D5D32">
              <w:rPr>
                <w:sz w:val="20"/>
                <w:szCs w:val="20"/>
              </w:rPr>
              <w:t>ситуация</w:t>
            </w:r>
          </w:p>
          <w:p w:rsidR="006D5D32" w:rsidRPr="006D5D32" w:rsidRDefault="006D5D32" w:rsidP="006D5D32">
            <w:pPr>
              <w:pStyle w:val="af8"/>
              <w:rPr>
                <w:sz w:val="20"/>
                <w:szCs w:val="20"/>
              </w:rPr>
            </w:pPr>
            <w:r w:rsidRPr="006D5D32">
              <w:rPr>
                <w:sz w:val="20"/>
                <w:szCs w:val="20"/>
              </w:rPr>
              <w:t>«Однажды</w:t>
            </w:r>
            <w:r w:rsidRPr="006D5D32">
              <w:rPr>
                <w:spacing w:val="-2"/>
                <w:sz w:val="20"/>
                <w:szCs w:val="20"/>
              </w:rPr>
              <w:t xml:space="preserve"> </w:t>
            </w:r>
            <w:r w:rsidRPr="006D5D32">
              <w:rPr>
                <w:sz w:val="20"/>
                <w:szCs w:val="20"/>
              </w:rPr>
              <w:t>на</w:t>
            </w:r>
            <w:r w:rsidRPr="006D5D32">
              <w:rPr>
                <w:spacing w:val="2"/>
                <w:sz w:val="20"/>
                <w:szCs w:val="20"/>
              </w:rPr>
              <w:t xml:space="preserve"> </w:t>
            </w:r>
            <w:r w:rsidRPr="006D5D32">
              <w:rPr>
                <w:sz w:val="20"/>
                <w:szCs w:val="20"/>
              </w:rPr>
              <w:t>улице»</w:t>
            </w:r>
          </w:p>
        </w:tc>
        <w:tc>
          <w:tcPr>
            <w:tcW w:w="2730" w:type="dxa"/>
            <w:gridSpan w:val="5"/>
            <w:tcBorders>
              <w:top w:val="single" w:sz="4"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5"/>
                <w:sz w:val="20"/>
                <w:szCs w:val="20"/>
              </w:rPr>
              <w:t xml:space="preserve"> </w:t>
            </w:r>
            <w:r w:rsidRPr="006D5D32">
              <w:rPr>
                <w:sz w:val="20"/>
                <w:szCs w:val="20"/>
              </w:rPr>
              <w:t>ситуация</w:t>
            </w:r>
          </w:p>
          <w:p w:rsidR="006D5D32" w:rsidRPr="006D5D32" w:rsidRDefault="006D5D32" w:rsidP="006D5D32">
            <w:pPr>
              <w:pStyle w:val="af8"/>
              <w:rPr>
                <w:sz w:val="20"/>
                <w:szCs w:val="20"/>
              </w:rPr>
            </w:pPr>
            <w:r w:rsidRPr="006D5D32">
              <w:rPr>
                <w:sz w:val="20"/>
                <w:szCs w:val="20"/>
              </w:rPr>
              <w:t>«Я пешеход и</w:t>
            </w:r>
            <w:r w:rsidRPr="006D5D32">
              <w:rPr>
                <w:spacing w:val="-57"/>
                <w:sz w:val="20"/>
                <w:szCs w:val="20"/>
              </w:rPr>
              <w:t xml:space="preserve"> </w:t>
            </w:r>
            <w:r w:rsidRPr="006D5D32">
              <w:rPr>
                <w:sz w:val="20"/>
                <w:szCs w:val="20"/>
              </w:rPr>
              <w:t>пассажир»</w:t>
            </w:r>
          </w:p>
        </w:tc>
      </w:tr>
      <w:tr w:rsidR="006D5D32" w:rsidRPr="006D5D32" w:rsidTr="004979E7">
        <w:trPr>
          <w:trHeight w:val="726"/>
        </w:trPr>
        <w:tc>
          <w:tcPr>
            <w:tcW w:w="1267" w:type="dxa"/>
            <w:vMerge w:val="restart"/>
            <w:tcBorders>
              <w:top w:val="single" w:sz="4" w:space="0" w:color="000000"/>
              <w:left w:val="single" w:sz="4" w:space="0" w:color="000000"/>
              <w:bottom w:val="single" w:sz="2"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Ноябрь</w:t>
            </w:r>
          </w:p>
        </w:tc>
        <w:tc>
          <w:tcPr>
            <w:tcW w:w="2977" w:type="dxa"/>
            <w:gridSpan w:val="5"/>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Спортивное</w:t>
            </w:r>
            <w:r w:rsidRPr="006D5D32">
              <w:rPr>
                <w:spacing w:val="1"/>
                <w:sz w:val="20"/>
                <w:szCs w:val="20"/>
              </w:rPr>
              <w:t xml:space="preserve"> </w:t>
            </w:r>
            <w:r w:rsidRPr="006D5D32">
              <w:rPr>
                <w:sz w:val="20"/>
                <w:szCs w:val="20"/>
              </w:rPr>
              <w:t>развлечение «Мама,</w:t>
            </w:r>
            <w:r w:rsidRPr="006D5D32">
              <w:rPr>
                <w:spacing w:val="1"/>
                <w:sz w:val="20"/>
                <w:szCs w:val="20"/>
              </w:rPr>
              <w:t xml:space="preserve"> </w:t>
            </w:r>
            <w:r w:rsidRPr="006D5D32">
              <w:rPr>
                <w:sz w:val="20"/>
                <w:szCs w:val="20"/>
              </w:rPr>
              <w:t>папа, я</w:t>
            </w:r>
            <w:r w:rsidRPr="006D5D32">
              <w:rPr>
                <w:spacing w:val="1"/>
                <w:sz w:val="20"/>
                <w:szCs w:val="20"/>
              </w:rPr>
              <w:t xml:space="preserve"> </w:t>
            </w:r>
            <w:r w:rsidRPr="006D5D32">
              <w:rPr>
                <w:sz w:val="20"/>
                <w:szCs w:val="20"/>
              </w:rPr>
              <w:t>- спортивная</w:t>
            </w:r>
            <w:r w:rsidRPr="006D5D32">
              <w:rPr>
                <w:spacing w:val="-57"/>
                <w:sz w:val="20"/>
                <w:szCs w:val="20"/>
              </w:rPr>
              <w:t xml:space="preserve"> </w:t>
            </w:r>
            <w:r w:rsidRPr="006D5D32">
              <w:rPr>
                <w:sz w:val="20"/>
                <w:szCs w:val="20"/>
              </w:rPr>
              <w:t>семья!»</w:t>
            </w:r>
          </w:p>
        </w:tc>
        <w:tc>
          <w:tcPr>
            <w:tcW w:w="2986"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Спортивное</w:t>
            </w:r>
            <w:r w:rsidRPr="006D5D32">
              <w:rPr>
                <w:spacing w:val="-6"/>
                <w:sz w:val="20"/>
                <w:szCs w:val="20"/>
              </w:rPr>
              <w:t xml:space="preserve"> </w:t>
            </w:r>
            <w:r w:rsidRPr="006D5D32">
              <w:rPr>
                <w:sz w:val="20"/>
                <w:szCs w:val="20"/>
              </w:rPr>
              <w:t>развлечение</w:t>
            </w:r>
          </w:p>
          <w:p w:rsidR="006D5D32" w:rsidRPr="006D5D32" w:rsidRDefault="006D5D32" w:rsidP="006D5D32">
            <w:pPr>
              <w:pStyle w:val="af8"/>
              <w:rPr>
                <w:sz w:val="20"/>
                <w:szCs w:val="20"/>
              </w:rPr>
            </w:pPr>
            <w:r w:rsidRPr="006D5D32">
              <w:rPr>
                <w:sz w:val="20"/>
                <w:szCs w:val="20"/>
              </w:rPr>
              <w:t>«Мама, папа, я</w:t>
            </w:r>
            <w:r w:rsidRPr="006D5D32">
              <w:rPr>
                <w:spacing w:val="1"/>
                <w:sz w:val="20"/>
                <w:szCs w:val="20"/>
              </w:rPr>
              <w:t xml:space="preserve"> </w:t>
            </w:r>
            <w:r w:rsidRPr="006D5D32">
              <w:rPr>
                <w:sz w:val="20"/>
                <w:szCs w:val="20"/>
              </w:rPr>
              <w:t>- спортивная</w:t>
            </w:r>
            <w:r w:rsidRPr="006D5D32">
              <w:rPr>
                <w:spacing w:val="-57"/>
                <w:sz w:val="20"/>
                <w:szCs w:val="20"/>
              </w:rPr>
              <w:t xml:space="preserve"> </w:t>
            </w:r>
            <w:r w:rsidRPr="006D5D32">
              <w:rPr>
                <w:sz w:val="20"/>
                <w:szCs w:val="20"/>
              </w:rPr>
              <w:t>семья!»</w:t>
            </w:r>
          </w:p>
        </w:tc>
        <w:tc>
          <w:tcPr>
            <w:tcW w:w="2947"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Спортивное</w:t>
            </w:r>
            <w:r w:rsidRPr="006D5D32">
              <w:rPr>
                <w:spacing w:val="-6"/>
                <w:sz w:val="20"/>
                <w:szCs w:val="20"/>
              </w:rPr>
              <w:t xml:space="preserve"> </w:t>
            </w:r>
            <w:r w:rsidRPr="006D5D32">
              <w:rPr>
                <w:sz w:val="20"/>
                <w:szCs w:val="20"/>
              </w:rPr>
              <w:t>развлечение</w:t>
            </w:r>
          </w:p>
          <w:p w:rsidR="006D5D32" w:rsidRPr="006D5D32" w:rsidRDefault="006D5D32" w:rsidP="006D5D32">
            <w:pPr>
              <w:pStyle w:val="af8"/>
              <w:rPr>
                <w:sz w:val="20"/>
                <w:szCs w:val="20"/>
              </w:rPr>
            </w:pPr>
            <w:r w:rsidRPr="006D5D32">
              <w:rPr>
                <w:sz w:val="20"/>
                <w:szCs w:val="20"/>
              </w:rPr>
              <w:t>«Мама, папа, я</w:t>
            </w:r>
            <w:r w:rsidRPr="006D5D32">
              <w:rPr>
                <w:spacing w:val="1"/>
                <w:sz w:val="20"/>
                <w:szCs w:val="20"/>
              </w:rPr>
              <w:t xml:space="preserve"> </w:t>
            </w:r>
            <w:r w:rsidRPr="006D5D32">
              <w:rPr>
                <w:sz w:val="20"/>
                <w:szCs w:val="20"/>
              </w:rPr>
              <w:t>-</w:t>
            </w:r>
            <w:r w:rsidRPr="006D5D32">
              <w:rPr>
                <w:spacing w:val="1"/>
                <w:sz w:val="20"/>
                <w:szCs w:val="20"/>
              </w:rPr>
              <w:t xml:space="preserve"> </w:t>
            </w:r>
            <w:r w:rsidRPr="006D5D32">
              <w:rPr>
                <w:sz w:val="20"/>
                <w:szCs w:val="20"/>
              </w:rPr>
              <w:t>спортивная</w:t>
            </w:r>
            <w:r w:rsidRPr="006D5D32">
              <w:rPr>
                <w:spacing w:val="-3"/>
                <w:sz w:val="20"/>
                <w:szCs w:val="20"/>
              </w:rPr>
              <w:t xml:space="preserve"> </w:t>
            </w:r>
            <w:r w:rsidRPr="006D5D32">
              <w:rPr>
                <w:sz w:val="20"/>
                <w:szCs w:val="20"/>
              </w:rPr>
              <w:t>семья!»</w:t>
            </w:r>
          </w:p>
        </w:tc>
        <w:tc>
          <w:tcPr>
            <w:tcW w:w="2714"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Спортивное</w:t>
            </w:r>
            <w:r w:rsidRPr="006D5D32">
              <w:rPr>
                <w:spacing w:val="-6"/>
                <w:sz w:val="20"/>
                <w:szCs w:val="20"/>
              </w:rPr>
              <w:t xml:space="preserve"> </w:t>
            </w:r>
            <w:r w:rsidRPr="006D5D32">
              <w:rPr>
                <w:sz w:val="20"/>
                <w:szCs w:val="20"/>
              </w:rPr>
              <w:t>развлечение</w:t>
            </w:r>
          </w:p>
          <w:p w:rsidR="006D5D32" w:rsidRPr="006D5D32" w:rsidRDefault="006D5D32" w:rsidP="006D5D32">
            <w:pPr>
              <w:pStyle w:val="af8"/>
              <w:rPr>
                <w:sz w:val="20"/>
                <w:szCs w:val="20"/>
              </w:rPr>
            </w:pPr>
            <w:r w:rsidRPr="006D5D32">
              <w:rPr>
                <w:sz w:val="20"/>
                <w:szCs w:val="20"/>
              </w:rPr>
              <w:t>«Мама, папа, я</w:t>
            </w:r>
            <w:r w:rsidRPr="006D5D32">
              <w:rPr>
                <w:spacing w:val="1"/>
                <w:sz w:val="20"/>
                <w:szCs w:val="20"/>
              </w:rPr>
              <w:t xml:space="preserve"> </w:t>
            </w:r>
            <w:r w:rsidRPr="006D5D32">
              <w:rPr>
                <w:sz w:val="20"/>
                <w:szCs w:val="20"/>
              </w:rPr>
              <w:t>-</w:t>
            </w:r>
            <w:r w:rsidRPr="006D5D32">
              <w:rPr>
                <w:spacing w:val="1"/>
                <w:sz w:val="20"/>
                <w:szCs w:val="20"/>
              </w:rPr>
              <w:t xml:space="preserve"> </w:t>
            </w:r>
            <w:r w:rsidRPr="006D5D32">
              <w:rPr>
                <w:sz w:val="20"/>
                <w:szCs w:val="20"/>
              </w:rPr>
              <w:t>спортивная</w:t>
            </w:r>
            <w:r w:rsidRPr="006D5D32">
              <w:rPr>
                <w:spacing w:val="-11"/>
                <w:sz w:val="20"/>
                <w:szCs w:val="20"/>
              </w:rPr>
              <w:t xml:space="preserve"> </w:t>
            </w:r>
            <w:r w:rsidRPr="006D5D32">
              <w:rPr>
                <w:sz w:val="20"/>
                <w:szCs w:val="20"/>
              </w:rPr>
              <w:t>семья!»</w:t>
            </w:r>
          </w:p>
        </w:tc>
        <w:tc>
          <w:tcPr>
            <w:tcW w:w="2730"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Спортивное</w:t>
            </w:r>
            <w:r w:rsidRPr="006D5D32">
              <w:rPr>
                <w:spacing w:val="1"/>
                <w:sz w:val="20"/>
                <w:szCs w:val="20"/>
              </w:rPr>
              <w:t xml:space="preserve"> </w:t>
            </w:r>
            <w:r w:rsidRPr="006D5D32">
              <w:rPr>
                <w:sz w:val="20"/>
                <w:szCs w:val="20"/>
              </w:rPr>
              <w:t>развлечение</w:t>
            </w:r>
            <w:r w:rsidRPr="006D5D32">
              <w:rPr>
                <w:spacing w:val="-9"/>
                <w:sz w:val="20"/>
                <w:szCs w:val="20"/>
              </w:rPr>
              <w:t xml:space="preserve"> </w:t>
            </w:r>
            <w:r w:rsidRPr="006D5D32">
              <w:rPr>
                <w:sz w:val="20"/>
                <w:szCs w:val="20"/>
              </w:rPr>
              <w:t>«Мама,</w:t>
            </w:r>
            <w:r w:rsidRPr="006D5D32">
              <w:rPr>
                <w:spacing w:val="-57"/>
                <w:sz w:val="20"/>
                <w:szCs w:val="20"/>
              </w:rPr>
              <w:t xml:space="preserve"> </w:t>
            </w:r>
            <w:r w:rsidRPr="006D5D32">
              <w:rPr>
                <w:sz w:val="20"/>
                <w:szCs w:val="20"/>
              </w:rPr>
              <w:t>папа,</w:t>
            </w:r>
            <w:r w:rsidRPr="006D5D32">
              <w:rPr>
                <w:spacing w:val="1"/>
                <w:sz w:val="20"/>
                <w:szCs w:val="20"/>
              </w:rPr>
              <w:t xml:space="preserve"> </w:t>
            </w:r>
            <w:r w:rsidRPr="006D5D32">
              <w:rPr>
                <w:sz w:val="20"/>
                <w:szCs w:val="20"/>
              </w:rPr>
              <w:t>я</w:t>
            </w:r>
            <w:r w:rsidRPr="006D5D32">
              <w:rPr>
                <w:spacing w:val="62"/>
                <w:sz w:val="20"/>
                <w:szCs w:val="20"/>
              </w:rPr>
              <w:t xml:space="preserve"> </w:t>
            </w:r>
            <w:r w:rsidRPr="006D5D32">
              <w:rPr>
                <w:sz w:val="20"/>
                <w:szCs w:val="20"/>
              </w:rPr>
              <w:t>-</w:t>
            </w:r>
            <w:r w:rsidRPr="006D5D32">
              <w:rPr>
                <w:spacing w:val="1"/>
                <w:sz w:val="20"/>
                <w:szCs w:val="20"/>
              </w:rPr>
              <w:t xml:space="preserve"> </w:t>
            </w:r>
            <w:r w:rsidRPr="006D5D32">
              <w:rPr>
                <w:sz w:val="20"/>
                <w:szCs w:val="20"/>
              </w:rPr>
              <w:t>спортивная</w:t>
            </w:r>
            <w:r w:rsidRPr="006D5D32">
              <w:rPr>
                <w:spacing w:val="-2"/>
                <w:sz w:val="20"/>
                <w:szCs w:val="20"/>
              </w:rPr>
              <w:t xml:space="preserve"> </w:t>
            </w:r>
            <w:r w:rsidRPr="006D5D32">
              <w:rPr>
                <w:sz w:val="20"/>
                <w:szCs w:val="20"/>
              </w:rPr>
              <w:t>семья!»</w:t>
            </w:r>
          </w:p>
        </w:tc>
      </w:tr>
      <w:tr w:rsidR="006D5D32" w:rsidRPr="006D5D32" w:rsidTr="004979E7">
        <w:trPr>
          <w:trHeight w:val="552"/>
        </w:trPr>
        <w:tc>
          <w:tcPr>
            <w:tcW w:w="1267" w:type="dxa"/>
            <w:vMerge/>
            <w:tcBorders>
              <w:top w:val="single" w:sz="4" w:space="0" w:color="000000"/>
              <w:left w:val="single" w:sz="4" w:space="0" w:color="000000"/>
              <w:bottom w:val="single" w:sz="2" w:space="0" w:color="000000"/>
              <w:right w:val="single" w:sz="4" w:space="0" w:color="000000"/>
            </w:tcBorders>
            <w:vAlign w:val="center"/>
            <w:hideMark/>
          </w:tcPr>
          <w:p w:rsidR="006D5D32" w:rsidRPr="006D5D32" w:rsidRDefault="006D5D32" w:rsidP="006D5D32">
            <w:pPr>
              <w:pStyle w:val="af8"/>
              <w:rPr>
                <w:sz w:val="20"/>
                <w:szCs w:val="20"/>
              </w:rPr>
            </w:pPr>
          </w:p>
        </w:tc>
        <w:tc>
          <w:tcPr>
            <w:tcW w:w="2977" w:type="dxa"/>
            <w:gridSpan w:val="5"/>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«Оденем</w:t>
            </w:r>
            <w:r w:rsidRPr="006D5D32">
              <w:rPr>
                <w:spacing w:val="-8"/>
                <w:sz w:val="20"/>
                <w:szCs w:val="20"/>
              </w:rPr>
              <w:t xml:space="preserve"> </w:t>
            </w:r>
            <w:r w:rsidRPr="006D5D32">
              <w:rPr>
                <w:sz w:val="20"/>
                <w:szCs w:val="20"/>
              </w:rPr>
              <w:t>куклу</w:t>
            </w:r>
            <w:r w:rsidRPr="006D5D32">
              <w:rPr>
                <w:spacing w:val="-11"/>
                <w:sz w:val="20"/>
                <w:szCs w:val="20"/>
              </w:rPr>
              <w:t xml:space="preserve"> </w:t>
            </w:r>
            <w:r w:rsidRPr="006D5D32">
              <w:rPr>
                <w:sz w:val="20"/>
                <w:szCs w:val="20"/>
              </w:rPr>
              <w:t>на</w:t>
            </w:r>
            <w:r w:rsidRPr="006D5D32">
              <w:rPr>
                <w:spacing w:val="-57"/>
                <w:sz w:val="20"/>
                <w:szCs w:val="20"/>
              </w:rPr>
              <w:t xml:space="preserve"> </w:t>
            </w:r>
            <w:r w:rsidRPr="006D5D32">
              <w:rPr>
                <w:sz w:val="20"/>
                <w:szCs w:val="20"/>
              </w:rPr>
              <w:t>прогулку»</w:t>
            </w:r>
          </w:p>
        </w:tc>
        <w:tc>
          <w:tcPr>
            <w:tcW w:w="2986" w:type="dxa"/>
            <w:gridSpan w:val="2"/>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Дидактическая игра «Кому</w:t>
            </w:r>
            <w:r w:rsidRPr="006D5D32">
              <w:rPr>
                <w:spacing w:val="-57"/>
                <w:sz w:val="20"/>
                <w:szCs w:val="20"/>
              </w:rPr>
              <w:t xml:space="preserve"> </w:t>
            </w:r>
            <w:r w:rsidRPr="006D5D32">
              <w:rPr>
                <w:sz w:val="20"/>
                <w:szCs w:val="20"/>
              </w:rPr>
              <w:t>что нужно?»</w:t>
            </w:r>
          </w:p>
        </w:tc>
        <w:tc>
          <w:tcPr>
            <w:tcW w:w="2947"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«Покажи</w:t>
            </w:r>
            <w:r w:rsidRPr="006D5D32">
              <w:rPr>
                <w:spacing w:val="-2"/>
                <w:sz w:val="20"/>
                <w:szCs w:val="20"/>
              </w:rPr>
              <w:t xml:space="preserve"> </w:t>
            </w:r>
            <w:r w:rsidRPr="006D5D32">
              <w:rPr>
                <w:sz w:val="20"/>
                <w:szCs w:val="20"/>
              </w:rPr>
              <w:t>правильно»</w:t>
            </w:r>
          </w:p>
        </w:tc>
        <w:tc>
          <w:tcPr>
            <w:tcW w:w="2714"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«Если кто-то</w:t>
            </w:r>
            <w:r w:rsidRPr="006D5D32">
              <w:rPr>
                <w:spacing w:val="-1"/>
                <w:sz w:val="20"/>
                <w:szCs w:val="20"/>
              </w:rPr>
              <w:t xml:space="preserve"> </w:t>
            </w:r>
            <w:r w:rsidRPr="006D5D32">
              <w:rPr>
                <w:sz w:val="20"/>
                <w:szCs w:val="20"/>
              </w:rPr>
              <w:t>заболел»</w:t>
            </w:r>
          </w:p>
        </w:tc>
        <w:tc>
          <w:tcPr>
            <w:tcW w:w="2730"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«Назови</w:t>
            </w:r>
            <w:r w:rsidRPr="006D5D32">
              <w:rPr>
                <w:spacing w:val="-3"/>
                <w:sz w:val="20"/>
                <w:szCs w:val="20"/>
              </w:rPr>
              <w:t xml:space="preserve"> </w:t>
            </w:r>
            <w:r w:rsidRPr="006D5D32">
              <w:rPr>
                <w:sz w:val="20"/>
                <w:szCs w:val="20"/>
              </w:rPr>
              <w:t>вид</w:t>
            </w:r>
            <w:r w:rsidR="003A580B">
              <w:rPr>
                <w:sz w:val="20"/>
                <w:szCs w:val="20"/>
              </w:rPr>
              <w:t xml:space="preserve"> </w:t>
            </w:r>
            <w:r w:rsidRPr="006D5D32">
              <w:rPr>
                <w:sz w:val="20"/>
                <w:szCs w:val="20"/>
              </w:rPr>
              <w:t>спорта»</w:t>
            </w:r>
          </w:p>
        </w:tc>
      </w:tr>
      <w:tr w:rsidR="006D5D32" w:rsidRPr="006D5D32" w:rsidTr="004979E7">
        <w:trPr>
          <w:trHeight w:val="526"/>
        </w:trPr>
        <w:tc>
          <w:tcPr>
            <w:tcW w:w="1267" w:type="dxa"/>
            <w:vMerge w:val="restart"/>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Декабрь</w:t>
            </w:r>
          </w:p>
        </w:tc>
        <w:tc>
          <w:tcPr>
            <w:tcW w:w="2977" w:type="dxa"/>
            <w:gridSpan w:val="5"/>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Экскурсия</w:t>
            </w:r>
            <w:r w:rsidRPr="006D5D32">
              <w:rPr>
                <w:spacing w:val="-3"/>
                <w:sz w:val="20"/>
                <w:szCs w:val="20"/>
              </w:rPr>
              <w:t xml:space="preserve"> </w:t>
            </w:r>
            <w:r w:rsidRPr="006D5D32">
              <w:rPr>
                <w:sz w:val="20"/>
                <w:szCs w:val="20"/>
              </w:rPr>
              <w:t>в</w:t>
            </w:r>
          </w:p>
          <w:p w:rsidR="006D5D32" w:rsidRPr="006D5D32" w:rsidRDefault="006D5D32" w:rsidP="006D5D32">
            <w:pPr>
              <w:pStyle w:val="af8"/>
              <w:rPr>
                <w:sz w:val="20"/>
                <w:szCs w:val="20"/>
              </w:rPr>
            </w:pPr>
            <w:r w:rsidRPr="006D5D32">
              <w:rPr>
                <w:sz w:val="20"/>
                <w:szCs w:val="20"/>
              </w:rPr>
              <w:t>медицинский</w:t>
            </w:r>
            <w:r w:rsidRPr="006D5D32">
              <w:rPr>
                <w:spacing w:val="-5"/>
                <w:sz w:val="20"/>
                <w:szCs w:val="20"/>
              </w:rPr>
              <w:t xml:space="preserve"> </w:t>
            </w:r>
            <w:r w:rsidRPr="006D5D32">
              <w:rPr>
                <w:sz w:val="20"/>
                <w:szCs w:val="20"/>
              </w:rPr>
              <w:t>кабинет</w:t>
            </w:r>
          </w:p>
        </w:tc>
        <w:tc>
          <w:tcPr>
            <w:tcW w:w="2986" w:type="dxa"/>
            <w:gridSpan w:val="2"/>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Экскурсия</w:t>
            </w:r>
            <w:r w:rsidRPr="006D5D32">
              <w:rPr>
                <w:spacing w:val="-5"/>
                <w:sz w:val="20"/>
                <w:szCs w:val="20"/>
              </w:rPr>
              <w:t xml:space="preserve"> </w:t>
            </w:r>
            <w:r w:rsidRPr="006D5D32">
              <w:rPr>
                <w:sz w:val="20"/>
                <w:szCs w:val="20"/>
              </w:rPr>
              <w:t>в</w:t>
            </w:r>
            <w:r w:rsidRPr="006D5D32">
              <w:rPr>
                <w:spacing w:val="-6"/>
                <w:sz w:val="20"/>
                <w:szCs w:val="20"/>
              </w:rPr>
              <w:t xml:space="preserve"> </w:t>
            </w:r>
            <w:r w:rsidRPr="006D5D32">
              <w:rPr>
                <w:sz w:val="20"/>
                <w:szCs w:val="20"/>
              </w:rPr>
              <w:t>медицинский</w:t>
            </w:r>
            <w:r w:rsidRPr="006D5D32">
              <w:rPr>
                <w:spacing w:val="-57"/>
                <w:sz w:val="20"/>
                <w:szCs w:val="20"/>
              </w:rPr>
              <w:t xml:space="preserve"> </w:t>
            </w:r>
            <w:r w:rsidRPr="006D5D32">
              <w:rPr>
                <w:sz w:val="20"/>
                <w:szCs w:val="20"/>
              </w:rPr>
              <w:t>кабинет</w:t>
            </w:r>
          </w:p>
        </w:tc>
        <w:tc>
          <w:tcPr>
            <w:tcW w:w="2947" w:type="dxa"/>
            <w:gridSpan w:val="3"/>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Экскурсия</w:t>
            </w:r>
            <w:r w:rsidRPr="006D5D32">
              <w:rPr>
                <w:spacing w:val="-5"/>
                <w:sz w:val="20"/>
                <w:szCs w:val="20"/>
              </w:rPr>
              <w:t xml:space="preserve"> </w:t>
            </w:r>
            <w:r w:rsidRPr="006D5D32">
              <w:rPr>
                <w:sz w:val="20"/>
                <w:szCs w:val="20"/>
              </w:rPr>
              <w:t>в</w:t>
            </w:r>
            <w:r w:rsidRPr="006D5D32">
              <w:rPr>
                <w:spacing w:val="-6"/>
                <w:sz w:val="20"/>
                <w:szCs w:val="20"/>
              </w:rPr>
              <w:t xml:space="preserve"> </w:t>
            </w:r>
            <w:r w:rsidRPr="006D5D32">
              <w:rPr>
                <w:sz w:val="20"/>
                <w:szCs w:val="20"/>
              </w:rPr>
              <w:t>медицинский</w:t>
            </w:r>
            <w:r w:rsidRPr="006D5D32">
              <w:rPr>
                <w:spacing w:val="-57"/>
                <w:sz w:val="20"/>
                <w:szCs w:val="20"/>
              </w:rPr>
              <w:t xml:space="preserve"> </w:t>
            </w:r>
            <w:r w:rsidRPr="006D5D32">
              <w:rPr>
                <w:sz w:val="20"/>
                <w:szCs w:val="20"/>
              </w:rPr>
              <w:t>кабинет</w:t>
            </w:r>
          </w:p>
        </w:tc>
        <w:tc>
          <w:tcPr>
            <w:tcW w:w="2714" w:type="dxa"/>
            <w:gridSpan w:val="3"/>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Экскурсия</w:t>
            </w:r>
            <w:r w:rsidRPr="006D5D32">
              <w:rPr>
                <w:spacing w:val="-5"/>
                <w:sz w:val="20"/>
                <w:szCs w:val="20"/>
              </w:rPr>
              <w:t xml:space="preserve"> </w:t>
            </w:r>
            <w:r w:rsidRPr="006D5D32">
              <w:rPr>
                <w:sz w:val="20"/>
                <w:szCs w:val="20"/>
              </w:rPr>
              <w:t>в</w:t>
            </w:r>
            <w:r w:rsidRPr="006D5D32">
              <w:rPr>
                <w:spacing w:val="-6"/>
                <w:sz w:val="20"/>
                <w:szCs w:val="20"/>
              </w:rPr>
              <w:t xml:space="preserve"> </w:t>
            </w:r>
            <w:r w:rsidRPr="006D5D32">
              <w:rPr>
                <w:sz w:val="20"/>
                <w:szCs w:val="20"/>
              </w:rPr>
              <w:t>медицинский</w:t>
            </w:r>
            <w:r w:rsidRPr="006D5D32">
              <w:rPr>
                <w:spacing w:val="-57"/>
                <w:sz w:val="20"/>
                <w:szCs w:val="20"/>
              </w:rPr>
              <w:t xml:space="preserve"> </w:t>
            </w:r>
            <w:r w:rsidRPr="006D5D32">
              <w:rPr>
                <w:sz w:val="20"/>
                <w:szCs w:val="20"/>
              </w:rPr>
              <w:t>кабинет</w:t>
            </w:r>
          </w:p>
        </w:tc>
        <w:tc>
          <w:tcPr>
            <w:tcW w:w="2730" w:type="dxa"/>
            <w:gridSpan w:val="5"/>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Экскурсия в</w:t>
            </w:r>
            <w:r w:rsidRPr="006D5D32">
              <w:rPr>
                <w:spacing w:val="1"/>
                <w:sz w:val="20"/>
                <w:szCs w:val="20"/>
              </w:rPr>
              <w:t xml:space="preserve"> </w:t>
            </w:r>
            <w:r w:rsidRPr="006D5D32">
              <w:rPr>
                <w:sz w:val="20"/>
                <w:szCs w:val="20"/>
              </w:rPr>
              <w:t>медицинский</w:t>
            </w:r>
            <w:r w:rsidRPr="006D5D32">
              <w:rPr>
                <w:spacing w:val="-57"/>
                <w:sz w:val="20"/>
                <w:szCs w:val="20"/>
              </w:rPr>
              <w:t xml:space="preserve"> </w:t>
            </w:r>
            <w:r w:rsidRPr="006D5D32">
              <w:rPr>
                <w:sz w:val="20"/>
                <w:szCs w:val="20"/>
              </w:rPr>
              <w:t>кабинет</w:t>
            </w:r>
          </w:p>
        </w:tc>
      </w:tr>
      <w:tr w:rsidR="006D5D32" w:rsidRPr="006D5D32" w:rsidTr="004979E7">
        <w:trPr>
          <w:trHeight w:val="238"/>
        </w:trPr>
        <w:tc>
          <w:tcPr>
            <w:tcW w:w="1267" w:type="dxa"/>
            <w:vMerge/>
            <w:tcBorders>
              <w:top w:val="single" w:sz="4" w:space="0" w:color="000000"/>
              <w:left w:val="single" w:sz="4" w:space="0" w:color="000000"/>
              <w:bottom w:val="single" w:sz="4" w:space="0" w:color="000000"/>
              <w:right w:val="single" w:sz="4" w:space="0" w:color="000000"/>
            </w:tcBorders>
            <w:vAlign w:val="center"/>
            <w:hideMark/>
          </w:tcPr>
          <w:p w:rsidR="006D5D32" w:rsidRPr="006D5D32" w:rsidRDefault="006D5D32" w:rsidP="006D5D32">
            <w:pPr>
              <w:pStyle w:val="af8"/>
              <w:rPr>
                <w:sz w:val="20"/>
                <w:szCs w:val="20"/>
              </w:rPr>
            </w:pPr>
          </w:p>
        </w:tc>
        <w:tc>
          <w:tcPr>
            <w:tcW w:w="14354" w:type="dxa"/>
            <w:gridSpan w:val="18"/>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Чтение</w:t>
            </w:r>
            <w:r w:rsidRPr="006D5D32">
              <w:rPr>
                <w:spacing w:val="-5"/>
                <w:sz w:val="20"/>
                <w:szCs w:val="20"/>
              </w:rPr>
              <w:t xml:space="preserve"> </w:t>
            </w:r>
            <w:r w:rsidRPr="006D5D32">
              <w:rPr>
                <w:sz w:val="20"/>
                <w:szCs w:val="20"/>
              </w:rPr>
              <w:t>художественной</w:t>
            </w:r>
            <w:r w:rsidRPr="006D5D32">
              <w:rPr>
                <w:spacing w:val="-3"/>
                <w:sz w:val="20"/>
                <w:szCs w:val="20"/>
              </w:rPr>
              <w:t xml:space="preserve"> </w:t>
            </w:r>
            <w:r w:rsidRPr="006D5D32">
              <w:rPr>
                <w:sz w:val="20"/>
                <w:szCs w:val="20"/>
              </w:rPr>
              <w:t>литературы:</w:t>
            </w:r>
            <w:r w:rsidRPr="006D5D32">
              <w:rPr>
                <w:spacing w:val="-4"/>
                <w:sz w:val="20"/>
                <w:szCs w:val="20"/>
              </w:rPr>
              <w:t xml:space="preserve"> </w:t>
            </w:r>
            <w:r w:rsidRPr="006D5D32">
              <w:rPr>
                <w:sz w:val="20"/>
                <w:szCs w:val="20"/>
              </w:rPr>
              <w:t>К.</w:t>
            </w:r>
            <w:r w:rsidRPr="006D5D32">
              <w:rPr>
                <w:spacing w:val="-3"/>
                <w:sz w:val="20"/>
                <w:szCs w:val="20"/>
              </w:rPr>
              <w:t xml:space="preserve"> </w:t>
            </w:r>
            <w:r w:rsidRPr="006D5D32">
              <w:rPr>
                <w:sz w:val="20"/>
                <w:szCs w:val="20"/>
              </w:rPr>
              <w:t>Чуковский</w:t>
            </w:r>
            <w:r w:rsidRPr="006D5D32">
              <w:rPr>
                <w:spacing w:val="-1"/>
                <w:sz w:val="20"/>
                <w:szCs w:val="20"/>
              </w:rPr>
              <w:t xml:space="preserve"> </w:t>
            </w:r>
            <w:r w:rsidRPr="006D5D32">
              <w:rPr>
                <w:sz w:val="20"/>
                <w:szCs w:val="20"/>
              </w:rPr>
              <w:t>«Доктор</w:t>
            </w:r>
            <w:r w:rsidRPr="006D5D32">
              <w:rPr>
                <w:spacing w:val="-3"/>
                <w:sz w:val="20"/>
                <w:szCs w:val="20"/>
              </w:rPr>
              <w:t xml:space="preserve"> </w:t>
            </w:r>
            <w:r w:rsidRPr="006D5D32">
              <w:rPr>
                <w:sz w:val="20"/>
                <w:szCs w:val="20"/>
              </w:rPr>
              <w:t>Айболит»,</w:t>
            </w:r>
            <w:r w:rsidRPr="006D5D32">
              <w:rPr>
                <w:spacing w:val="5"/>
                <w:sz w:val="20"/>
                <w:szCs w:val="20"/>
              </w:rPr>
              <w:t xml:space="preserve"> </w:t>
            </w:r>
            <w:r w:rsidRPr="006D5D32">
              <w:rPr>
                <w:sz w:val="20"/>
                <w:szCs w:val="20"/>
              </w:rPr>
              <w:t>Е.</w:t>
            </w:r>
            <w:r w:rsidRPr="006D5D32">
              <w:rPr>
                <w:spacing w:val="-3"/>
                <w:sz w:val="20"/>
                <w:szCs w:val="20"/>
              </w:rPr>
              <w:t xml:space="preserve"> </w:t>
            </w:r>
            <w:r w:rsidRPr="006D5D32">
              <w:rPr>
                <w:sz w:val="20"/>
                <w:szCs w:val="20"/>
              </w:rPr>
              <w:t>Шкловский</w:t>
            </w:r>
            <w:r w:rsidRPr="006D5D32">
              <w:rPr>
                <w:spacing w:val="1"/>
                <w:sz w:val="20"/>
                <w:szCs w:val="20"/>
              </w:rPr>
              <w:t xml:space="preserve"> </w:t>
            </w:r>
            <w:r w:rsidRPr="006D5D32">
              <w:rPr>
                <w:sz w:val="20"/>
                <w:szCs w:val="20"/>
              </w:rPr>
              <w:t>«Как</w:t>
            </w:r>
            <w:r w:rsidRPr="006D5D32">
              <w:rPr>
                <w:spacing w:val="-4"/>
                <w:sz w:val="20"/>
                <w:szCs w:val="20"/>
              </w:rPr>
              <w:t xml:space="preserve"> </w:t>
            </w:r>
            <w:r w:rsidRPr="006D5D32">
              <w:rPr>
                <w:sz w:val="20"/>
                <w:szCs w:val="20"/>
              </w:rPr>
              <w:t>лечили</w:t>
            </w:r>
            <w:r w:rsidRPr="006D5D32">
              <w:rPr>
                <w:spacing w:val="-2"/>
                <w:sz w:val="20"/>
                <w:szCs w:val="20"/>
              </w:rPr>
              <w:t xml:space="preserve"> </w:t>
            </w:r>
            <w:r w:rsidRPr="006D5D32">
              <w:rPr>
                <w:sz w:val="20"/>
                <w:szCs w:val="20"/>
              </w:rPr>
              <w:t>мишку»,</w:t>
            </w:r>
            <w:r w:rsidRPr="006D5D32">
              <w:rPr>
                <w:spacing w:val="-2"/>
                <w:sz w:val="20"/>
                <w:szCs w:val="20"/>
              </w:rPr>
              <w:t xml:space="preserve"> </w:t>
            </w:r>
            <w:r w:rsidRPr="006D5D32">
              <w:rPr>
                <w:sz w:val="20"/>
                <w:szCs w:val="20"/>
              </w:rPr>
              <w:t>Т.</w:t>
            </w:r>
            <w:r w:rsidRPr="006D5D32">
              <w:rPr>
                <w:spacing w:val="-1"/>
                <w:sz w:val="20"/>
                <w:szCs w:val="20"/>
              </w:rPr>
              <w:t xml:space="preserve"> </w:t>
            </w:r>
            <w:r w:rsidRPr="006D5D32">
              <w:rPr>
                <w:sz w:val="20"/>
                <w:szCs w:val="20"/>
              </w:rPr>
              <w:t>Волгина</w:t>
            </w:r>
            <w:r w:rsidRPr="006D5D32">
              <w:rPr>
                <w:spacing w:val="-3"/>
                <w:sz w:val="20"/>
                <w:szCs w:val="20"/>
              </w:rPr>
              <w:t xml:space="preserve"> </w:t>
            </w:r>
            <w:r w:rsidRPr="006D5D32">
              <w:rPr>
                <w:sz w:val="20"/>
                <w:szCs w:val="20"/>
              </w:rPr>
              <w:t>«Два</w:t>
            </w:r>
            <w:r w:rsidRPr="006D5D32">
              <w:rPr>
                <w:spacing w:val="-5"/>
                <w:sz w:val="20"/>
                <w:szCs w:val="20"/>
              </w:rPr>
              <w:t xml:space="preserve"> </w:t>
            </w:r>
            <w:r w:rsidRPr="006D5D32">
              <w:rPr>
                <w:sz w:val="20"/>
                <w:szCs w:val="20"/>
              </w:rPr>
              <w:t>друга»</w:t>
            </w:r>
          </w:p>
        </w:tc>
      </w:tr>
      <w:tr w:rsidR="006D5D32" w:rsidRPr="006D5D32" w:rsidTr="004979E7">
        <w:trPr>
          <w:trHeight w:val="766"/>
        </w:trPr>
        <w:tc>
          <w:tcPr>
            <w:tcW w:w="1267" w:type="dxa"/>
            <w:vMerge w:val="restart"/>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Январь</w:t>
            </w:r>
          </w:p>
        </w:tc>
        <w:tc>
          <w:tcPr>
            <w:tcW w:w="2843" w:type="dxa"/>
            <w:gridSpan w:val="4"/>
            <w:tcBorders>
              <w:top w:val="single" w:sz="4" w:space="0" w:color="000000"/>
              <w:left w:val="single" w:sz="4"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11"/>
                <w:sz w:val="20"/>
                <w:szCs w:val="20"/>
              </w:rPr>
              <w:t xml:space="preserve"> </w:t>
            </w:r>
            <w:r w:rsidRPr="006D5D32">
              <w:rPr>
                <w:sz w:val="20"/>
                <w:szCs w:val="20"/>
              </w:rPr>
              <w:t>ситуация</w:t>
            </w:r>
          </w:p>
          <w:p w:rsidR="006D5D32" w:rsidRPr="006D5D32" w:rsidRDefault="006D5D32" w:rsidP="006D5D32">
            <w:pPr>
              <w:pStyle w:val="af8"/>
              <w:rPr>
                <w:sz w:val="20"/>
                <w:szCs w:val="20"/>
              </w:rPr>
            </w:pPr>
            <w:r w:rsidRPr="006D5D32">
              <w:rPr>
                <w:sz w:val="20"/>
                <w:szCs w:val="20"/>
              </w:rPr>
              <w:t>«Можно -</w:t>
            </w:r>
            <w:r w:rsidRPr="006D5D32">
              <w:rPr>
                <w:spacing w:val="-1"/>
                <w:sz w:val="20"/>
                <w:szCs w:val="20"/>
              </w:rPr>
              <w:t xml:space="preserve"> </w:t>
            </w:r>
            <w:r w:rsidRPr="006D5D32">
              <w:rPr>
                <w:sz w:val="20"/>
                <w:szCs w:val="20"/>
              </w:rPr>
              <w:t>нельзя»</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5"/>
                <w:sz w:val="20"/>
                <w:szCs w:val="20"/>
              </w:rPr>
              <w:t xml:space="preserve"> </w:t>
            </w:r>
            <w:r w:rsidRPr="006D5D32">
              <w:rPr>
                <w:sz w:val="20"/>
                <w:szCs w:val="20"/>
              </w:rPr>
              <w:t>ситуация</w:t>
            </w:r>
          </w:p>
          <w:p w:rsidR="006D5D32" w:rsidRPr="006D5D32" w:rsidRDefault="006D5D32" w:rsidP="006D5D32">
            <w:pPr>
              <w:pStyle w:val="af8"/>
              <w:rPr>
                <w:sz w:val="20"/>
                <w:szCs w:val="20"/>
              </w:rPr>
            </w:pPr>
            <w:r w:rsidRPr="006D5D32">
              <w:rPr>
                <w:sz w:val="20"/>
                <w:szCs w:val="20"/>
              </w:rPr>
              <w:t>«На</w:t>
            </w:r>
            <w:r w:rsidRPr="006D5D32">
              <w:rPr>
                <w:spacing w:val="-3"/>
                <w:sz w:val="20"/>
                <w:szCs w:val="20"/>
              </w:rPr>
              <w:t xml:space="preserve"> </w:t>
            </w:r>
            <w:r w:rsidRPr="006D5D32">
              <w:rPr>
                <w:sz w:val="20"/>
                <w:szCs w:val="20"/>
              </w:rPr>
              <w:t>игровой</w:t>
            </w:r>
            <w:r w:rsidRPr="006D5D32">
              <w:rPr>
                <w:spacing w:val="-3"/>
                <w:sz w:val="20"/>
                <w:szCs w:val="20"/>
              </w:rPr>
              <w:t xml:space="preserve"> </w:t>
            </w:r>
            <w:r w:rsidRPr="006D5D32">
              <w:rPr>
                <w:sz w:val="20"/>
                <w:szCs w:val="20"/>
              </w:rPr>
              <w:t>площадке»</w:t>
            </w:r>
          </w:p>
        </w:tc>
        <w:tc>
          <w:tcPr>
            <w:tcW w:w="2947"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5"/>
                <w:sz w:val="20"/>
                <w:szCs w:val="20"/>
              </w:rPr>
              <w:t xml:space="preserve"> </w:t>
            </w:r>
            <w:r w:rsidRPr="006D5D32">
              <w:rPr>
                <w:sz w:val="20"/>
                <w:szCs w:val="20"/>
              </w:rPr>
              <w:t>ситуация</w:t>
            </w:r>
          </w:p>
          <w:p w:rsidR="006D5D32" w:rsidRPr="006D5D32" w:rsidRDefault="006D5D32" w:rsidP="006D5D32">
            <w:pPr>
              <w:pStyle w:val="af8"/>
              <w:rPr>
                <w:sz w:val="20"/>
                <w:szCs w:val="20"/>
              </w:rPr>
            </w:pPr>
            <w:r w:rsidRPr="006D5D32">
              <w:rPr>
                <w:sz w:val="20"/>
                <w:szCs w:val="20"/>
              </w:rPr>
              <w:t>«Поведение с</w:t>
            </w:r>
            <w:r w:rsidRPr="006D5D32">
              <w:rPr>
                <w:spacing w:val="1"/>
                <w:sz w:val="20"/>
                <w:szCs w:val="20"/>
              </w:rPr>
              <w:t xml:space="preserve"> </w:t>
            </w:r>
            <w:r w:rsidRPr="006D5D32">
              <w:rPr>
                <w:sz w:val="20"/>
                <w:szCs w:val="20"/>
              </w:rPr>
              <w:t>незнакомыми</w:t>
            </w:r>
            <w:r w:rsidRPr="006D5D32">
              <w:rPr>
                <w:spacing w:val="-4"/>
                <w:sz w:val="20"/>
                <w:szCs w:val="20"/>
              </w:rPr>
              <w:t xml:space="preserve"> </w:t>
            </w:r>
            <w:r w:rsidRPr="006D5D32">
              <w:rPr>
                <w:sz w:val="20"/>
                <w:szCs w:val="20"/>
              </w:rPr>
              <w:t>людьми»</w:t>
            </w:r>
          </w:p>
        </w:tc>
        <w:tc>
          <w:tcPr>
            <w:tcW w:w="2714"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 ситуация «Один</w:t>
            </w:r>
            <w:r w:rsidRPr="006D5D32">
              <w:rPr>
                <w:spacing w:val="-57"/>
                <w:sz w:val="20"/>
                <w:szCs w:val="20"/>
              </w:rPr>
              <w:t xml:space="preserve"> </w:t>
            </w:r>
            <w:r w:rsidRPr="006D5D32">
              <w:rPr>
                <w:sz w:val="20"/>
                <w:szCs w:val="20"/>
              </w:rPr>
              <w:t>дома»</w:t>
            </w:r>
          </w:p>
        </w:tc>
        <w:tc>
          <w:tcPr>
            <w:tcW w:w="2730"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5"/>
                <w:sz w:val="20"/>
                <w:szCs w:val="20"/>
              </w:rPr>
              <w:t xml:space="preserve"> </w:t>
            </w:r>
            <w:r w:rsidRPr="006D5D32">
              <w:rPr>
                <w:sz w:val="20"/>
                <w:szCs w:val="20"/>
              </w:rPr>
              <w:t>ситуация</w:t>
            </w:r>
          </w:p>
          <w:p w:rsidR="006D5D32" w:rsidRPr="006D5D32" w:rsidRDefault="006D5D32" w:rsidP="006D5D32">
            <w:pPr>
              <w:pStyle w:val="af8"/>
              <w:rPr>
                <w:sz w:val="20"/>
                <w:szCs w:val="20"/>
              </w:rPr>
            </w:pPr>
            <w:r w:rsidRPr="006D5D32">
              <w:rPr>
                <w:spacing w:val="-1"/>
                <w:sz w:val="20"/>
                <w:szCs w:val="20"/>
              </w:rPr>
              <w:t>«</w:t>
            </w:r>
            <w:proofErr w:type="spellStart"/>
            <w:r w:rsidRPr="006D5D32">
              <w:rPr>
                <w:spacing w:val="-1"/>
                <w:sz w:val="20"/>
                <w:szCs w:val="20"/>
              </w:rPr>
              <w:t>Чрезвачайные</w:t>
            </w:r>
            <w:proofErr w:type="spellEnd"/>
            <w:r w:rsidR="003A580B">
              <w:rPr>
                <w:spacing w:val="-1"/>
                <w:sz w:val="20"/>
                <w:szCs w:val="20"/>
              </w:rPr>
              <w:t xml:space="preserve"> </w:t>
            </w:r>
            <w:r w:rsidRPr="006D5D32">
              <w:rPr>
                <w:spacing w:val="-57"/>
                <w:sz w:val="20"/>
                <w:szCs w:val="20"/>
              </w:rPr>
              <w:t xml:space="preserve"> </w:t>
            </w:r>
            <w:r w:rsidRPr="006D5D32">
              <w:rPr>
                <w:sz w:val="20"/>
                <w:szCs w:val="20"/>
              </w:rPr>
              <w:t>ситуации на</w:t>
            </w:r>
            <w:r w:rsidRPr="006D5D32">
              <w:rPr>
                <w:spacing w:val="1"/>
                <w:sz w:val="20"/>
                <w:szCs w:val="20"/>
              </w:rPr>
              <w:t xml:space="preserve"> </w:t>
            </w:r>
            <w:r w:rsidRPr="006D5D32">
              <w:rPr>
                <w:sz w:val="20"/>
                <w:szCs w:val="20"/>
              </w:rPr>
              <w:t>прогулке»</w:t>
            </w:r>
          </w:p>
        </w:tc>
      </w:tr>
      <w:tr w:rsidR="006D5D32" w:rsidRPr="006D5D32" w:rsidTr="004979E7">
        <w:trPr>
          <w:trHeight w:val="494"/>
        </w:trPr>
        <w:tc>
          <w:tcPr>
            <w:tcW w:w="1267" w:type="dxa"/>
            <w:vMerge/>
            <w:tcBorders>
              <w:top w:val="single" w:sz="4" w:space="0" w:color="000000"/>
              <w:left w:val="single" w:sz="4" w:space="0" w:color="000000"/>
              <w:bottom w:val="single" w:sz="4" w:space="0" w:color="000000"/>
              <w:right w:val="single" w:sz="4" w:space="0" w:color="000000"/>
            </w:tcBorders>
            <w:vAlign w:val="center"/>
            <w:hideMark/>
          </w:tcPr>
          <w:p w:rsidR="006D5D32" w:rsidRPr="006D5D32" w:rsidRDefault="006D5D32" w:rsidP="006D5D32">
            <w:pPr>
              <w:pStyle w:val="af8"/>
              <w:rPr>
                <w:sz w:val="20"/>
                <w:szCs w:val="20"/>
              </w:rPr>
            </w:pPr>
          </w:p>
        </w:tc>
        <w:tc>
          <w:tcPr>
            <w:tcW w:w="14354" w:type="dxa"/>
            <w:gridSpan w:val="18"/>
            <w:tcBorders>
              <w:top w:val="single" w:sz="4"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Чтение</w:t>
            </w:r>
            <w:r w:rsidRPr="006D5D32">
              <w:rPr>
                <w:spacing w:val="-5"/>
                <w:sz w:val="20"/>
                <w:szCs w:val="20"/>
              </w:rPr>
              <w:t xml:space="preserve"> </w:t>
            </w:r>
            <w:r w:rsidRPr="006D5D32">
              <w:rPr>
                <w:sz w:val="20"/>
                <w:szCs w:val="20"/>
              </w:rPr>
              <w:t>художественной</w:t>
            </w:r>
            <w:r w:rsidRPr="006D5D32">
              <w:rPr>
                <w:spacing w:val="-4"/>
                <w:sz w:val="20"/>
                <w:szCs w:val="20"/>
              </w:rPr>
              <w:t xml:space="preserve"> </w:t>
            </w:r>
            <w:r w:rsidRPr="006D5D32">
              <w:rPr>
                <w:sz w:val="20"/>
                <w:szCs w:val="20"/>
              </w:rPr>
              <w:t>литературы:</w:t>
            </w:r>
            <w:r w:rsidRPr="006D5D32">
              <w:rPr>
                <w:spacing w:val="-4"/>
                <w:sz w:val="20"/>
                <w:szCs w:val="20"/>
              </w:rPr>
              <w:t xml:space="preserve"> </w:t>
            </w:r>
            <w:r w:rsidRPr="006D5D32">
              <w:rPr>
                <w:sz w:val="20"/>
                <w:szCs w:val="20"/>
              </w:rPr>
              <w:t>русская</w:t>
            </w:r>
            <w:r w:rsidRPr="006D5D32">
              <w:rPr>
                <w:spacing w:val="-2"/>
                <w:sz w:val="20"/>
                <w:szCs w:val="20"/>
              </w:rPr>
              <w:t xml:space="preserve"> </w:t>
            </w:r>
            <w:r w:rsidRPr="006D5D32">
              <w:rPr>
                <w:sz w:val="20"/>
                <w:szCs w:val="20"/>
              </w:rPr>
              <w:t>народная</w:t>
            </w:r>
            <w:r w:rsidRPr="006D5D32">
              <w:rPr>
                <w:spacing w:val="-4"/>
                <w:sz w:val="20"/>
                <w:szCs w:val="20"/>
              </w:rPr>
              <w:t xml:space="preserve"> </w:t>
            </w:r>
            <w:r w:rsidRPr="006D5D32">
              <w:rPr>
                <w:sz w:val="20"/>
                <w:szCs w:val="20"/>
              </w:rPr>
              <w:t>сказка</w:t>
            </w:r>
            <w:r w:rsidRPr="006D5D32">
              <w:rPr>
                <w:spacing w:val="1"/>
                <w:sz w:val="20"/>
                <w:szCs w:val="20"/>
              </w:rPr>
              <w:t xml:space="preserve"> </w:t>
            </w:r>
            <w:r w:rsidRPr="006D5D32">
              <w:rPr>
                <w:sz w:val="20"/>
                <w:szCs w:val="20"/>
              </w:rPr>
              <w:t>«Волк</w:t>
            </w:r>
            <w:r w:rsidRPr="006D5D32">
              <w:rPr>
                <w:spacing w:val="-1"/>
                <w:sz w:val="20"/>
                <w:szCs w:val="20"/>
              </w:rPr>
              <w:t xml:space="preserve"> </w:t>
            </w:r>
            <w:r w:rsidRPr="006D5D32">
              <w:rPr>
                <w:sz w:val="20"/>
                <w:szCs w:val="20"/>
              </w:rPr>
              <w:t>и</w:t>
            </w:r>
            <w:r w:rsidRPr="006D5D32">
              <w:rPr>
                <w:spacing w:val="-4"/>
                <w:sz w:val="20"/>
                <w:szCs w:val="20"/>
              </w:rPr>
              <w:t xml:space="preserve"> </w:t>
            </w:r>
            <w:r w:rsidRPr="006D5D32">
              <w:rPr>
                <w:sz w:val="20"/>
                <w:szCs w:val="20"/>
              </w:rPr>
              <w:t>семеро</w:t>
            </w:r>
            <w:r w:rsidRPr="006D5D32">
              <w:rPr>
                <w:spacing w:val="-4"/>
                <w:sz w:val="20"/>
                <w:szCs w:val="20"/>
              </w:rPr>
              <w:t xml:space="preserve"> </w:t>
            </w:r>
            <w:r w:rsidRPr="006D5D32">
              <w:rPr>
                <w:sz w:val="20"/>
                <w:szCs w:val="20"/>
              </w:rPr>
              <w:t>козлят»,</w:t>
            </w:r>
            <w:r w:rsidRPr="006D5D32">
              <w:rPr>
                <w:spacing w:val="-4"/>
                <w:sz w:val="20"/>
                <w:szCs w:val="20"/>
              </w:rPr>
              <w:t xml:space="preserve"> </w:t>
            </w:r>
            <w:r w:rsidRPr="006D5D32">
              <w:rPr>
                <w:sz w:val="20"/>
                <w:szCs w:val="20"/>
              </w:rPr>
              <w:t>А.</w:t>
            </w:r>
            <w:r w:rsidRPr="006D5D32">
              <w:rPr>
                <w:spacing w:val="-5"/>
                <w:sz w:val="20"/>
                <w:szCs w:val="20"/>
              </w:rPr>
              <w:t xml:space="preserve"> </w:t>
            </w:r>
            <w:r w:rsidRPr="006D5D32">
              <w:rPr>
                <w:sz w:val="20"/>
                <w:szCs w:val="20"/>
              </w:rPr>
              <w:t>Толстой</w:t>
            </w:r>
            <w:r w:rsidRPr="006D5D32">
              <w:rPr>
                <w:spacing w:val="1"/>
                <w:sz w:val="20"/>
                <w:szCs w:val="20"/>
              </w:rPr>
              <w:t xml:space="preserve"> </w:t>
            </w:r>
            <w:r w:rsidRPr="006D5D32">
              <w:rPr>
                <w:sz w:val="20"/>
                <w:szCs w:val="20"/>
              </w:rPr>
              <w:t>«Буратино»,</w:t>
            </w:r>
            <w:r w:rsidRPr="006D5D32">
              <w:rPr>
                <w:spacing w:val="-4"/>
                <w:sz w:val="20"/>
                <w:szCs w:val="20"/>
              </w:rPr>
              <w:t xml:space="preserve"> </w:t>
            </w:r>
            <w:r w:rsidRPr="006D5D32">
              <w:rPr>
                <w:sz w:val="20"/>
                <w:szCs w:val="20"/>
              </w:rPr>
              <w:t>С.</w:t>
            </w:r>
            <w:r w:rsidRPr="006D5D32">
              <w:rPr>
                <w:spacing w:val="-2"/>
                <w:sz w:val="20"/>
                <w:szCs w:val="20"/>
              </w:rPr>
              <w:t xml:space="preserve"> </w:t>
            </w:r>
            <w:r w:rsidRPr="006D5D32">
              <w:rPr>
                <w:sz w:val="20"/>
                <w:szCs w:val="20"/>
              </w:rPr>
              <w:t>Маршак</w:t>
            </w:r>
            <w:r w:rsidRPr="006D5D32">
              <w:rPr>
                <w:spacing w:val="1"/>
                <w:sz w:val="20"/>
                <w:szCs w:val="20"/>
              </w:rPr>
              <w:t xml:space="preserve"> </w:t>
            </w:r>
            <w:r w:rsidRPr="006D5D32">
              <w:rPr>
                <w:sz w:val="20"/>
                <w:szCs w:val="20"/>
              </w:rPr>
              <w:t>«Сказка</w:t>
            </w:r>
            <w:r w:rsidRPr="006D5D32">
              <w:rPr>
                <w:spacing w:val="-57"/>
                <w:sz w:val="20"/>
                <w:szCs w:val="20"/>
              </w:rPr>
              <w:t xml:space="preserve"> </w:t>
            </w:r>
            <w:r w:rsidRPr="006D5D32">
              <w:rPr>
                <w:sz w:val="20"/>
                <w:szCs w:val="20"/>
              </w:rPr>
              <w:t>о</w:t>
            </w:r>
            <w:r w:rsidRPr="006D5D32">
              <w:rPr>
                <w:spacing w:val="-1"/>
                <w:sz w:val="20"/>
                <w:szCs w:val="20"/>
              </w:rPr>
              <w:t xml:space="preserve"> </w:t>
            </w:r>
            <w:r w:rsidRPr="006D5D32">
              <w:rPr>
                <w:sz w:val="20"/>
                <w:szCs w:val="20"/>
              </w:rPr>
              <w:t>глупом</w:t>
            </w:r>
            <w:r w:rsidRPr="006D5D32">
              <w:rPr>
                <w:spacing w:val="-1"/>
                <w:sz w:val="20"/>
                <w:szCs w:val="20"/>
              </w:rPr>
              <w:t xml:space="preserve"> </w:t>
            </w:r>
            <w:r w:rsidRPr="006D5D32">
              <w:rPr>
                <w:sz w:val="20"/>
                <w:szCs w:val="20"/>
              </w:rPr>
              <w:t>мышонке»,</w:t>
            </w:r>
            <w:r w:rsidRPr="006D5D32">
              <w:rPr>
                <w:spacing w:val="2"/>
                <w:sz w:val="20"/>
                <w:szCs w:val="20"/>
              </w:rPr>
              <w:t xml:space="preserve"> </w:t>
            </w:r>
            <w:r w:rsidRPr="006D5D32">
              <w:rPr>
                <w:sz w:val="20"/>
                <w:szCs w:val="20"/>
              </w:rPr>
              <w:t>К. Чуковский</w:t>
            </w:r>
            <w:r w:rsidRPr="006D5D32">
              <w:rPr>
                <w:spacing w:val="5"/>
                <w:sz w:val="20"/>
                <w:szCs w:val="20"/>
              </w:rPr>
              <w:t xml:space="preserve"> </w:t>
            </w:r>
            <w:r w:rsidRPr="006D5D32">
              <w:rPr>
                <w:sz w:val="20"/>
                <w:szCs w:val="20"/>
              </w:rPr>
              <w:t>«</w:t>
            </w:r>
            <w:proofErr w:type="spellStart"/>
            <w:r w:rsidRPr="006D5D32">
              <w:rPr>
                <w:sz w:val="20"/>
                <w:szCs w:val="20"/>
              </w:rPr>
              <w:t>Котауси</w:t>
            </w:r>
            <w:proofErr w:type="spellEnd"/>
            <w:r w:rsidRPr="006D5D32">
              <w:rPr>
                <w:spacing w:val="-1"/>
                <w:sz w:val="20"/>
                <w:szCs w:val="20"/>
              </w:rPr>
              <w:t xml:space="preserve"> </w:t>
            </w:r>
            <w:r w:rsidRPr="006D5D32">
              <w:rPr>
                <w:sz w:val="20"/>
                <w:szCs w:val="20"/>
              </w:rPr>
              <w:t xml:space="preserve">и </w:t>
            </w:r>
            <w:proofErr w:type="spellStart"/>
            <w:r w:rsidRPr="006D5D32">
              <w:rPr>
                <w:sz w:val="20"/>
                <w:szCs w:val="20"/>
              </w:rPr>
              <w:t>Мауси</w:t>
            </w:r>
            <w:proofErr w:type="spellEnd"/>
            <w:r w:rsidRPr="006D5D32">
              <w:rPr>
                <w:sz w:val="20"/>
                <w:szCs w:val="20"/>
              </w:rPr>
              <w:t>»</w:t>
            </w:r>
          </w:p>
        </w:tc>
      </w:tr>
      <w:tr w:rsidR="006D5D32" w:rsidRPr="006D5D32" w:rsidTr="004979E7">
        <w:trPr>
          <w:trHeight w:val="739"/>
        </w:trPr>
        <w:tc>
          <w:tcPr>
            <w:tcW w:w="1267" w:type="dxa"/>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Февраль</w:t>
            </w:r>
          </w:p>
        </w:tc>
        <w:tc>
          <w:tcPr>
            <w:tcW w:w="2843"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Загадки об овощах и</w:t>
            </w:r>
            <w:r w:rsidRPr="006D5D32">
              <w:rPr>
                <w:spacing w:val="-57"/>
                <w:sz w:val="20"/>
                <w:szCs w:val="20"/>
              </w:rPr>
              <w:t xml:space="preserve"> </w:t>
            </w:r>
            <w:r w:rsidRPr="006D5D32">
              <w:rPr>
                <w:sz w:val="20"/>
                <w:szCs w:val="20"/>
              </w:rPr>
              <w:t>фруктах</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 «Овощи и фрукты –</w:t>
            </w:r>
            <w:r w:rsidRPr="006D5D32">
              <w:rPr>
                <w:spacing w:val="-58"/>
                <w:sz w:val="20"/>
                <w:szCs w:val="20"/>
              </w:rPr>
              <w:t xml:space="preserve"> </w:t>
            </w:r>
            <w:r w:rsidRPr="006D5D32">
              <w:rPr>
                <w:sz w:val="20"/>
                <w:szCs w:val="20"/>
              </w:rPr>
              <w:t>полезные для здоровья</w:t>
            </w:r>
            <w:r w:rsidRPr="006D5D32">
              <w:rPr>
                <w:spacing w:val="1"/>
                <w:sz w:val="20"/>
                <w:szCs w:val="20"/>
              </w:rPr>
              <w:t xml:space="preserve"> </w:t>
            </w:r>
            <w:r w:rsidRPr="006D5D32">
              <w:rPr>
                <w:sz w:val="20"/>
                <w:szCs w:val="20"/>
              </w:rPr>
              <w:t>продукты»</w:t>
            </w:r>
          </w:p>
        </w:tc>
        <w:tc>
          <w:tcPr>
            <w:tcW w:w="2947"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«Разложи</w:t>
            </w:r>
            <w:r w:rsidRPr="006D5D32">
              <w:rPr>
                <w:spacing w:val="-8"/>
                <w:sz w:val="20"/>
                <w:szCs w:val="20"/>
              </w:rPr>
              <w:t xml:space="preserve"> </w:t>
            </w:r>
            <w:r w:rsidRPr="006D5D32">
              <w:rPr>
                <w:sz w:val="20"/>
                <w:szCs w:val="20"/>
              </w:rPr>
              <w:t>на</w:t>
            </w:r>
            <w:r w:rsidRPr="006D5D32">
              <w:rPr>
                <w:spacing w:val="-9"/>
                <w:sz w:val="20"/>
                <w:szCs w:val="20"/>
              </w:rPr>
              <w:t xml:space="preserve"> </w:t>
            </w:r>
            <w:r w:rsidRPr="006D5D32">
              <w:rPr>
                <w:sz w:val="20"/>
                <w:szCs w:val="20"/>
              </w:rPr>
              <w:t>тарелках</w:t>
            </w:r>
            <w:r w:rsidRPr="006D5D32">
              <w:rPr>
                <w:spacing w:val="-57"/>
                <w:sz w:val="20"/>
                <w:szCs w:val="20"/>
              </w:rPr>
              <w:t xml:space="preserve"> </w:t>
            </w:r>
            <w:r w:rsidRPr="006D5D32">
              <w:rPr>
                <w:sz w:val="20"/>
                <w:szCs w:val="20"/>
              </w:rPr>
              <w:t>полезные</w:t>
            </w:r>
            <w:r w:rsidRPr="006D5D32">
              <w:rPr>
                <w:spacing w:val="-4"/>
                <w:sz w:val="20"/>
                <w:szCs w:val="20"/>
              </w:rPr>
              <w:t xml:space="preserve"> </w:t>
            </w:r>
            <w:r w:rsidRPr="006D5D32">
              <w:rPr>
                <w:sz w:val="20"/>
                <w:szCs w:val="20"/>
              </w:rPr>
              <w:t>продукты»</w:t>
            </w:r>
          </w:p>
        </w:tc>
        <w:tc>
          <w:tcPr>
            <w:tcW w:w="2714"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Проектная</w:t>
            </w:r>
            <w:r w:rsidRPr="006D5D32">
              <w:rPr>
                <w:spacing w:val="-5"/>
                <w:sz w:val="20"/>
                <w:szCs w:val="20"/>
              </w:rPr>
              <w:t xml:space="preserve"> </w:t>
            </w:r>
            <w:r w:rsidRPr="006D5D32">
              <w:rPr>
                <w:sz w:val="20"/>
                <w:szCs w:val="20"/>
              </w:rPr>
              <w:t>деятельность</w:t>
            </w:r>
          </w:p>
          <w:p w:rsidR="006D5D32" w:rsidRPr="006D5D32" w:rsidRDefault="006D5D32" w:rsidP="006D5D32">
            <w:pPr>
              <w:pStyle w:val="af8"/>
              <w:rPr>
                <w:sz w:val="20"/>
                <w:szCs w:val="20"/>
              </w:rPr>
            </w:pPr>
            <w:r w:rsidRPr="006D5D32">
              <w:rPr>
                <w:sz w:val="20"/>
                <w:szCs w:val="20"/>
              </w:rPr>
              <w:t>«Где</w:t>
            </w:r>
            <w:r w:rsidRPr="006D5D32">
              <w:rPr>
                <w:spacing w:val="-15"/>
                <w:sz w:val="20"/>
                <w:szCs w:val="20"/>
              </w:rPr>
              <w:t xml:space="preserve"> </w:t>
            </w:r>
            <w:r w:rsidRPr="006D5D32">
              <w:rPr>
                <w:sz w:val="20"/>
                <w:szCs w:val="20"/>
              </w:rPr>
              <w:t>хранятся</w:t>
            </w:r>
            <w:r w:rsidRPr="006D5D32">
              <w:rPr>
                <w:spacing w:val="-57"/>
                <w:sz w:val="20"/>
                <w:szCs w:val="20"/>
              </w:rPr>
              <w:t xml:space="preserve"> </w:t>
            </w:r>
            <w:r w:rsidRPr="006D5D32">
              <w:rPr>
                <w:sz w:val="20"/>
                <w:szCs w:val="20"/>
              </w:rPr>
              <w:t>витамины?»</w:t>
            </w:r>
          </w:p>
        </w:tc>
        <w:tc>
          <w:tcPr>
            <w:tcW w:w="2730"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Проектная</w:t>
            </w:r>
          </w:p>
          <w:p w:rsidR="006D5D32" w:rsidRPr="006D5D32" w:rsidRDefault="006D5D32" w:rsidP="006D5D32">
            <w:pPr>
              <w:pStyle w:val="af8"/>
              <w:rPr>
                <w:sz w:val="20"/>
                <w:szCs w:val="20"/>
              </w:rPr>
            </w:pPr>
            <w:r w:rsidRPr="006D5D32">
              <w:rPr>
                <w:sz w:val="20"/>
                <w:szCs w:val="20"/>
              </w:rPr>
              <w:t>деятельность</w:t>
            </w:r>
            <w:r w:rsidRPr="006D5D32">
              <w:rPr>
                <w:spacing w:val="-10"/>
                <w:sz w:val="20"/>
                <w:szCs w:val="20"/>
              </w:rPr>
              <w:t xml:space="preserve"> </w:t>
            </w:r>
            <w:r w:rsidRPr="006D5D32">
              <w:rPr>
                <w:sz w:val="20"/>
                <w:szCs w:val="20"/>
              </w:rPr>
              <w:t>«Где</w:t>
            </w:r>
            <w:r w:rsidRPr="006D5D32">
              <w:rPr>
                <w:spacing w:val="-57"/>
                <w:sz w:val="20"/>
                <w:szCs w:val="20"/>
              </w:rPr>
              <w:t xml:space="preserve"> </w:t>
            </w:r>
            <w:r w:rsidR="003A580B">
              <w:rPr>
                <w:spacing w:val="-57"/>
                <w:sz w:val="20"/>
                <w:szCs w:val="20"/>
              </w:rPr>
              <w:t xml:space="preserve">  </w:t>
            </w:r>
            <w:r w:rsidRPr="006D5D32">
              <w:rPr>
                <w:sz w:val="20"/>
                <w:szCs w:val="20"/>
              </w:rPr>
              <w:t>хранятся</w:t>
            </w:r>
            <w:r w:rsidRPr="006D5D32">
              <w:rPr>
                <w:spacing w:val="1"/>
                <w:sz w:val="20"/>
                <w:szCs w:val="20"/>
              </w:rPr>
              <w:t xml:space="preserve"> </w:t>
            </w:r>
            <w:r w:rsidRPr="006D5D32">
              <w:rPr>
                <w:sz w:val="20"/>
                <w:szCs w:val="20"/>
              </w:rPr>
              <w:t>витамины?»</w:t>
            </w:r>
          </w:p>
        </w:tc>
      </w:tr>
      <w:tr w:rsidR="006D5D32" w:rsidRPr="006D5D32" w:rsidTr="004979E7">
        <w:trPr>
          <w:trHeight w:val="126"/>
        </w:trPr>
        <w:tc>
          <w:tcPr>
            <w:tcW w:w="1267" w:type="dxa"/>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2843" w:type="dxa"/>
            <w:gridSpan w:val="4"/>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ОЭД «Посадка</w:t>
            </w:r>
            <w:r w:rsidRPr="006D5D32">
              <w:rPr>
                <w:spacing w:val="-3"/>
                <w:sz w:val="20"/>
                <w:szCs w:val="20"/>
              </w:rPr>
              <w:t xml:space="preserve"> </w:t>
            </w:r>
            <w:r w:rsidRPr="006D5D32">
              <w:rPr>
                <w:sz w:val="20"/>
                <w:szCs w:val="20"/>
              </w:rPr>
              <w:t>лука»</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ОЭД «Посадка</w:t>
            </w:r>
            <w:r w:rsidRPr="006D5D32">
              <w:rPr>
                <w:spacing w:val="-3"/>
                <w:sz w:val="20"/>
                <w:szCs w:val="20"/>
              </w:rPr>
              <w:t xml:space="preserve"> </w:t>
            </w:r>
            <w:r w:rsidRPr="006D5D32">
              <w:rPr>
                <w:sz w:val="20"/>
                <w:szCs w:val="20"/>
              </w:rPr>
              <w:t>лука»</w:t>
            </w:r>
          </w:p>
        </w:tc>
        <w:tc>
          <w:tcPr>
            <w:tcW w:w="2947"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ОЭД «Посадка</w:t>
            </w:r>
            <w:r w:rsidRPr="006D5D32">
              <w:rPr>
                <w:spacing w:val="-3"/>
                <w:sz w:val="20"/>
                <w:szCs w:val="20"/>
              </w:rPr>
              <w:t xml:space="preserve"> </w:t>
            </w:r>
            <w:r w:rsidRPr="006D5D32">
              <w:rPr>
                <w:sz w:val="20"/>
                <w:szCs w:val="20"/>
              </w:rPr>
              <w:t>лука»</w:t>
            </w:r>
          </w:p>
        </w:tc>
        <w:tc>
          <w:tcPr>
            <w:tcW w:w="2714"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ОЭД «Посадка</w:t>
            </w:r>
            <w:r w:rsidRPr="006D5D32">
              <w:rPr>
                <w:spacing w:val="-3"/>
                <w:sz w:val="20"/>
                <w:szCs w:val="20"/>
              </w:rPr>
              <w:t xml:space="preserve"> </w:t>
            </w:r>
            <w:r w:rsidRPr="006D5D32">
              <w:rPr>
                <w:sz w:val="20"/>
                <w:szCs w:val="20"/>
              </w:rPr>
              <w:t>лука»</w:t>
            </w:r>
          </w:p>
        </w:tc>
        <w:tc>
          <w:tcPr>
            <w:tcW w:w="2730"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ОЭД</w:t>
            </w:r>
            <w:r w:rsidRPr="006D5D32">
              <w:rPr>
                <w:spacing w:val="-14"/>
                <w:sz w:val="20"/>
                <w:szCs w:val="20"/>
              </w:rPr>
              <w:t xml:space="preserve"> </w:t>
            </w:r>
            <w:r w:rsidRPr="006D5D32">
              <w:rPr>
                <w:sz w:val="20"/>
                <w:szCs w:val="20"/>
              </w:rPr>
              <w:t>«Посадка</w:t>
            </w:r>
            <w:r w:rsidRPr="006D5D32">
              <w:rPr>
                <w:spacing w:val="-57"/>
                <w:sz w:val="20"/>
                <w:szCs w:val="20"/>
              </w:rPr>
              <w:t xml:space="preserve"> </w:t>
            </w:r>
            <w:r>
              <w:rPr>
                <w:spacing w:val="-57"/>
                <w:sz w:val="20"/>
                <w:szCs w:val="20"/>
              </w:rPr>
              <w:t xml:space="preserve">   </w:t>
            </w:r>
            <w:r w:rsidRPr="006D5D32">
              <w:rPr>
                <w:sz w:val="20"/>
                <w:szCs w:val="20"/>
              </w:rPr>
              <w:t>лука»</w:t>
            </w:r>
          </w:p>
        </w:tc>
      </w:tr>
      <w:tr w:rsidR="006D5D32" w:rsidRPr="006D5D32" w:rsidTr="004979E7">
        <w:trPr>
          <w:trHeight w:val="314"/>
        </w:trPr>
        <w:tc>
          <w:tcPr>
            <w:tcW w:w="1267" w:type="dxa"/>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14354" w:type="dxa"/>
            <w:gridSpan w:val="18"/>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Просмотр</w:t>
            </w:r>
            <w:r w:rsidRPr="006D5D32">
              <w:rPr>
                <w:spacing w:val="-3"/>
                <w:sz w:val="20"/>
                <w:szCs w:val="20"/>
              </w:rPr>
              <w:t xml:space="preserve"> </w:t>
            </w:r>
            <w:r w:rsidRPr="006D5D32">
              <w:rPr>
                <w:sz w:val="20"/>
                <w:szCs w:val="20"/>
              </w:rPr>
              <w:t>мультфильмов</w:t>
            </w:r>
            <w:r w:rsidRPr="006D5D32">
              <w:rPr>
                <w:spacing w:val="54"/>
                <w:sz w:val="20"/>
                <w:szCs w:val="20"/>
              </w:rPr>
              <w:t xml:space="preserve"> </w:t>
            </w:r>
            <w:proofErr w:type="spellStart"/>
            <w:r w:rsidRPr="006D5D32">
              <w:rPr>
                <w:sz w:val="20"/>
                <w:szCs w:val="20"/>
              </w:rPr>
              <w:t>Смешарики</w:t>
            </w:r>
            <w:proofErr w:type="spellEnd"/>
            <w:r w:rsidRPr="006D5D32">
              <w:rPr>
                <w:spacing w:val="4"/>
                <w:sz w:val="20"/>
                <w:szCs w:val="20"/>
              </w:rPr>
              <w:t xml:space="preserve"> </w:t>
            </w:r>
            <w:r w:rsidRPr="006D5D32">
              <w:rPr>
                <w:sz w:val="20"/>
                <w:szCs w:val="20"/>
              </w:rPr>
              <w:t>«Азбука</w:t>
            </w:r>
            <w:r w:rsidRPr="006D5D32">
              <w:rPr>
                <w:spacing w:val="-4"/>
                <w:sz w:val="20"/>
                <w:szCs w:val="20"/>
              </w:rPr>
              <w:t xml:space="preserve"> </w:t>
            </w:r>
            <w:r w:rsidRPr="006D5D32">
              <w:rPr>
                <w:sz w:val="20"/>
                <w:szCs w:val="20"/>
              </w:rPr>
              <w:t>здоровья»</w:t>
            </w:r>
            <w:r w:rsidRPr="006D5D32">
              <w:rPr>
                <w:spacing w:val="-9"/>
                <w:sz w:val="20"/>
                <w:szCs w:val="20"/>
              </w:rPr>
              <w:t xml:space="preserve"> </w:t>
            </w:r>
            <w:r w:rsidRPr="006D5D32">
              <w:rPr>
                <w:sz w:val="20"/>
                <w:szCs w:val="20"/>
              </w:rPr>
              <w:t>серия</w:t>
            </w:r>
            <w:r w:rsidRPr="006D5D32">
              <w:rPr>
                <w:spacing w:val="1"/>
                <w:sz w:val="20"/>
                <w:szCs w:val="20"/>
              </w:rPr>
              <w:t xml:space="preserve"> </w:t>
            </w:r>
            <w:r w:rsidRPr="006D5D32">
              <w:rPr>
                <w:sz w:val="20"/>
                <w:szCs w:val="20"/>
              </w:rPr>
              <w:t>«Правильное</w:t>
            </w:r>
            <w:r w:rsidRPr="006D5D32">
              <w:rPr>
                <w:spacing w:val="-4"/>
                <w:sz w:val="20"/>
                <w:szCs w:val="20"/>
              </w:rPr>
              <w:t xml:space="preserve"> </w:t>
            </w:r>
            <w:r w:rsidRPr="006D5D32">
              <w:rPr>
                <w:sz w:val="20"/>
                <w:szCs w:val="20"/>
              </w:rPr>
              <w:t>питание»</w:t>
            </w:r>
          </w:p>
        </w:tc>
      </w:tr>
      <w:tr w:rsidR="006D5D32" w:rsidRPr="006D5D32" w:rsidTr="004979E7">
        <w:trPr>
          <w:trHeight w:val="492"/>
        </w:trPr>
        <w:tc>
          <w:tcPr>
            <w:tcW w:w="1267" w:type="dxa"/>
            <w:vMerge w:val="restart"/>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Март</w:t>
            </w:r>
          </w:p>
        </w:tc>
        <w:tc>
          <w:tcPr>
            <w:tcW w:w="2843" w:type="dxa"/>
            <w:gridSpan w:val="4"/>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1"/>
                <w:sz w:val="20"/>
                <w:szCs w:val="20"/>
              </w:rPr>
              <w:t xml:space="preserve"> </w:t>
            </w:r>
            <w:r w:rsidRPr="006D5D32">
              <w:rPr>
                <w:sz w:val="20"/>
                <w:szCs w:val="20"/>
              </w:rPr>
              <w:t>«Спички</w:t>
            </w:r>
            <w:r w:rsidRPr="006D5D32">
              <w:rPr>
                <w:spacing w:val="-1"/>
                <w:sz w:val="20"/>
                <w:szCs w:val="20"/>
              </w:rPr>
              <w:t xml:space="preserve"> </w:t>
            </w:r>
            <w:r w:rsidRPr="006D5D32">
              <w:rPr>
                <w:sz w:val="20"/>
                <w:szCs w:val="20"/>
              </w:rPr>
              <w:t>не</w:t>
            </w:r>
            <w:r w:rsidRPr="006D5D32">
              <w:rPr>
                <w:spacing w:val="1"/>
                <w:sz w:val="20"/>
                <w:szCs w:val="20"/>
              </w:rPr>
              <w:t xml:space="preserve"> </w:t>
            </w:r>
            <w:r w:rsidRPr="006D5D32">
              <w:rPr>
                <w:sz w:val="20"/>
                <w:szCs w:val="20"/>
              </w:rPr>
              <w:t>тронь,</w:t>
            </w:r>
            <w:r w:rsidRPr="006D5D32">
              <w:rPr>
                <w:spacing w:val="-4"/>
                <w:sz w:val="20"/>
                <w:szCs w:val="20"/>
              </w:rPr>
              <w:t xml:space="preserve"> </w:t>
            </w:r>
            <w:r w:rsidRPr="006D5D32">
              <w:rPr>
                <w:sz w:val="20"/>
                <w:szCs w:val="20"/>
              </w:rPr>
              <w:t>в</w:t>
            </w:r>
            <w:r w:rsidRPr="006D5D32">
              <w:rPr>
                <w:spacing w:val="-4"/>
                <w:sz w:val="20"/>
                <w:szCs w:val="20"/>
              </w:rPr>
              <w:t xml:space="preserve"> </w:t>
            </w:r>
            <w:r w:rsidRPr="006D5D32">
              <w:rPr>
                <w:sz w:val="20"/>
                <w:szCs w:val="20"/>
              </w:rPr>
              <w:t>спичках</w:t>
            </w:r>
            <w:r w:rsidRPr="006D5D32">
              <w:rPr>
                <w:spacing w:val="-2"/>
                <w:sz w:val="20"/>
                <w:szCs w:val="20"/>
              </w:rPr>
              <w:t xml:space="preserve"> </w:t>
            </w:r>
            <w:r w:rsidRPr="006D5D32">
              <w:rPr>
                <w:sz w:val="20"/>
                <w:szCs w:val="20"/>
              </w:rPr>
              <w:t>огонь»</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 «Спички не тронь, в</w:t>
            </w:r>
            <w:r w:rsidRPr="006D5D32">
              <w:rPr>
                <w:spacing w:val="-57"/>
                <w:sz w:val="20"/>
                <w:szCs w:val="20"/>
              </w:rPr>
              <w:t xml:space="preserve"> </w:t>
            </w:r>
            <w:r w:rsidRPr="006D5D32">
              <w:rPr>
                <w:sz w:val="20"/>
                <w:szCs w:val="20"/>
              </w:rPr>
              <w:t>спичках</w:t>
            </w:r>
            <w:r w:rsidRPr="006D5D32">
              <w:rPr>
                <w:spacing w:val="1"/>
                <w:sz w:val="20"/>
                <w:szCs w:val="20"/>
              </w:rPr>
              <w:t xml:space="preserve"> </w:t>
            </w:r>
            <w:r w:rsidRPr="006D5D32">
              <w:rPr>
                <w:sz w:val="20"/>
                <w:szCs w:val="20"/>
              </w:rPr>
              <w:t>огонь»</w:t>
            </w:r>
          </w:p>
        </w:tc>
        <w:tc>
          <w:tcPr>
            <w:tcW w:w="2947"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w:t>
            </w:r>
            <w:r w:rsidRPr="006D5D32">
              <w:rPr>
                <w:spacing w:val="2"/>
                <w:sz w:val="20"/>
                <w:szCs w:val="20"/>
              </w:rPr>
              <w:t xml:space="preserve"> </w:t>
            </w:r>
            <w:r w:rsidRPr="006D5D32">
              <w:rPr>
                <w:sz w:val="20"/>
                <w:szCs w:val="20"/>
              </w:rPr>
              <w:t>«От</w:t>
            </w:r>
            <w:r w:rsidRPr="006D5D32">
              <w:rPr>
                <w:spacing w:val="-1"/>
                <w:sz w:val="20"/>
                <w:szCs w:val="20"/>
              </w:rPr>
              <w:t xml:space="preserve"> </w:t>
            </w:r>
            <w:r w:rsidRPr="006D5D32">
              <w:rPr>
                <w:sz w:val="20"/>
                <w:szCs w:val="20"/>
              </w:rPr>
              <w:t>чего</w:t>
            </w:r>
            <w:r w:rsidRPr="006D5D32">
              <w:rPr>
                <w:spacing w:val="1"/>
                <w:sz w:val="20"/>
                <w:szCs w:val="20"/>
              </w:rPr>
              <w:t xml:space="preserve"> </w:t>
            </w:r>
            <w:r w:rsidRPr="006D5D32">
              <w:rPr>
                <w:sz w:val="20"/>
                <w:szCs w:val="20"/>
              </w:rPr>
              <w:t>происходят</w:t>
            </w:r>
            <w:r w:rsidRPr="006D5D32">
              <w:rPr>
                <w:spacing w:val="-10"/>
                <w:sz w:val="20"/>
                <w:szCs w:val="20"/>
              </w:rPr>
              <w:t xml:space="preserve"> </w:t>
            </w:r>
            <w:r w:rsidRPr="006D5D32">
              <w:rPr>
                <w:sz w:val="20"/>
                <w:szCs w:val="20"/>
              </w:rPr>
              <w:t>пожары?»</w:t>
            </w:r>
          </w:p>
        </w:tc>
        <w:tc>
          <w:tcPr>
            <w:tcW w:w="2714"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Игровая</w:t>
            </w:r>
            <w:r w:rsidRPr="006D5D32">
              <w:rPr>
                <w:spacing w:val="-8"/>
                <w:sz w:val="20"/>
                <w:szCs w:val="20"/>
              </w:rPr>
              <w:t xml:space="preserve"> </w:t>
            </w:r>
            <w:r w:rsidRPr="006D5D32">
              <w:rPr>
                <w:sz w:val="20"/>
                <w:szCs w:val="20"/>
              </w:rPr>
              <w:t>ситуация</w:t>
            </w:r>
            <w:r w:rsidRPr="006D5D32">
              <w:rPr>
                <w:spacing w:val="-4"/>
                <w:sz w:val="20"/>
                <w:szCs w:val="20"/>
              </w:rPr>
              <w:t xml:space="preserve"> </w:t>
            </w:r>
            <w:r w:rsidRPr="006D5D32">
              <w:rPr>
                <w:sz w:val="20"/>
                <w:szCs w:val="20"/>
              </w:rPr>
              <w:t>«Если</w:t>
            </w:r>
            <w:r w:rsidRPr="006D5D32">
              <w:rPr>
                <w:spacing w:val="-57"/>
                <w:sz w:val="20"/>
                <w:szCs w:val="20"/>
              </w:rPr>
              <w:t xml:space="preserve"> </w:t>
            </w:r>
            <w:r w:rsidRPr="006D5D32">
              <w:rPr>
                <w:sz w:val="20"/>
                <w:szCs w:val="20"/>
              </w:rPr>
              <w:t>возник</w:t>
            </w:r>
            <w:r w:rsidRPr="006D5D32">
              <w:rPr>
                <w:spacing w:val="-1"/>
                <w:sz w:val="20"/>
                <w:szCs w:val="20"/>
              </w:rPr>
              <w:t xml:space="preserve"> </w:t>
            </w:r>
            <w:r w:rsidRPr="006D5D32">
              <w:rPr>
                <w:sz w:val="20"/>
                <w:szCs w:val="20"/>
              </w:rPr>
              <w:t>пожар?»</w:t>
            </w:r>
          </w:p>
        </w:tc>
        <w:tc>
          <w:tcPr>
            <w:tcW w:w="2730"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pacing w:val="-1"/>
                <w:sz w:val="20"/>
                <w:szCs w:val="20"/>
              </w:rPr>
              <w:t>Сюжетно-ролевая</w:t>
            </w:r>
            <w:r>
              <w:rPr>
                <w:spacing w:val="-1"/>
                <w:sz w:val="20"/>
                <w:szCs w:val="20"/>
              </w:rPr>
              <w:t xml:space="preserve"> </w:t>
            </w:r>
            <w:r w:rsidRPr="006D5D32">
              <w:rPr>
                <w:spacing w:val="-57"/>
                <w:sz w:val="20"/>
                <w:szCs w:val="20"/>
              </w:rPr>
              <w:t xml:space="preserve"> </w:t>
            </w:r>
            <w:r w:rsidRPr="006D5D32">
              <w:rPr>
                <w:sz w:val="20"/>
                <w:szCs w:val="20"/>
              </w:rPr>
              <w:t>игра</w:t>
            </w:r>
            <w:r w:rsidRPr="006D5D32">
              <w:rPr>
                <w:spacing w:val="-5"/>
                <w:sz w:val="20"/>
                <w:szCs w:val="20"/>
              </w:rPr>
              <w:t xml:space="preserve"> </w:t>
            </w:r>
            <w:r w:rsidRPr="006D5D32">
              <w:rPr>
                <w:sz w:val="20"/>
                <w:szCs w:val="20"/>
              </w:rPr>
              <w:t>«Пожарные»</w:t>
            </w:r>
          </w:p>
        </w:tc>
      </w:tr>
      <w:tr w:rsidR="006D5D32" w:rsidRPr="006D5D32" w:rsidTr="004979E7">
        <w:trPr>
          <w:trHeight w:val="423"/>
        </w:trPr>
        <w:tc>
          <w:tcPr>
            <w:tcW w:w="1267" w:type="dxa"/>
            <w:vMerge/>
            <w:tcBorders>
              <w:top w:val="single" w:sz="4" w:space="0" w:color="000000"/>
              <w:left w:val="single" w:sz="4" w:space="0" w:color="000000"/>
              <w:bottom w:val="single" w:sz="4" w:space="0" w:color="000000"/>
              <w:right w:val="single" w:sz="4" w:space="0" w:color="000000"/>
            </w:tcBorders>
            <w:vAlign w:val="center"/>
            <w:hideMark/>
          </w:tcPr>
          <w:p w:rsidR="006D5D32" w:rsidRPr="006D5D32" w:rsidRDefault="006D5D32" w:rsidP="006D5D32">
            <w:pPr>
              <w:pStyle w:val="af8"/>
              <w:rPr>
                <w:sz w:val="20"/>
                <w:szCs w:val="20"/>
              </w:rPr>
            </w:pPr>
          </w:p>
        </w:tc>
        <w:tc>
          <w:tcPr>
            <w:tcW w:w="8910" w:type="dxa"/>
            <w:gridSpan w:val="10"/>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Театрализованная</w:t>
            </w:r>
            <w:r w:rsidRPr="006D5D32">
              <w:rPr>
                <w:spacing w:val="-4"/>
                <w:sz w:val="20"/>
                <w:szCs w:val="20"/>
              </w:rPr>
              <w:t xml:space="preserve"> </w:t>
            </w:r>
            <w:r w:rsidRPr="006D5D32">
              <w:rPr>
                <w:sz w:val="20"/>
                <w:szCs w:val="20"/>
              </w:rPr>
              <w:t>деятельность</w:t>
            </w:r>
          </w:p>
        </w:tc>
        <w:tc>
          <w:tcPr>
            <w:tcW w:w="2714"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Инсценировка</w:t>
            </w:r>
            <w:r w:rsidRPr="006D5D32">
              <w:rPr>
                <w:spacing w:val="1"/>
                <w:sz w:val="20"/>
                <w:szCs w:val="20"/>
              </w:rPr>
              <w:t xml:space="preserve"> </w:t>
            </w:r>
            <w:r w:rsidRPr="006D5D32">
              <w:rPr>
                <w:sz w:val="20"/>
                <w:szCs w:val="20"/>
              </w:rPr>
              <w:t>произведения</w:t>
            </w:r>
            <w:r w:rsidRPr="006D5D32">
              <w:rPr>
                <w:spacing w:val="-14"/>
                <w:sz w:val="20"/>
                <w:szCs w:val="20"/>
              </w:rPr>
              <w:t xml:space="preserve"> </w:t>
            </w:r>
            <w:proofErr w:type="spellStart"/>
            <w:r w:rsidRPr="006D5D32">
              <w:rPr>
                <w:sz w:val="20"/>
                <w:szCs w:val="20"/>
              </w:rPr>
              <w:t>С.Маршака</w:t>
            </w:r>
            <w:proofErr w:type="spellEnd"/>
            <w:r w:rsidRPr="006D5D32">
              <w:rPr>
                <w:spacing w:val="-2"/>
                <w:sz w:val="20"/>
                <w:szCs w:val="20"/>
              </w:rPr>
              <w:t xml:space="preserve"> </w:t>
            </w:r>
            <w:r w:rsidRPr="006D5D32">
              <w:rPr>
                <w:sz w:val="20"/>
                <w:szCs w:val="20"/>
              </w:rPr>
              <w:t>«Кошкин</w:t>
            </w:r>
            <w:r w:rsidRPr="006D5D32">
              <w:rPr>
                <w:spacing w:val="-3"/>
                <w:sz w:val="20"/>
                <w:szCs w:val="20"/>
              </w:rPr>
              <w:t xml:space="preserve"> </w:t>
            </w:r>
            <w:r w:rsidRPr="006D5D32">
              <w:rPr>
                <w:sz w:val="20"/>
                <w:szCs w:val="20"/>
              </w:rPr>
              <w:t>дом»</w:t>
            </w:r>
          </w:p>
        </w:tc>
        <w:tc>
          <w:tcPr>
            <w:tcW w:w="2730"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Инсценировка</w:t>
            </w:r>
            <w:r w:rsidRPr="006D5D32">
              <w:rPr>
                <w:spacing w:val="1"/>
                <w:sz w:val="20"/>
                <w:szCs w:val="20"/>
              </w:rPr>
              <w:t xml:space="preserve"> </w:t>
            </w:r>
            <w:r w:rsidRPr="006D5D32">
              <w:rPr>
                <w:sz w:val="20"/>
                <w:szCs w:val="20"/>
              </w:rPr>
              <w:t>произведения С.</w:t>
            </w:r>
            <w:r w:rsidRPr="006D5D32">
              <w:rPr>
                <w:spacing w:val="1"/>
                <w:sz w:val="20"/>
                <w:szCs w:val="20"/>
              </w:rPr>
              <w:t xml:space="preserve"> </w:t>
            </w:r>
            <w:r w:rsidRPr="006D5D32">
              <w:rPr>
                <w:sz w:val="20"/>
                <w:szCs w:val="20"/>
              </w:rPr>
              <w:t>Маршака</w:t>
            </w:r>
            <w:r w:rsidRPr="006D5D32">
              <w:rPr>
                <w:spacing w:val="-9"/>
                <w:sz w:val="20"/>
                <w:szCs w:val="20"/>
              </w:rPr>
              <w:t xml:space="preserve"> </w:t>
            </w:r>
            <w:r w:rsidRPr="006D5D32">
              <w:rPr>
                <w:sz w:val="20"/>
                <w:szCs w:val="20"/>
              </w:rPr>
              <w:t>«Кошкин</w:t>
            </w:r>
            <w:r w:rsidRPr="006D5D32">
              <w:rPr>
                <w:spacing w:val="-57"/>
                <w:sz w:val="20"/>
                <w:szCs w:val="20"/>
              </w:rPr>
              <w:t xml:space="preserve"> </w:t>
            </w:r>
            <w:r w:rsidRPr="006D5D32">
              <w:rPr>
                <w:sz w:val="20"/>
                <w:szCs w:val="20"/>
              </w:rPr>
              <w:t>дом»</w:t>
            </w:r>
          </w:p>
        </w:tc>
      </w:tr>
      <w:tr w:rsidR="006D5D32" w:rsidRPr="006D5D32" w:rsidTr="004979E7">
        <w:trPr>
          <w:trHeight w:val="566"/>
        </w:trPr>
        <w:tc>
          <w:tcPr>
            <w:tcW w:w="1267" w:type="dxa"/>
            <w:vMerge/>
            <w:tcBorders>
              <w:top w:val="single" w:sz="4" w:space="0" w:color="000000"/>
              <w:left w:val="single" w:sz="4" w:space="0" w:color="000000"/>
              <w:bottom w:val="single" w:sz="4" w:space="0" w:color="000000"/>
              <w:right w:val="single" w:sz="4" w:space="0" w:color="000000"/>
            </w:tcBorders>
            <w:vAlign w:val="center"/>
            <w:hideMark/>
          </w:tcPr>
          <w:p w:rsidR="006D5D32" w:rsidRPr="006D5D32" w:rsidRDefault="006D5D32" w:rsidP="006D5D32">
            <w:pPr>
              <w:pStyle w:val="af8"/>
              <w:rPr>
                <w:sz w:val="20"/>
                <w:szCs w:val="20"/>
              </w:rPr>
            </w:pPr>
          </w:p>
        </w:tc>
        <w:tc>
          <w:tcPr>
            <w:tcW w:w="14354" w:type="dxa"/>
            <w:gridSpan w:val="18"/>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Чтение</w:t>
            </w:r>
            <w:r w:rsidRPr="006D5D32">
              <w:rPr>
                <w:spacing w:val="-4"/>
                <w:sz w:val="20"/>
                <w:szCs w:val="20"/>
              </w:rPr>
              <w:t xml:space="preserve"> </w:t>
            </w:r>
            <w:r w:rsidRPr="006D5D32">
              <w:rPr>
                <w:sz w:val="20"/>
                <w:szCs w:val="20"/>
              </w:rPr>
              <w:t>художественной</w:t>
            </w:r>
            <w:r w:rsidRPr="006D5D32">
              <w:rPr>
                <w:spacing w:val="-4"/>
                <w:sz w:val="20"/>
                <w:szCs w:val="20"/>
              </w:rPr>
              <w:t xml:space="preserve"> </w:t>
            </w:r>
            <w:r w:rsidRPr="006D5D32">
              <w:rPr>
                <w:sz w:val="20"/>
                <w:szCs w:val="20"/>
              </w:rPr>
              <w:t>литературы:</w:t>
            </w:r>
            <w:r w:rsidRPr="006D5D32">
              <w:rPr>
                <w:spacing w:val="-3"/>
                <w:sz w:val="20"/>
                <w:szCs w:val="20"/>
              </w:rPr>
              <w:t xml:space="preserve"> </w:t>
            </w:r>
            <w:r w:rsidRPr="006D5D32">
              <w:rPr>
                <w:sz w:val="20"/>
                <w:szCs w:val="20"/>
              </w:rPr>
              <w:t>С.</w:t>
            </w:r>
            <w:r w:rsidRPr="006D5D32">
              <w:rPr>
                <w:spacing w:val="-3"/>
                <w:sz w:val="20"/>
                <w:szCs w:val="20"/>
              </w:rPr>
              <w:t xml:space="preserve"> </w:t>
            </w:r>
            <w:r w:rsidRPr="006D5D32">
              <w:rPr>
                <w:sz w:val="20"/>
                <w:szCs w:val="20"/>
              </w:rPr>
              <w:t>Маршак</w:t>
            </w:r>
            <w:r w:rsidRPr="006D5D32">
              <w:rPr>
                <w:spacing w:val="2"/>
                <w:sz w:val="20"/>
                <w:szCs w:val="20"/>
              </w:rPr>
              <w:t xml:space="preserve"> </w:t>
            </w:r>
            <w:r w:rsidRPr="006D5D32">
              <w:rPr>
                <w:sz w:val="20"/>
                <w:szCs w:val="20"/>
              </w:rPr>
              <w:t>«Кошкин</w:t>
            </w:r>
            <w:r w:rsidRPr="006D5D32">
              <w:rPr>
                <w:spacing w:val="-3"/>
                <w:sz w:val="20"/>
                <w:szCs w:val="20"/>
              </w:rPr>
              <w:t xml:space="preserve"> </w:t>
            </w:r>
            <w:r w:rsidRPr="006D5D32">
              <w:rPr>
                <w:sz w:val="20"/>
                <w:szCs w:val="20"/>
              </w:rPr>
              <w:t>дом»,</w:t>
            </w:r>
            <w:r w:rsidRPr="006D5D32">
              <w:rPr>
                <w:spacing w:val="-3"/>
                <w:sz w:val="20"/>
                <w:szCs w:val="20"/>
              </w:rPr>
              <w:t xml:space="preserve"> </w:t>
            </w:r>
            <w:r w:rsidRPr="006D5D32">
              <w:rPr>
                <w:sz w:val="20"/>
                <w:szCs w:val="20"/>
              </w:rPr>
              <w:t>Г.</w:t>
            </w:r>
            <w:r w:rsidRPr="006D5D32">
              <w:rPr>
                <w:spacing w:val="-4"/>
                <w:sz w:val="20"/>
                <w:szCs w:val="20"/>
              </w:rPr>
              <w:t xml:space="preserve"> </w:t>
            </w:r>
            <w:r w:rsidRPr="006D5D32">
              <w:rPr>
                <w:sz w:val="20"/>
                <w:szCs w:val="20"/>
              </w:rPr>
              <w:t>Цыферов</w:t>
            </w:r>
            <w:r w:rsidRPr="006D5D32">
              <w:rPr>
                <w:spacing w:val="1"/>
                <w:sz w:val="20"/>
                <w:szCs w:val="20"/>
              </w:rPr>
              <w:t xml:space="preserve"> </w:t>
            </w:r>
            <w:r w:rsidRPr="006D5D32">
              <w:rPr>
                <w:sz w:val="20"/>
                <w:szCs w:val="20"/>
              </w:rPr>
              <w:t>«Жил</w:t>
            </w:r>
            <w:r w:rsidRPr="006D5D32">
              <w:rPr>
                <w:spacing w:val="-4"/>
                <w:sz w:val="20"/>
                <w:szCs w:val="20"/>
              </w:rPr>
              <w:t xml:space="preserve"> </w:t>
            </w:r>
            <w:r w:rsidRPr="006D5D32">
              <w:rPr>
                <w:sz w:val="20"/>
                <w:szCs w:val="20"/>
              </w:rPr>
              <w:t>был</w:t>
            </w:r>
            <w:r w:rsidRPr="006D5D32">
              <w:rPr>
                <w:spacing w:val="-3"/>
                <w:sz w:val="20"/>
                <w:szCs w:val="20"/>
              </w:rPr>
              <w:t xml:space="preserve"> </w:t>
            </w:r>
            <w:r w:rsidRPr="006D5D32">
              <w:rPr>
                <w:sz w:val="20"/>
                <w:szCs w:val="20"/>
              </w:rPr>
              <w:t>на</w:t>
            </w:r>
            <w:r w:rsidRPr="006D5D32">
              <w:rPr>
                <w:spacing w:val="-4"/>
                <w:sz w:val="20"/>
                <w:szCs w:val="20"/>
              </w:rPr>
              <w:t xml:space="preserve"> </w:t>
            </w:r>
            <w:r w:rsidRPr="006D5D32">
              <w:rPr>
                <w:sz w:val="20"/>
                <w:szCs w:val="20"/>
              </w:rPr>
              <w:t>свете</w:t>
            </w:r>
            <w:r w:rsidRPr="006D5D32">
              <w:rPr>
                <w:spacing w:val="-4"/>
                <w:sz w:val="20"/>
                <w:szCs w:val="20"/>
              </w:rPr>
              <w:t xml:space="preserve"> </w:t>
            </w:r>
            <w:r w:rsidRPr="006D5D32">
              <w:rPr>
                <w:sz w:val="20"/>
                <w:szCs w:val="20"/>
              </w:rPr>
              <w:t>слоненок»,</w:t>
            </w:r>
            <w:r w:rsidRPr="006D5D32">
              <w:rPr>
                <w:spacing w:val="-3"/>
                <w:sz w:val="20"/>
                <w:szCs w:val="20"/>
              </w:rPr>
              <w:t xml:space="preserve"> </w:t>
            </w:r>
            <w:r w:rsidRPr="006D5D32">
              <w:rPr>
                <w:sz w:val="20"/>
                <w:szCs w:val="20"/>
              </w:rPr>
              <w:t>Л.</w:t>
            </w:r>
            <w:r w:rsidRPr="006D5D32">
              <w:rPr>
                <w:spacing w:val="-4"/>
                <w:sz w:val="20"/>
                <w:szCs w:val="20"/>
              </w:rPr>
              <w:t xml:space="preserve"> </w:t>
            </w:r>
            <w:r w:rsidRPr="006D5D32">
              <w:rPr>
                <w:sz w:val="20"/>
                <w:szCs w:val="20"/>
              </w:rPr>
              <w:t>Толстой «Пожарные</w:t>
            </w:r>
            <w:r w:rsidRPr="006D5D32">
              <w:rPr>
                <w:spacing w:val="-57"/>
                <w:sz w:val="20"/>
                <w:szCs w:val="20"/>
              </w:rPr>
              <w:t xml:space="preserve"> </w:t>
            </w:r>
            <w:r w:rsidRPr="006D5D32">
              <w:rPr>
                <w:sz w:val="20"/>
                <w:szCs w:val="20"/>
              </w:rPr>
              <w:t>собаки»,</w:t>
            </w:r>
            <w:r w:rsidRPr="006D5D32">
              <w:rPr>
                <w:spacing w:val="-1"/>
                <w:sz w:val="20"/>
                <w:szCs w:val="20"/>
              </w:rPr>
              <w:t xml:space="preserve"> </w:t>
            </w:r>
            <w:r w:rsidRPr="006D5D32">
              <w:rPr>
                <w:sz w:val="20"/>
                <w:szCs w:val="20"/>
              </w:rPr>
              <w:t>С. Михалков</w:t>
            </w:r>
            <w:r w:rsidRPr="006D5D32">
              <w:rPr>
                <w:spacing w:val="1"/>
                <w:sz w:val="20"/>
                <w:szCs w:val="20"/>
              </w:rPr>
              <w:t xml:space="preserve"> </w:t>
            </w:r>
            <w:r w:rsidRPr="006D5D32">
              <w:rPr>
                <w:sz w:val="20"/>
                <w:szCs w:val="20"/>
              </w:rPr>
              <w:t>«Дядя</w:t>
            </w:r>
            <w:r w:rsidRPr="006D5D32">
              <w:rPr>
                <w:spacing w:val="-1"/>
                <w:sz w:val="20"/>
                <w:szCs w:val="20"/>
              </w:rPr>
              <w:t xml:space="preserve"> </w:t>
            </w:r>
            <w:r w:rsidRPr="006D5D32">
              <w:rPr>
                <w:sz w:val="20"/>
                <w:szCs w:val="20"/>
              </w:rPr>
              <w:t>Степа»,</w:t>
            </w:r>
            <w:r w:rsidRPr="006D5D32">
              <w:rPr>
                <w:spacing w:val="-1"/>
                <w:sz w:val="20"/>
                <w:szCs w:val="20"/>
              </w:rPr>
              <w:t xml:space="preserve"> </w:t>
            </w:r>
            <w:r w:rsidRPr="006D5D32">
              <w:rPr>
                <w:sz w:val="20"/>
                <w:szCs w:val="20"/>
              </w:rPr>
              <w:t xml:space="preserve">Е. </w:t>
            </w:r>
            <w:proofErr w:type="spellStart"/>
            <w:r w:rsidRPr="006D5D32">
              <w:rPr>
                <w:sz w:val="20"/>
                <w:szCs w:val="20"/>
              </w:rPr>
              <w:t>Хоринская</w:t>
            </w:r>
            <w:proofErr w:type="spellEnd"/>
            <w:r w:rsidRPr="006D5D32">
              <w:rPr>
                <w:spacing w:val="4"/>
                <w:sz w:val="20"/>
                <w:szCs w:val="20"/>
              </w:rPr>
              <w:t xml:space="preserve"> </w:t>
            </w:r>
            <w:r w:rsidRPr="006D5D32">
              <w:rPr>
                <w:sz w:val="20"/>
                <w:szCs w:val="20"/>
              </w:rPr>
              <w:t>«Спичка -</w:t>
            </w:r>
            <w:r w:rsidRPr="006D5D32">
              <w:rPr>
                <w:spacing w:val="-2"/>
                <w:sz w:val="20"/>
                <w:szCs w:val="20"/>
              </w:rPr>
              <w:t xml:space="preserve"> </w:t>
            </w:r>
            <w:r w:rsidRPr="006D5D32">
              <w:rPr>
                <w:sz w:val="20"/>
                <w:szCs w:val="20"/>
              </w:rPr>
              <w:t>невеличка»</w:t>
            </w:r>
          </w:p>
        </w:tc>
      </w:tr>
      <w:tr w:rsidR="006D5D32" w:rsidRPr="006D5D32" w:rsidTr="004979E7">
        <w:trPr>
          <w:trHeight w:val="276"/>
        </w:trPr>
        <w:tc>
          <w:tcPr>
            <w:tcW w:w="1267" w:type="dxa"/>
            <w:vMerge w:val="restart"/>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Апрель</w:t>
            </w:r>
          </w:p>
        </w:tc>
        <w:tc>
          <w:tcPr>
            <w:tcW w:w="14354" w:type="dxa"/>
            <w:gridSpan w:val="18"/>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Социальная</w:t>
            </w:r>
            <w:r w:rsidRPr="006D5D32">
              <w:rPr>
                <w:spacing w:val="-4"/>
                <w:sz w:val="20"/>
                <w:szCs w:val="20"/>
              </w:rPr>
              <w:t xml:space="preserve"> </w:t>
            </w:r>
            <w:r w:rsidRPr="006D5D32">
              <w:rPr>
                <w:sz w:val="20"/>
                <w:szCs w:val="20"/>
              </w:rPr>
              <w:t>акция</w:t>
            </w:r>
            <w:r w:rsidRPr="006D5D32">
              <w:rPr>
                <w:spacing w:val="-1"/>
                <w:sz w:val="20"/>
                <w:szCs w:val="20"/>
              </w:rPr>
              <w:t xml:space="preserve"> </w:t>
            </w:r>
            <w:r w:rsidRPr="006D5D32">
              <w:rPr>
                <w:sz w:val="20"/>
                <w:szCs w:val="20"/>
              </w:rPr>
              <w:t>«Дети</w:t>
            </w:r>
            <w:r w:rsidRPr="006D5D32">
              <w:rPr>
                <w:spacing w:val="-3"/>
                <w:sz w:val="20"/>
                <w:szCs w:val="20"/>
              </w:rPr>
              <w:t xml:space="preserve"> </w:t>
            </w:r>
            <w:r w:rsidRPr="006D5D32">
              <w:rPr>
                <w:sz w:val="20"/>
                <w:szCs w:val="20"/>
              </w:rPr>
              <w:t>не</w:t>
            </w:r>
            <w:r w:rsidRPr="006D5D32">
              <w:rPr>
                <w:spacing w:val="-2"/>
                <w:sz w:val="20"/>
                <w:szCs w:val="20"/>
              </w:rPr>
              <w:t xml:space="preserve"> </w:t>
            </w:r>
            <w:r w:rsidRPr="006D5D32">
              <w:rPr>
                <w:sz w:val="20"/>
                <w:szCs w:val="20"/>
              </w:rPr>
              <w:t>умеют</w:t>
            </w:r>
            <w:r w:rsidRPr="006D5D32">
              <w:rPr>
                <w:spacing w:val="-3"/>
                <w:sz w:val="20"/>
                <w:szCs w:val="20"/>
              </w:rPr>
              <w:t xml:space="preserve"> </w:t>
            </w:r>
            <w:r w:rsidRPr="006D5D32">
              <w:rPr>
                <w:sz w:val="20"/>
                <w:szCs w:val="20"/>
              </w:rPr>
              <w:t>летать!»</w:t>
            </w:r>
          </w:p>
        </w:tc>
      </w:tr>
      <w:tr w:rsidR="006D5D32" w:rsidRPr="006D5D32" w:rsidTr="004979E7">
        <w:trPr>
          <w:trHeight w:val="280"/>
        </w:trPr>
        <w:tc>
          <w:tcPr>
            <w:tcW w:w="1267" w:type="dxa"/>
            <w:vMerge/>
            <w:tcBorders>
              <w:top w:val="single" w:sz="4" w:space="0" w:color="000000"/>
              <w:left w:val="single" w:sz="4" w:space="0" w:color="000000"/>
              <w:bottom w:val="single" w:sz="4" w:space="0" w:color="000000"/>
              <w:right w:val="single" w:sz="4" w:space="0" w:color="000000"/>
            </w:tcBorders>
            <w:vAlign w:val="center"/>
            <w:hideMark/>
          </w:tcPr>
          <w:p w:rsidR="006D5D32" w:rsidRPr="006D5D32" w:rsidRDefault="006D5D32" w:rsidP="006D5D32">
            <w:pPr>
              <w:pStyle w:val="af8"/>
              <w:rPr>
                <w:sz w:val="20"/>
                <w:szCs w:val="20"/>
              </w:rPr>
            </w:pPr>
          </w:p>
        </w:tc>
        <w:tc>
          <w:tcPr>
            <w:tcW w:w="2843" w:type="dxa"/>
            <w:gridSpan w:val="4"/>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День</w:t>
            </w:r>
            <w:r w:rsidRPr="006D5D32">
              <w:rPr>
                <w:spacing w:val="-1"/>
                <w:sz w:val="20"/>
                <w:szCs w:val="20"/>
              </w:rPr>
              <w:t xml:space="preserve"> </w:t>
            </w:r>
            <w:r w:rsidRPr="006D5D32">
              <w:rPr>
                <w:sz w:val="20"/>
                <w:szCs w:val="20"/>
              </w:rPr>
              <w:t>Здоровья</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День</w:t>
            </w:r>
            <w:r w:rsidRPr="006D5D32">
              <w:rPr>
                <w:spacing w:val="-2"/>
                <w:sz w:val="20"/>
                <w:szCs w:val="20"/>
              </w:rPr>
              <w:t xml:space="preserve"> </w:t>
            </w:r>
            <w:r w:rsidRPr="006D5D32">
              <w:rPr>
                <w:sz w:val="20"/>
                <w:szCs w:val="20"/>
              </w:rPr>
              <w:t>Здоровья</w:t>
            </w:r>
          </w:p>
        </w:tc>
        <w:tc>
          <w:tcPr>
            <w:tcW w:w="2947"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День</w:t>
            </w:r>
            <w:r w:rsidRPr="006D5D32">
              <w:rPr>
                <w:spacing w:val="-2"/>
                <w:sz w:val="20"/>
                <w:szCs w:val="20"/>
              </w:rPr>
              <w:t xml:space="preserve"> </w:t>
            </w:r>
            <w:r w:rsidRPr="006D5D32">
              <w:rPr>
                <w:sz w:val="20"/>
                <w:szCs w:val="20"/>
              </w:rPr>
              <w:t>Здоровья</w:t>
            </w:r>
          </w:p>
        </w:tc>
        <w:tc>
          <w:tcPr>
            <w:tcW w:w="2714"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День</w:t>
            </w:r>
            <w:r w:rsidRPr="006D5D32">
              <w:rPr>
                <w:spacing w:val="-2"/>
                <w:sz w:val="20"/>
                <w:szCs w:val="20"/>
              </w:rPr>
              <w:t xml:space="preserve"> </w:t>
            </w:r>
            <w:r w:rsidRPr="006D5D32">
              <w:rPr>
                <w:sz w:val="20"/>
                <w:szCs w:val="20"/>
              </w:rPr>
              <w:t>Здоровья</w:t>
            </w:r>
          </w:p>
        </w:tc>
        <w:tc>
          <w:tcPr>
            <w:tcW w:w="2730"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День</w:t>
            </w:r>
            <w:r w:rsidRPr="006D5D32">
              <w:rPr>
                <w:spacing w:val="-2"/>
                <w:sz w:val="20"/>
                <w:szCs w:val="20"/>
              </w:rPr>
              <w:t xml:space="preserve"> </w:t>
            </w:r>
            <w:r w:rsidRPr="006D5D32">
              <w:rPr>
                <w:sz w:val="20"/>
                <w:szCs w:val="20"/>
              </w:rPr>
              <w:t>Здоровья</w:t>
            </w:r>
          </w:p>
        </w:tc>
      </w:tr>
      <w:tr w:rsidR="006D5D32" w:rsidRPr="006D5D32" w:rsidTr="004979E7">
        <w:trPr>
          <w:trHeight w:val="480"/>
        </w:trPr>
        <w:tc>
          <w:tcPr>
            <w:tcW w:w="1267" w:type="dxa"/>
            <w:vMerge/>
            <w:tcBorders>
              <w:top w:val="single" w:sz="4" w:space="0" w:color="000000"/>
              <w:left w:val="single" w:sz="4" w:space="0" w:color="000000"/>
              <w:bottom w:val="single" w:sz="4" w:space="0" w:color="000000"/>
              <w:right w:val="single" w:sz="4" w:space="0" w:color="000000"/>
            </w:tcBorders>
            <w:vAlign w:val="center"/>
            <w:hideMark/>
          </w:tcPr>
          <w:p w:rsidR="006D5D32" w:rsidRPr="006D5D32" w:rsidRDefault="006D5D32" w:rsidP="006D5D32">
            <w:pPr>
              <w:pStyle w:val="af8"/>
              <w:rPr>
                <w:sz w:val="20"/>
                <w:szCs w:val="20"/>
              </w:rPr>
            </w:pPr>
          </w:p>
        </w:tc>
        <w:tc>
          <w:tcPr>
            <w:tcW w:w="8910" w:type="dxa"/>
            <w:gridSpan w:val="10"/>
            <w:tcBorders>
              <w:top w:val="single" w:sz="2" w:space="0" w:color="000000"/>
              <w:left w:val="single" w:sz="4" w:space="0" w:color="000000"/>
              <w:bottom w:val="single" w:sz="2" w:space="0" w:color="000000"/>
              <w:right w:val="single" w:sz="2" w:space="0" w:color="000000"/>
            </w:tcBorders>
          </w:tcPr>
          <w:p w:rsidR="006D5D32" w:rsidRPr="006D5D32" w:rsidRDefault="006D5D32" w:rsidP="006D5D32">
            <w:pPr>
              <w:pStyle w:val="af8"/>
              <w:rPr>
                <w:sz w:val="20"/>
                <w:szCs w:val="20"/>
              </w:rPr>
            </w:pPr>
          </w:p>
        </w:tc>
        <w:tc>
          <w:tcPr>
            <w:tcW w:w="2714"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Экскурсия</w:t>
            </w:r>
            <w:r w:rsidRPr="006D5D32">
              <w:rPr>
                <w:spacing w:val="-7"/>
                <w:sz w:val="20"/>
                <w:szCs w:val="20"/>
              </w:rPr>
              <w:t xml:space="preserve"> </w:t>
            </w:r>
            <w:r w:rsidRPr="006D5D32">
              <w:rPr>
                <w:sz w:val="20"/>
                <w:szCs w:val="20"/>
              </w:rPr>
              <w:t>на</w:t>
            </w:r>
            <w:r w:rsidRPr="006D5D32">
              <w:rPr>
                <w:spacing w:val="-7"/>
                <w:sz w:val="20"/>
                <w:szCs w:val="20"/>
              </w:rPr>
              <w:t xml:space="preserve"> </w:t>
            </w:r>
            <w:r w:rsidRPr="006D5D32">
              <w:rPr>
                <w:sz w:val="20"/>
                <w:szCs w:val="20"/>
              </w:rPr>
              <w:t>городской</w:t>
            </w:r>
            <w:r w:rsidR="003A580B">
              <w:rPr>
                <w:sz w:val="20"/>
                <w:szCs w:val="20"/>
              </w:rPr>
              <w:t xml:space="preserve"> </w:t>
            </w:r>
            <w:r w:rsidRPr="006D5D32">
              <w:rPr>
                <w:spacing w:val="-57"/>
                <w:sz w:val="20"/>
                <w:szCs w:val="20"/>
              </w:rPr>
              <w:t xml:space="preserve"> </w:t>
            </w:r>
            <w:r w:rsidRPr="006D5D32">
              <w:rPr>
                <w:sz w:val="20"/>
                <w:szCs w:val="20"/>
              </w:rPr>
              <w:t>стадион</w:t>
            </w:r>
          </w:p>
        </w:tc>
        <w:tc>
          <w:tcPr>
            <w:tcW w:w="2730"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Экскурсия на</w:t>
            </w:r>
            <w:r w:rsidRPr="006D5D32">
              <w:rPr>
                <w:spacing w:val="1"/>
                <w:sz w:val="20"/>
                <w:szCs w:val="20"/>
              </w:rPr>
              <w:t xml:space="preserve"> </w:t>
            </w:r>
            <w:r w:rsidRPr="006D5D32">
              <w:rPr>
                <w:sz w:val="20"/>
                <w:szCs w:val="20"/>
              </w:rPr>
              <w:t>городской</w:t>
            </w:r>
            <w:r w:rsidRPr="006D5D32">
              <w:rPr>
                <w:spacing w:val="-7"/>
                <w:sz w:val="20"/>
                <w:szCs w:val="20"/>
              </w:rPr>
              <w:t xml:space="preserve"> </w:t>
            </w:r>
            <w:r w:rsidRPr="006D5D32">
              <w:rPr>
                <w:sz w:val="20"/>
                <w:szCs w:val="20"/>
              </w:rPr>
              <w:t>стадион</w:t>
            </w:r>
          </w:p>
        </w:tc>
      </w:tr>
      <w:tr w:rsidR="006D5D32" w:rsidRPr="006D5D32" w:rsidTr="004979E7">
        <w:trPr>
          <w:trHeight w:val="632"/>
        </w:trPr>
        <w:tc>
          <w:tcPr>
            <w:tcW w:w="1267" w:type="dxa"/>
            <w:vMerge w:val="restart"/>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Май</w:t>
            </w:r>
          </w:p>
        </w:tc>
        <w:tc>
          <w:tcPr>
            <w:tcW w:w="2843" w:type="dxa"/>
            <w:gridSpan w:val="4"/>
            <w:tcBorders>
              <w:top w:val="single" w:sz="2" w:space="0" w:color="000000"/>
              <w:left w:val="single" w:sz="4"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Просмотр кукольного</w:t>
            </w:r>
            <w:r w:rsidRPr="006D5D32">
              <w:rPr>
                <w:spacing w:val="1"/>
                <w:sz w:val="20"/>
                <w:szCs w:val="20"/>
              </w:rPr>
              <w:t xml:space="preserve"> </w:t>
            </w:r>
            <w:r w:rsidRPr="006D5D32">
              <w:rPr>
                <w:sz w:val="20"/>
                <w:szCs w:val="20"/>
              </w:rPr>
              <w:t>спектакля</w:t>
            </w:r>
            <w:r w:rsidRPr="006D5D32">
              <w:rPr>
                <w:spacing w:val="-4"/>
                <w:sz w:val="20"/>
                <w:szCs w:val="20"/>
              </w:rPr>
              <w:t xml:space="preserve"> </w:t>
            </w:r>
            <w:r w:rsidRPr="006D5D32">
              <w:rPr>
                <w:sz w:val="20"/>
                <w:szCs w:val="20"/>
              </w:rPr>
              <w:t>«Незнайка</w:t>
            </w:r>
            <w:r w:rsidRPr="006D5D32">
              <w:rPr>
                <w:spacing w:val="-7"/>
                <w:sz w:val="20"/>
                <w:szCs w:val="20"/>
              </w:rPr>
              <w:t xml:space="preserve"> </w:t>
            </w:r>
            <w:r w:rsidRPr="006D5D32">
              <w:rPr>
                <w:sz w:val="20"/>
                <w:szCs w:val="20"/>
              </w:rPr>
              <w:t>на</w:t>
            </w:r>
            <w:r w:rsidRPr="006D5D32">
              <w:rPr>
                <w:spacing w:val="-57"/>
                <w:sz w:val="20"/>
                <w:szCs w:val="20"/>
              </w:rPr>
              <w:t xml:space="preserve"> </w:t>
            </w:r>
            <w:r w:rsidRPr="006D5D32">
              <w:rPr>
                <w:sz w:val="20"/>
                <w:szCs w:val="20"/>
              </w:rPr>
              <w:t>улицах</w:t>
            </w:r>
            <w:r w:rsidRPr="006D5D32">
              <w:rPr>
                <w:spacing w:val="1"/>
                <w:sz w:val="20"/>
                <w:szCs w:val="20"/>
              </w:rPr>
              <w:t xml:space="preserve"> </w:t>
            </w:r>
            <w:r w:rsidRPr="006D5D32">
              <w:rPr>
                <w:sz w:val="20"/>
                <w:szCs w:val="20"/>
              </w:rPr>
              <w:t>города»</w:t>
            </w:r>
          </w:p>
        </w:tc>
        <w:tc>
          <w:tcPr>
            <w:tcW w:w="3120"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Просмотр кукольного</w:t>
            </w:r>
            <w:r w:rsidRPr="006D5D32">
              <w:rPr>
                <w:spacing w:val="1"/>
                <w:sz w:val="20"/>
                <w:szCs w:val="20"/>
              </w:rPr>
              <w:t xml:space="preserve"> </w:t>
            </w:r>
            <w:r w:rsidRPr="006D5D32">
              <w:rPr>
                <w:sz w:val="20"/>
                <w:szCs w:val="20"/>
              </w:rPr>
              <w:t>спектакля</w:t>
            </w:r>
            <w:r w:rsidRPr="006D5D32">
              <w:rPr>
                <w:spacing w:val="-4"/>
                <w:sz w:val="20"/>
                <w:szCs w:val="20"/>
              </w:rPr>
              <w:t xml:space="preserve"> </w:t>
            </w:r>
            <w:r w:rsidRPr="006D5D32">
              <w:rPr>
                <w:sz w:val="20"/>
                <w:szCs w:val="20"/>
              </w:rPr>
              <w:t>«Незнайка</w:t>
            </w:r>
            <w:r w:rsidRPr="006D5D32">
              <w:rPr>
                <w:spacing w:val="-7"/>
                <w:sz w:val="20"/>
                <w:szCs w:val="20"/>
              </w:rPr>
              <w:t xml:space="preserve"> </w:t>
            </w:r>
            <w:r w:rsidRPr="006D5D32">
              <w:rPr>
                <w:sz w:val="20"/>
                <w:szCs w:val="20"/>
              </w:rPr>
              <w:t>на</w:t>
            </w:r>
            <w:r w:rsidRPr="006D5D32">
              <w:rPr>
                <w:spacing w:val="-57"/>
                <w:sz w:val="20"/>
                <w:szCs w:val="20"/>
              </w:rPr>
              <w:t xml:space="preserve"> </w:t>
            </w:r>
            <w:r w:rsidRPr="006D5D32">
              <w:rPr>
                <w:sz w:val="20"/>
                <w:szCs w:val="20"/>
              </w:rPr>
              <w:t>улицах</w:t>
            </w:r>
            <w:r w:rsidRPr="006D5D32">
              <w:rPr>
                <w:spacing w:val="1"/>
                <w:sz w:val="20"/>
                <w:szCs w:val="20"/>
              </w:rPr>
              <w:t xml:space="preserve"> </w:t>
            </w:r>
            <w:r w:rsidRPr="006D5D32">
              <w:rPr>
                <w:sz w:val="20"/>
                <w:szCs w:val="20"/>
              </w:rPr>
              <w:t>города»</w:t>
            </w:r>
          </w:p>
        </w:tc>
        <w:tc>
          <w:tcPr>
            <w:tcW w:w="2947"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Просмотр</w:t>
            </w:r>
            <w:r w:rsidRPr="006D5D32">
              <w:rPr>
                <w:spacing w:val="-3"/>
                <w:sz w:val="20"/>
                <w:szCs w:val="20"/>
              </w:rPr>
              <w:t xml:space="preserve"> </w:t>
            </w:r>
            <w:r w:rsidRPr="006D5D32">
              <w:rPr>
                <w:sz w:val="20"/>
                <w:szCs w:val="20"/>
              </w:rPr>
              <w:t>мультфильма</w:t>
            </w:r>
          </w:p>
          <w:p w:rsidR="006D5D32" w:rsidRPr="006D5D32" w:rsidRDefault="006D5D32" w:rsidP="006D5D32">
            <w:pPr>
              <w:pStyle w:val="af8"/>
              <w:rPr>
                <w:sz w:val="20"/>
                <w:szCs w:val="20"/>
              </w:rPr>
            </w:pPr>
            <w:r w:rsidRPr="006D5D32">
              <w:rPr>
                <w:sz w:val="20"/>
                <w:szCs w:val="20"/>
              </w:rPr>
              <w:t>«</w:t>
            </w:r>
            <w:proofErr w:type="spellStart"/>
            <w:r w:rsidRPr="006D5D32">
              <w:rPr>
                <w:sz w:val="20"/>
                <w:szCs w:val="20"/>
              </w:rPr>
              <w:t>Смешарики</w:t>
            </w:r>
            <w:proofErr w:type="spellEnd"/>
            <w:r w:rsidRPr="006D5D32">
              <w:rPr>
                <w:sz w:val="20"/>
                <w:szCs w:val="20"/>
              </w:rPr>
              <w:t>»,</w:t>
            </w:r>
            <w:r w:rsidRPr="006D5D32">
              <w:rPr>
                <w:spacing w:val="-10"/>
                <w:sz w:val="20"/>
                <w:szCs w:val="20"/>
              </w:rPr>
              <w:t xml:space="preserve"> </w:t>
            </w:r>
            <w:r w:rsidRPr="006D5D32">
              <w:rPr>
                <w:sz w:val="20"/>
                <w:szCs w:val="20"/>
              </w:rPr>
              <w:t>«Азбука</w:t>
            </w:r>
            <w:r w:rsidRPr="006D5D32">
              <w:rPr>
                <w:spacing w:val="-57"/>
                <w:sz w:val="20"/>
                <w:szCs w:val="20"/>
              </w:rPr>
              <w:t xml:space="preserve"> </w:t>
            </w:r>
            <w:r w:rsidRPr="006D5D32">
              <w:rPr>
                <w:sz w:val="20"/>
                <w:szCs w:val="20"/>
              </w:rPr>
              <w:t>безопасности»</w:t>
            </w:r>
          </w:p>
        </w:tc>
        <w:tc>
          <w:tcPr>
            <w:tcW w:w="2714" w:type="dxa"/>
            <w:gridSpan w:val="3"/>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Викторина «Правила</w:t>
            </w:r>
            <w:r w:rsidRPr="006D5D32">
              <w:rPr>
                <w:spacing w:val="1"/>
                <w:sz w:val="20"/>
                <w:szCs w:val="20"/>
              </w:rPr>
              <w:t xml:space="preserve"> </w:t>
            </w:r>
            <w:r w:rsidRPr="006D5D32">
              <w:rPr>
                <w:sz w:val="20"/>
                <w:szCs w:val="20"/>
              </w:rPr>
              <w:t>дорожные детям знать</w:t>
            </w:r>
            <w:r w:rsidRPr="006D5D32">
              <w:rPr>
                <w:spacing w:val="-58"/>
                <w:sz w:val="20"/>
                <w:szCs w:val="20"/>
              </w:rPr>
              <w:t xml:space="preserve"> </w:t>
            </w:r>
            <w:r w:rsidRPr="006D5D32">
              <w:rPr>
                <w:sz w:val="20"/>
                <w:szCs w:val="20"/>
              </w:rPr>
              <w:t>положено»</w:t>
            </w:r>
          </w:p>
        </w:tc>
        <w:tc>
          <w:tcPr>
            <w:tcW w:w="2730" w:type="dxa"/>
            <w:gridSpan w:val="5"/>
            <w:tcBorders>
              <w:top w:val="single" w:sz="2" w:space="0" w:color="000000"/>
              <w:left w:val="single" w:sz="2" w:space="0" w:color="000000"/>
              <w:bottom w:val="single" w:sz="2"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Викторина</w:t>
            </w:r>
          </w:p>
          <w:p w:rsidR="006D5D32" w:rsidRPr="006D5D32" w:rsidRDefault="006D5D32" w:rsidP="006D5D32">
            <w:pPr>
              <w:pStyle w:val="af8"/>
              <w:rPr>
                <w:sz w:val="20"/>
                <w:szCs w:val="20"/>
              </w:rPr>
            </w:pPr>
            <w:r w:rsidRPr="006D5D32">
              <w:rPr>
                <w:sz w:val="20"/>
                <w:szCs w:val="20"/>
              </w:rPr>
              <w:t>«Правила</w:t>
            </w:r>
            <w:r w:rsidRPr="006D5D32">
              <w:rPr>
                <w:spacing w:val="-14"/>
                <w:sz w:val="20"/>
                <w:szCs w:val="20"/>
              </w:rPr>
              <w:t xml:space="preserve"> </w:t>
            </w:r>
            <w:r w:rsidRPr="006D5D32">
              <w:rPr>
                <w:sz w:val="20"/>
                <w:szCs w:val="20"/>
              </w:rPr>
              <w:t>дорожные</w:t>
            </w:r>
            <w:r w:rsidRPr="006D5D32">
              <w:rPr>
                <w:spacing w:val="-57"/>
                <w:sz w:val="20"/>
                <w:szCs w:val="20"/>
              </w:rPr>
              <w:t xml:space="preserve"> </w:t>
            </w:r>
            <w:r w:rsidRPr="006D5D32">
              <w:rPr>
                <w:sz w:val="20"/>
                <w:szCs w:val="20"/>
              </w:rPr>
              <w:t>детям знать</w:t>
            </w:r>
            <w:r w:rsidRPr="006D5D32">
              <w:rPr>
                <w:spacing w:val="1"/>
                <w:sz w:val="20"/>
                <w:szCs w:val="20"/>
              </w:rPr>
              <w:t xml:space="preserve"> </w:t>
            </w:r>
            <w:r w:rsidRPr="006D5D32">
              <w:rPr>
                <w:sz w:val="20"/>
                <w:szCs w:val="20"/>
              </w:rPr>
              <w:t>положено»</w:t>
            </w:r>
          </w:p>
        </w:tc>
      </w:tr>
      <w:tr w:rsidR="006D5D32" w:rsidRPr="006D5D32" w:rsidTr="004979E7">
        <w:trPr>
          <w:trHeight w:val="202"/>
        </w:trPr>
        <w:tc>
          <w:tcPr>
            <w:tcW w:w="1267" w:type="dxa"/>
            <w:vMerge/>
            <w:tcBorders>
              <w:top w:val="single" w:sz="4" w:space="0" w:color="000000"/>
              <w:left w:val="single" w:sz="4" w:space="0" w:color="000000"/>
              <w:bottom w:val="single" w:sz="4" w:space="0" w:color="000000"/>
              <w:right w:val="single" w:sz="4" w:space="0" w:color="000000"/>
            </w:tcBorders>
            <w:vAlign w:val="center"/>
            <w:hideMark/>
          </w:tcPr>
          <w:p w:rsidR="006D5D32" w:rsidRPr="006D5D32" w:rsidRDefault="006D5D32" w:rsidP="006D5D32">
            <w:pPr>
              <w:pStyle w:val="af8"/>
              <w:rPr>
                <w:sz w:val="20"/>
                <w:szCs w:val="20"/>
              </w:rPr>
            </w:pPr>
          </w:p>
        </w:tc>
        <w:tc>
          <w:tcPr>
            <w:tcW w:w="14354" w:type="dxa"/>
            <w:gridSpan w:val="18"/>
            <w:tcBorders>
              <w:top w:val="single" w:sz="2" w:space="0" w:color="000000"/>
              <w:left w:val="single" w:sz="4"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Чтение</w:t>
            </w:r>
            <w:r w:rsidRPr="006D5D32">
              <w:rPr>
                <w:spacing w:val="-6"/>
                <w:sz w:val="20"/>
                <w:szCs w:val="20"/>
              </w:rPr>
              <w:t xml:space="preserve"> </w:t>
            </w:r>
            <w:r w:rsidRPr="006D5D32">
              <w:rPr>
                <w:sz w:val="20"/>
                <w:szCs w:val="20"/>
              </w:rPr>
              <w:t>художественной</w:t>
            </w:r>
            <w:r w:rsidRPr="006D5D32">
              <w:rPr>
                <w:spacing w:val="-4"/>
                <w:sz w:val="20"/>
                <w:szCs w:val="20"/>
              </w:rPr>
              <w:t xml:space="preserve"> </w:t>
            </w:r>
            <w:r w:rsidRPr="006D5D32">
              <w:rPr>
                <w:sz w:val="20"/>
                <w:szCs w:val="20"/>
              </w:rPr>
              <w:t>литературы</w:t>
            </w:r>
            <w:r w:rsidRPr="006D5D32">
              <w:rPr>
                <w:spacing w:val="-3"/>
                <w:sz w:val="20"/>
                <w:szCs w:val="20"/>
              </w:rPr>
              <w:t xml:space="preserve"> </w:t>
            </w:r>
            <w:r w:rsidRPr="006D5D32">
              <w:rPr>
                <w:sz w:val="20"/>
                <w:szCs w:val="20"/>
              </w:rPr>
              <w:t>Г.</w:t>
            </w:r>
            <w:r w:rsidRPr="006D5D32">
              <w:rPr>
                <w:spacing w:val="-5"/>
                <w:sz w:val="20"/>
                <w:szCs w:val="20"/>
              </w:rPr>
              <w:t xml:space="preserve"> </w:t>
            </w:r>
            <w:r w:rsidRPr="006D5D32">
              <w:rPr>
                <w:sz w:val="20"/>
                <w:szCs w:val="20"/>
              </w:rPr>
              <w:t>Георгиев</w:t>
            </w:r>
            <w:r w:rsidRPr="006D5D32">
              <w:rPr>
                <w:spacing w:val="-1"/>
                <w:sz w:val="20"/>
                <w:szCs w:val="20"/>
              </w:rPr>
              <w:t xml:space="preserve"> </w:t>
            </w:r>
            <w:r w:rsidRPr="006D5D32">
              <w:rPr>
                <w:sz w:val="20"/>
                <w:szCs w:val="20"/>
              </w:rPr>
              <w:t>«Светофор»,</w:t>
            </w:r>
            <w:r w:rsidRPr="006D5D32">
              <w:rPr>
                <w:spacing w:val="-3"/>
                <w:sz w:val="20"/>
                <w:szCs w:val="20"/>
              </w:rPr>
              <w:t xml:space="preserve"> </w:t>
            </w:r>
            <w:r w:rsidRPr="006D5D32">
              <w:rPr>
                <w:sz w:val="20"/>
                <w:szCs w:val="20"/>
              </w:rPr>
              <w:t>А.</w:t>
            </w:r>
            <w:r w:rsidRPr="006D5D32">
              <w:rPr>
                <w:spacing w:val="-5"/>
                <w:sz w:val="20"/>
                <w:szCs w:val="20"/>
              </w:rPr>
              <w:t xml:space="preserve"> </w:t>
            </w:r>
            <w:r w:rsidRPr="006D5D32">
              <w:rPr>
                <w:sz w:val="20"/>
                <w:szCs w:val="20"/>
              </w:rPr>
              <w:t>Северный</w:t>
            </w:r>
            <w:r w:rsidRPr="006D5D32">
              <w:rPr>
                <w:spacing w:val="-3"/>
                <w:sz w:val="20"/>
                <w:szCs w:val="20"/>
              </w:rPr>
              <w:t xml:space="preserve"> </w:t>
            </w:r>
            <w:r w:rsidRPr="006D5D32">
              <w:rPr>
                <w:sz w:val="20"/>
                <w:szCs w:val="20"/>
              </w:rPr>
              <w:t>«Светофор»,</w:t>
            </w:r>
            <w:r w:rsidRPr="006D5D32">
              <w:rPr>
                <w:spacing w:val="-4"/>
                <w:sz w:val="20"/>
                <w:szCs w:val="20"/>
              </w:rPr>
              <w:t xml:space="preserve"> </w:t>
            </w:r>
            <w:r w:rsidRPr="006D5D32">
              <w:rPr>
                <w:sz w:val="20"/>
                <w:szCs w:val="20"/>
              </w:rPr>
              <w:t>О.</w:t>
            </w:r>
            <w:r w:rsidRPr="006D5D32">
              <w:rPr>
                <w:spacing w:val="-6"/>
                <w:sz w:val="20"/>
                <w:szCs w:val="20"/>
              </w:rPr>
              <w:t xml:space="preserve"> </w:t>
            </w:r>
            <w:proofErr w:type="spellStart"/>
            <w:r w:rsidRPr="006D5D32">
              <w:rPr>
                <w:sz w:val="20"/>
                <w:szCs w:val="20"/>
              </w:rPr>
              <w:t>Тарутин</w:t>
            </w:r>
            <w:proofErr w:type="spellEnd"/>
            <w:r w:rsidRPr="006D5D32">
              <w:rPr>
                <w:spacing w:val="6"/>
                <w:sz w:val="20"/>
                <w:szCs w:val="20"/>
              </w:rPr>
              <w:t xml:space="preserve"> </w:t>
            </w:r>
            <w:r w:rsidRPr="006D5D32">
              <w:rPr>
                <w:sz w:val="20"/>
                <w:szCs w:val="20"/>
              </w:rPr>
              <w:t>«Переход»,</w:t>
            </w:r>
            <w:r w:rsidRPr="006D5D32">
              <w:rPr>
                <w:spacing w:val="-5"/>
                <w:sz w:val="20"/>
                <w:szCs w:val="20"/>
              </w:rPr>
              <w:t xml:space="preserve"> </w:t>
            </w:r>
            <w:r w:rsidRPr="006D5D32">
              <w:rPr>
                <w:sz w:val="20"/>
                <w:szCs w:val="20"/>
              </w:rPr>
              <w:t>С.</w:t>
            </w:r>
            <w:r w:rsidRPr="006D5D32">
              <w:rPr>
                <w:spacing w:val="-2"/>
                <w:sz w:val="20"/>
                <w:szCs w:val="20"/>
              </w:rPr>
              <w:t xml:space="preserve"> </w:t>
            </w:r>
            <w:r w:rsidRPr="006D5D32">
              <w:rPr>
                <w:sz w:val="20"/>
                <w:szCs w:val="20"/>
              </w:rPr>
              <w:t>Михалков</w:t>
            </w:r>
            <w:r w:rsidRPr="006D5D32">
              <w:rPr>
                <w:spacing w:val="-1"/>
                <w:sz w:val="20"/>
                <w:szCs w:val="20"/>
              </w:rPr>
              <w:t xml:space="preserve"> </w:t>
            </w:r>
            <w:r w:rsidRPr="006D5D32">
              <w:rPr>
                <w:sz w:val="20"/>
                <w:szCs w:val="20"/>
              </w:rPr>
              <w:t>«Дядя</w:t>
            </w:r>
            <w:r w:rsidRPr="006D5D32">
              <w:rPr>
                <w:spacing w:val="-57"/>
                <w:sz w:val="20"/>
                <w:szCs w:val="20"/>
              </w:rPr>
              <w:t xml:space="preserve"> </w:t>
            </w:r>
            <w:r w:rsidRPr="006D5D32">
              <w:rPr>
                <w:sz w:val="20"/>
                <w:szCs w:val="20"/>
              </w:rPr>
              <w:t>Степа</w:t>
            </w:r>
            <w:r w:rsidRPr="006D5D32">
              <w:rPr>
                <w:spacing w:val="-2"/>
                <w:sz w:val="20"/>
                <w:szCs w:val="20"/>
              </w:rPr>
              <w:t xml:space="preserve"> </w:t>
            </w:r>
            <w:r w:rsidRPr="006D5D32">
              <w:rPr>
                <w:sz w:val="20"/>
                <w:szCs w:val="20"/>
              </w:rPr>
              <w:t>милиционер»</w:t>
            </w:r>
          </w:p>
        </w:tc>
      </w:tr>
      <w:tr w:rsidR="006D5D32" w:rsidRPr="006D5D32" w:rsidTr="004979E7">
        <w:trPr>
          <w:trHeight w:val="249"/>
        </w:trPr>
        <w:tc>
          <w:tcPr>
            <w:tcW w:w="1267" w:type="dxa"/>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Июнь</w:t>
            </w:r>
          </w:p>
        </w:tc>
        <w:tc>
          <w:tcPr>
            <w:tcW w:w="14354" w:type="dxa"/>
            <w:gridSpan w:val="18"/>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Спортивный</w:t>
            </w:r>
            <w:r w:rsidRPr="006D5D32">
              <w:rPr>
                <w:spacing w:val="-4"/>
                <w:sz w:val="20"/>
                <w:szCs w:val="20"/>
              </w:rPr>
              <w:t xml:space="preserve"> </w:t>
            </w:r>
            <w:r w:rsidRPr="006D5D32">
              <w:rPr>
                <w:sz w:val="20"/>
                <w:szCs w:val="20"/>
              </w:rPr>
              <w:t>праздник</w:t>
            </w:r>
            <w:r w:rsidRPr="006D5D32">
              <w:rPr>
                <w:spacing w:val="-3"/>
                <w:sz w:val="20"/>
                <w:szCs w:val="20"/>
              </w:rPr>
              <w:t xml:space="preserve"> </w:t>
            </w:r>
            <w:r w:rsidRPr="006D5D32">
              <w:rPr>
                <w:sz w:val="20"/>
                <w:szCs w:val="20"/>
              </w:rPr>
              <w:t>«Здравствуй,</w:t>
            </w:r>
            <w:r w:rsidRPr="006D5D32">
              <w:rPr>
                <w:spacing w:val="-2"/>
                <w:sz w:val="20"/>
                <w:szCs w:val="20"/>
              </w:rPr>
              <w:t xml:space="preserve"> </w:t>
            </w:r>
            <w:r w:rsidRPr="006D5D32">
              <w:rPr>
                <w:sz w:val="20"/>
                <w:szCs w:val="20"/>
              </w:rPr>
              <w:t>лето!»</w:t>
            </w:r>
          </w:p>
        </w:tc>
      </w:tr>
      <w:tr w:rsidR="006D5D32" w:rsidRPr="006D5D32" w:rsidTr="004979E7">
        <w:trPr>
          <w:trHeight w:val="462"/>
        </w:trPr>
        <w:tc>
          <w:tcPr>
            <w:tcW w:w="1267" w:type="dxa"/>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2843" w:type="dxa"/>
            <w:gridSpan w:val="4"/>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Консультация для</w:t>
            </w:r>
            <w:r w:rsidRPr="006D5D32">
              <w:rPr>
                <w:spacing w:val="1"/>
                <w:sz w:val="20"/>
                <w:szCs w:val="20"/>
              </w:rPr>
              <w:t xml:space="preserve"> </w:t>
            </w:r>
            <w:r w:rsidRPr="006D5D32">
              <w:rPr>
                <w:sz w:val="20"/>
                <w:szCs w:val="20"/>
              </w:rPr>
              <w:t>родителей</w:t>
            </w:r>
            <w:r w:rsidRPr="006D5D32">
              <w:rPr>
                <w:spacing w:val="2"/>
                <w:sz w:val="20"/>
                <w:szCs w:val="20"/>
              </w:rPr>
              <w:t xml:space="preserve"> </w:t>
            </w:r>
            <w:r w:rsidRPr="006D5D32">
              <w:rPr>
                <w:sz w:val="20"/>
                <w:szCs w:val="20"/>
              </w:rPr>
              <w:t>«Лето</w:t>
            </w:r>
            <w:r w:rsidRPr="006D5D32">
              <w:rPr>
                <w:spacing w:val="1"/>
                <w:sz w:val="20"/>
                <w:szCs w:val="20"/>
              </w:rPr>
              <w:t xml:space="preserve"> </w:t>
            </w:r>
            <w:r w:rsidRPr="006D5D32">
              <w:rPr>
                <w:sz w:val="20"/>
                <w:szCs w:val="20"/>
              </w:rPr>
              <w:t>прекрасное</w:t>
            </w:r>
            <w:r w:rsidRPr="006D5D32">
              <w:rPr>
                <w:spacing w:val="-7"/>
                <w:sz w:val="20"/>
                <w:szCs w:val="20"/>
              </w:rPr>
              <w:t xml:space="preserve"> </w:t>
            </w:r>
            <w:r w:rsidRPr="006D5D32">
              <w:rPr>
                <w:sz w:val="20"/>
                <w:szCs w:val="20"/>
              </w:rPr>
              <w:t>и</w:t>
            </w:r>
            <w:r w:rsidRPr="006D5D32">
              <w:rPr>
                <w:spacing w:val="-5"/>
                <w:sz w:val="20"/>
                <w:szCs w:val="20"/>
              </w:rPr>
              <w:t xml:space="preserve"> </w:t>
            </w:r>
            <w:r w:rsidRPr="006D5D32">
              <w:rPr>
                <w:sz w:val="20"/>
                <w:szCs w:val="20"/>
              </w:rPr>
              <w:t>опасное»</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Дидактическая</w:t>
            </w:r>
            <w:r w:rsidRPr="006D5D32">
              <w:rPr>
                <w:spacing w:val="-3"/>
                <w:sz w:val="20"/>
                <w:szCs w:val="20"/>
              </w:rPr>
              <w:t xml:space="preserve"> </w:t>
            </w:r>
            <w:r w:rsidRPr="006D5D32">
              <w:rPr>
                <w:sz w:val="20"/>
                <w:szCs w:val="20"/>
              </w:rPr>
              <w:t>игра</w:t>
            </w:r>
            <w:r w:rsidRPr="006D5D32">
              <w:rPr>
                <w:sz w:val="20"/>
                <w:szCs w:val="20"/>
              </w:rPr>
              <w:tab/>
            </w:r>
            <w:r w:rsidRPr="006D5D32">
              <w:rPr>
                <w:spacing w:val="-2"/>
                <w:sz w:val="20"/>
                <w:szCs w:val="20"/>
              </w:rPr>
              <w:t>«Что</w:t>
            </w:r>
            <w:r w:rsidRPr="006D5D32">
              <w:rPr>
                <w:spacing w:val="-57"/>
                <w:sz w:val="20"/>
                <w:szCs w:val="20"/>
              </w:rPr>
              <w:t xml:space="preserve"> </w:t>
            </w:r>
            <w:r w:rsidRPr="006D5D32">
              <w:rPr>
                <w:sz w:val="20"/>
                <w:szCs w:val="20"/>
              </w:rPr>
              <w:t>где</w:t>
            </w:r>
            <w:r w:rsidRPr="006D5D32">
              <w:rPr>
                <w:spacing w:val="-1"/>
                <w:sz w:val="20"/>
                <w:szCs w:val="20"/>
              </w:rPr>
              <w:t xml:space="preserve"> </w:t>
            </w:r>
            <w:proofErr w:type="spellStart"/>
            <w:r w:rsidRPr="006D5D32">
              <w:rPr>
                <w:sz w:val="20"/>
                <w:szCs w:val="20"/>
              </w:rPr>
              <w:t>растѐт</w:t>
            </w:r>
            <w:proofErr w:type="spellEnd"/>
            <w:r w:rsidRPr="006D5D32">
              <w:rPr>
                <w:sz w:val="20"/>
                <w:szCs w:val="20"/>
              </w:rPr>
              <w:t>?»</w:t>
            </w:r>
          </w:p>
        </w:tc>
        <w:tc>
          <w:tcPr>
            <w:tcW w:w="2947"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Дидактическая</w:t>
            </w:r>
            <w:r w:rsidRPr="006D5D32">
              <w:rPr>
                <w:spacing w:val="-4"/>
                <w:sz w:val="20"/>
                <w:szCs w:val="20"/>
              </w:rPr>
              <w:t xml:space="preserve"> </w:t>
            </w:r>
            <w:r w:rsidRPr="006D5D32">
              <w:rPr>
                <w:sz w:val="20"/>
                <w:szCs w:val="20"/>
              </w:rPr>
              <w:t>игра</w:t>
            </w:r>
          </w:p>
          <w:p w:rsidR="006D5D32" w:rsidRPr="006D5D32" w:rsidRDefault="006D5D32" w:rsidP="006D5D32">
            <w:pPr>
              <w:pStyle w:val="af8"/>
              <w:rPr>
                <w:sz w:val="20"/>
                <w:szCs w:val="20"/>
              </w:rPr>
            </w:pPr>
            <w:r w:rsidRPr="006D5D32">
              <w:rPr>
                <w:sz w:val="20"/>
                <w:szCs w:val="20"/>
              </w:rPr>
              <w:t>«Съедобное</w:t>
            </w:r>
            <w:r w:rsidRPr="006D5D32">
              <w:rPr>
                <w:spacing w:val="-3"/>
                <w:sz w:val="20"/>
                <w:szCs w:val="20"/>
              </w:rPr>
              <w:t xml:space="preserve"> </w:t>
            </w:r>
            <w:r w:rsidRPr="006D5D32">
              <w:rPr>
                <w:sz w:val="20"/>
                <w:szCs w:val="20"/>
              </w:rPr>
              <w:t>-</w:t>
            </w:r>
            <w:r w:rsidRPr="006D5D32">
              <w:rPr>
                <w:spacing w:val="-3"/>
                <w:sz w:val="20"/>
                <w:szCs w:val="20"/>
              </w:rPr>
              <w:t xml:space="preserve"> </w:t>
            </w:r>
            <w:r w:rsidRPr="006D5D32">
              <w:rPr>
                <w:sz w:val="20"/>
                <w:szCs w:val="20"/>
              </w:rPr>
              <w:t>несъедобное»</w:t>
            </w:r>
          </w:p>
        </w:tc>
        <w:tc>
          <w:tcPr>
            <w:tcW w:w="2714"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 «Как вести себя на</w:t>
            </w:r>
            <w:r w:rsidRPr="006D5D32">
              <w:rPr>
                <w:spacing w:val="-58"/>
                <w:sz w:val="20"/>
                <w:szCs w:val="20"/>
              </w:rPr>
              <w:t xml:space="preserve"> </w:t>
            </w:r>
            <w:r w:rsidRPr="006D5D32">
              <w:rPr>
                <w:sz w:val="20"/>
                <w:szCs w:val="20"/>
              </w:rPr>
              <w:t>природе?»</w:t>
            </w:r>
          </w:p>
        </w:tc>
        <w:tc>
          <w:tcPr>
            <w:tcW w:w="2730" w:type="dxa"/>
            <w:gridSpan w:val="5"/>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Беседа «Ядовитые</w:t>
            </w:r>
            <w:r w:rsidRPr="006D5D32">
              <w:rPr>
                <w:spacing w:val="-58"/>
                <w:sz w:val="20"/>
                <w:szCs w:val="20"/>
              </w:rPr>
              <w:t xml:space="preserve"> </w:t>
            </w:r>
            <w:r w:rsidRPr="006D5D32">
              <w:rPr>
                <w:sz w:val="20"/>
                <w:szCs w:val="20"/>
              </w:rPr>
              <w:t>растения»</w:t>
            </w:r>
          </w:p>
        </w:tc>
      </w:tr>
      <w:tr w:rsidR="006D5D32" w:rsidRPr="006D5D32" w:rsidTr="004979E7">
        <w:trPr>
          <w:trHeight w:val="706"/>
        </w:trPr>
        <w:tc>
          <w:tcPr>
            <w:tcW w:w="1267" w:type="dxa"/>
            <w:vMerge w:val="restart"/>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Июль</w:t>
            </w:r>
          </w:p>
        </w:tc>
        <w:tc>
          <w:tcPr>
            <w:tcW w:w="2843" w:type="dxa"/>
            <w:gridSpan w:val="4"/>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Летняя</w:t>
            </w:r>
            <w:r w:rsidRPr="006D5D32">
              <w:rPr>
                <w:spacing w:val="-1"/>
                <w:sz w:val="20"/>
                <w:szCs w:val="20"/>
              </w:rPr>
              <w:t xml:space="preserve"> </w:t>
            </w:r>
            <w:r w:rsidRPr="006D5D32">
              <w:rPr>
                <w:sz w:val="20"/>
                <w:szCs w:val="20"/>
              </w:rPr>
              <w:t>школа</w:t>
            </w:r>
          </w:p>
          <w:p w:rsidR="006D5D32" w:rsidRPr="006D5D32" w:rsidRDefault="006D5D32" w:rsidP="006D5D32">
            <w:pPr>
              <w:pStyle w:val="af8"/>
              <w:rPr>
                <w:sz w:val="20"/>
                <w:szCs w:val="20"/>
              </w:rPr>
            </w:pPr>
            <w:r w:rsidRPr="006D5D32">
              <w:rPr>
                <w:sz w:val="20"/>
                <w:szCs w:val="20"/>
              </w:rPr>
              <w:t>безопасности</w:t>
            </w:r>
            <w:r w:rsidRPr="006D5D32">
              <w:rPr>
                <w:spacing w:val="-8"/>
                <w:sz w:val="20"/>
                <w:szCs w:val="20"/>
              </w:rPr>
              <w:t xml:space="preserve"> </w:t>
            </w:r>
            <w:r w:rsidRPr="006D5D32">
              <w:rPr>
                <w:sz w:val="20"/>
                <w:szCs w:val="20"/>
              </w:rPr>
              <w:t>«Защита</w:t>
            </w:r>
            <w:r w:rsidRPr="006D5D32">
              <w:rPr>
                <w:spacing w:val="-57"/>
                <w:sz w:val="20"/>
                <w:szCs w:val="20"/>
              </w:rPr>
              <w:t xml:space="preserve"> </w:t>
            </w:r>
            <w:r w:rsidRPr="006D5D32">
              <w:rPr>
                <w:sz w:val="20"/>
                <w:szCs w:val="20"/>
              </w:rPr>
              <w:t>от солнца»</w:t>
            </w:r>
          </w:p>
        </w:tc>
        <w:tc>
          <w:tcPr>
            <w:tcW w:w="3120"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Летняя</w:t>
            </w:r>
            <w:r w:rsidRPr="006D5D32">
              <w:rPr>
                <w:spacing w:val="-3"/>
                <w:sz w:val="20"/>
                <w:szCs w:val="20"/>
              </w:rPr>
              <w:t xml:space="preserve"> </w:t>
            </w:r>
            <w:r w:rsidRPr="006D5D32">
              <w:rPr>
                <w:sz w:val="20"/>
                <w:szCs w:val="20"/>
              </w:rPr>
              <w:t>школа</w:t>
            </w:r>
            <w:r w:rsidRPr="006D5D32">
              <w:rPr>
                <w:spacing w:val="-3"/>
                <w:sz w:val="20"/>
                <w:szCs w:val="20"/>
              </w:rPr>
              <w:t xml:space="preserve"> </w:t>
            </w:r>
            <w:r w:rsidRPr="006D5D32">
              <w:rPr>
                <w:sz w:val="20"/>
                <w:szCs w:val="20"/>
              </w:rPr>
              <w:t>безопасности</w:t>
            </w:r>
          </w:p>
          <w:p w:rsidR="006D5D32" w:rsidRPr="006D5D32" w:rsidRDefault="006D5D32" w:rsidP="006D5D32">
            <w:pPr>
              <w:pStyle w:val="af8"/>
              <w:rPr>
                <w:sz w:val="20"/>
                <w:szCs w:val="20"/>
              </w:rPr>
            </w:pPr>
            <w:r w:rsidRPr="006D5D32">
              <w:rPr>
                <w:sz w:val="20"/>
                <w:szCs w:val="20"/>
              </w:rPr>
              <w:t>«Осторожно,</w:t>
            </w:r>
            <w:r w:rsidRPr="006D5D32">
              <w:rPr>
                <w:spacing w:val="-2"/>
                <w:sz w:val="20"/>
                <w:szCs w:val="20"/>
              </w:rPr>
              <w:t xml:space="preserve"> </w:t>
            </w:r>
            <w:r w:rsidRPr="006D5D32">
              <w:rPr>
                <w:sz w:val="20"/>
                <w:szCs w:val="20"/>
              </w:rPr>
              <w:t>насекомые!»</w:t>
            </w:r>
          </w:p>
        </w:tc>
        <w:tc>
          <w:tcPr>
            <w:tcW w:w="2947" w:type="dxa"/>
            <w:gridSpan w:val="3"/>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Летняя</w:t>
            </w:r>
            <w:r w:rsidRPr="006D5D32">
              <w:rPr>
                <w:spacing w:val="-1"/>
                <w:sz w:val="20"/>
                <w:szCs w:val="20"/>
              </w:rPr>
              <w:t xml:space="preserve"> </w:t>
            </w:r>
            <w:r w:rsidRPr="006D5D32">
              <w:rPr>
                <w:sz w:val="20"/>
                <w:szCs w:val="20"/>
              </w:rPr>
              <w:t>школа</w:t>
            </w:r>
          </w:p>
          <w:p w:rsidR="006D5D32" w:rsidRPr="006D5D32" w:rsidRDefault="006D5D32" w:rsidP="006D5D32">
            <w:pPr>
              <w:pStyle w:val="af8"/>
              <w:rPr>
                <w:sz w:val="20"/>
                <w:szCs w:val="20"/>
              </w:rPr>
            </w:pPr>
            <w:r w:rsidRPr="006D5D32">
              <w:rPr>
                <w:sz w:val="20"/>
                <w:szCs w:val="20"/>
              </w:rPr>
              <w:t>безопасности «Осторожно,</w:t>
            </w:r>
            <w:r w:rsidRPr="006D5D32">
              <w:rPr>
                <w:spacing w:val="-58"/>
                <w:sz w:val="20"/>
                <w:szCs w:val="20"/>
              </w:rPr>
              <w:t xml:space="preserve"> </w:t>
            </w:r>
            <w:r w:rsidRPr="006D5D32">
              <w:rPr>
                <w:sz w:val="20"/>
                <w:szCs w:val="20"/>
              </w:rPr>
              <w:t>насекомые!»</w:t>
            </w:r>
          </w:p>
        </w:tc>
        <w:tc>
          <w:tcPr>
            <w:tcW w:w="5444" w:type="dxa"/>
            <w:gridSpan w:val="8"/>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Летняя</w:t>
            </w:r>
            <w:r w:rsidRPr="006D5D32">
              <w:rPr>
                <w:spacing w:val="-6"/>
                <w:sz w:val="20"/>
                <w:szCs w:val="20"/>
              </w:rPr>
              <w:t xml:space="preserve"> </w:t>
            </w:r>
            <w:r w:rsidRPr="006D5D32">
              <w:rPr>
                <w:sz w:val="20"/>
                <w:szCs w:val="20"/>
              </w:rPr>
              <w:t>школа</w:t>
            </w:r>
            <w:r w:rsidRPr="006D5D32">
              <w:rPr>
                <w:spacing w:val="-5"/>
                <w:sz w:val="20"/>
                <w:szCs w:val="20"/>
              </w:rPr>
              <w:t xml:space="preserve"> </w:t>
            </w:r>
            <w:r w:rsidRPr="006D5D32">
              <w:rPr>
                <w:sz w:val="20"/>
                <w:szCs w:val="20"/>
              </w:rPr>
              <w:t>безопасности</w:t>
            </w:r>
            <w:r w:rsidRPr="006D5D32">
              <w:rPr>
                <w:spacing w:val="-1"/>
                <w:sz w:val="20"/>
                <w:szCs w:val="20"/>
              </w:rPr>
              <w:t xml:space="preserve"> </w:t>
            </w:r>
            <w:r w:rsidRPr="006D5D32">
              <w:rPr>
                <w:sz w:val="20"/>
                <w:szCs w:val="20"/>
              </w:rPr>
              <w:t>«Безопасность</w:t>
            </w:r>
            <w:r w:rsidRPr="006D5D32">
              <w:rPr>
                <w:spacing w:val="-5"/>
                <w:sz w:val="20"/>
                <w:szCs w:val="20"/>
              </w:rPr>
              <w:t xml:space="preserve"> </w:t>
            </w:r>
            <w:r w:rsidRPr="006D5D32">
              <w:rPr>
                <w:sz w:val="20"/>
                <w:szCs w:val="20"/>
              </w:rPr>
              <w:t>на</w:t>
            </w:r>
            <w:r w:rsidRPr="006D5D32">
              <w:rPr>
                <w:spacing w:val="-57"/>
                <w:sz w:val="20"/>
                <w:szCs w:val="20"/>
              </w:rPr>
              <w:t xml:space="preserve"> </w:t>
            </w:r>
            <w:r w:rsidRPr="006D5D32">
              <w:rPr>
                <w:sz w:val="20"/>
                <w:szCs w:val="20"/>
              </w:rPr>
              <w:t>воде»</w:t>
            </w:r>
          </w:p>
        </w:tc>
      </w:tr>
      <w:tr w:rsidR="006D5D32" w:rsidRPr="006D5D32" w:rsidTr="004979E7">
        <w:trPr>
          <w:trHeight w:val="404"/>
        </w:trPr>
        <w:tc>
          <w:tcPr>
            <w:tcW w:w="1267" w:type="dxa"/>
            <w:vMerge/>
            <w:tcBorders>
              <w:top w:val="single" w:sz="4" w:space="0" w:color="000000"/>
              <w:left w:val="single" w:sz="2" w:space="0" w:color="000000"/>
              <w:bottom w:val="single" w:sz="4" w:space="0" w:color="000000"/>
              <w:right w:val="single" w:sz="2" w:space="0" w:color="000000"/>
            </w:tcBorders>
            <w:vAlign w:val="center"/>
            <w:hideMark/>
          </w:tcPr>
          <w:p w:rsidR="006D5D32" w:rsidRPr="006D5D32" w:rsidRDefault="006D5D32" w:rsidP="006D5D32">
            <w:pPr>
              <w:pStyle w:val="af8"/>
              <w:rPr>
                <w:sz w:val="20"/>
                <w:szCs w:val="20"/>
              </w:rPr>
            </w:pPr>
          </w:p>
        </w:tc>
        <w:tc>
          <w:tcPr>
            <w:tcW w:w="5963" w:type="dxa"/>
            <w:gridSpan w:val="7"/>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Просмотр</w:t>
            </w:r>
            <w:r w:rsidRPr="006D5D32">
              <w:rPr>
                <w:spacing w:val="-4"/>
                <w:sz w:val="20"/>
                <w:szCs w:val="20"/>
              </w:rPr>
              <w:t xml:space="preserve"> </w:t>
            </w:r>
            <w:r w:rsidRPr="006D5D32">
              <w:rPr>
                <w:sz w:val="20"/>
                <w:szCs w:val="20"/>
              </w:rPr>
              <w:t>мультфильмов</w:t>
            </w:r>
            <w:r w:rsidRPr="006D5D32">
              <w:rPr>
                <w:spacing w:val="54"/>
                <w:sz w:val="20"/>
                <w:szCs w:val="20"/>
              </w:rPr>
              <w:t xml:space="preserve"> </w:t>
            </w:r>
            <w:proofErr w:type="spellStart"/>
            <w:r w:rsidRPr="006D5D32">
              <w:rPr>
                <w:sz w:val="20"/>
                <w:szCs w:val="20"/>
              </w:rPr>
              <w:t>Смешарики</w:t>
            </w:r>
            <w:proofErr w:type="spellEnd"/>
            <w:r w:rsidRPr="006D5D32">
              <w:rPr>
                <w:spacing w:val="-3"/>
                <w:sz w:val="20"/>
                <w:szCs w:val="20"/>
              </w:rPr>
              <w:t xml:space="preserve"> </w:t>
            </w:r>
            <w:r w:rsidRPr="006D5D32">
              <w:rPr>
                <w:sz w:val="20"/>
                <w:szCs w:val="20"/>
              </w:rPr>
              <w:t>на</w:t>
            </w:r>
            <w:r w:rsidRPr="006D5D32">
              <w:rPr>
                <w:spacing w:val="-4"/>
                <w:sz w:val="20"/>
                <w:szCs w:val="20"/>
              </w:rPr>
              <w:t xml:space="preserve"> </w:t>
            </w:r>
            <w:r w:rsidRPr="006D5D32">
              <w:rPr>
                <w:sz w:val="20"/>
                <w:szCs w:val="20"/>
              </w:rPr>
              <w:t>воде,</w:t>
            </w:r>
            <w:r w:rsidRPr="006D5D32">
              <w:rPr>
                <w:spacing w:val="-3"/>
                <w:sz w:val="20"/>
                <w:szCs w:val="20"/>
              </w:rPr>
              <w:t xml:space="preserve"> </w:t>
            </w:r>
            <w:proofErr w:type="spellStart"/>
            <w:r w:rsidRPr="006D5D32">
              <w:rPr>
                <w:sz w:val="20"/>
                <w:szCs w:val="20"/>
              </w:rPr>
              <w:t>Спасик</w:t>
            </w:r>
            <w:proofErr w:type="spellEnd"/>
            <w:r w:rsidRPr="006D5D32">
              <w:rPr>
                <w:spacing w:val="-57"/>
                <w:sz w:val="20"/>
                <w:szCs w:val="20"/>
              </w:rPr>
              <w:t xml:space="preserve"> </w:t>
            </w:r>
            <w:r w:rsidRPr="006D5D32">
              <w:rPr>
                <w:sz w:val="20"/>
                <w:szCs w:val="20"/>
              </w:rPr>
              <w:t>и</w:t>
            </w:r>
            <w:r w:rsidRPr="006D5D32">
              <w:rPr>
                <w:spacing w:val="-1"/>
                <w:sz w:val="20"/>
                <w:szCs w:val="20"/>
              </w:rPr>
              <w:t xml:space="preserve"> </w:t>
            </w:r>
            <w:r w:rsidRPr="006D5D32">
              <w:rPr>
                <w:sz w:val="20"/>
                <w:szCs w:val="20"/>
              </w:rPr>
              <w:t>его</w:t>
            </w:r>
            <w:r w:rsidRPr="006D5D32">
              <w:rPr>
                <w:spacing w:val="-1"/>
                <w:sz w:val="20"/>
                <w:szCs w:val="20"/>
              </w:rPr>
              <w:t xml:space="preserve"> </w:t>
            </w:r>
            <w:proofErr w:type="spellStart"/>
            <w:r w:rsidRPr="006D5D32">
              <w:rPr>
                <w:sz w:val="20"/>
                <w:szCs w:val="20"/>
              </w:rPr>
              <w:t>комада</w:t>
            </w:r>
            <w:proofErr w:type="spellEnd"/>
          </w:p>
        </w:tc>
        <w:tc>
          <w:tcPr>
            <w:tcW w:w="8391" w:type="dxa"/>
            <w:gridSpan w:val="11"/>
            <w:tcBorders>
              <w:top w:val="single" w:sz="4" w:space="0" w:color="000000"/>
              <w:left w:val="single" w:sz="2" w:space="0" w:color="000000"/>
              <w:bottom w:val="single" w:sz="4" w:space="0" w:color="000000"/>
              <w:right w:val="single" w:sz="2" w:space="0" w:color="000000"/>
            </w:tcBorders>
            <w:hideMark/>
          </w:tcPr>
          <w:p w:rsidR="006D5D32" w:rsidRPr="006D5D32" w:rsidRDefault="006D5D32" w:rsidP="006D5D32">
            <w:pPr>
              <w:pStyle w:val="af8"/>
              <w:rPr>
                <w:sz w:val="20"/>
                <w:szCs w:val="20"/>
              </w:rPr>
            </w:pPr>
            <w:r w:rsidRPr="006D5D32">
              <w:rPr>
                <w:sz w:val="20"/>
                <w:szCs w:val="20"/>
              </w:rPr>
              <w:t>Конкурс</w:t>
            </w:r>
            <w:r w:rsidRPr="006D5D32">
              <w:rPr>
                <w:spacing w:val="-5"/>
                <w:sz w:val="20"/>
                <w:szCs w:val="20"/>
              </w:rPr>
              <w:t xml:space="preserve"> </w:t>
            </w:r>
            <w:r w:rsidRPr="006D5D32">
              <w:rPr>
                <w:sz w:val="20"/>
                <w:szCs w:val="20"/>
              </w:rPr>
              <w:t>рисунков</w:t>
            </w:r>
            <w:r w:rsidRPr="006D5D32">
              <w:rPr>
                <w:spacing w:val="1"/>
                <w:sz w:val="20"/>
                <w:szCs w:val="20"/>
              </w:rPr>
              <w:t xml:space="preserve"> </w:t>
            </w:r>
            <w:r w:rsidRPr="006D5D32">
              <w:rPr>
                <w:sz w:val="20"/>
                <w:szCs w:val="20"/>
              </w:rPr>
              <w:t>«Школа</w:t>
            </w:r>
            <w:r w:rsidRPr="006D5D32">
              <w:rPr>
                <w:spacing w:val="-4"/>
                <w:sz w:val="20"/>
                <w:szCs w:val="20"/>
              </w:rPr>
              <w:t xml:space="preserve"> </w:t>
            </w:r>
            <w:r w:rsidRPr="006D5D32">
              <w:rPr>
                <w:sz w:val="20"/>
                <w:szCs w:val="20"/>
              </w:rPr>
              <w:t>светофорных</w:t>
            </w:r>
            <w:r w:rsidRPr="006D5D32">
              <w:rPr>
                <w:spacing w:val="-2"/>
                <w:sz w:val="20"/>
                <w:szCs w:val="20"/>
              </w:rPr>
              <w:t xml:space="preserve"> </w:t>
            </w:r>
            <w:r w:rsidRPr="006D5D32">
              <w:rPr>
                <w:sz w:val="20"/>
                <w:szCs w:val="20"/>
              </w:rPr>
              <w:t>наук»</w:t>
            </w:r>
          </w:p>
        </w:tc>
      </w:tr>
      <w:tr w:rsidR="006D5D32" w:rsidRPr="006D5D32" w:rsidTr="004979E7">
        <w:trPr>
          <w:trHeight w:val="226"/>
        </w:trPr>
        <w:tc>
          <w:tcPr>
            <w:tcW w:w="1267" w:type="dxa"/>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Август</w:t>
            </w:r>
          </w:p>
        </w:tc>
        <w:tc>
          <w:tcPr>
            <w:tcW w:w="8910" w:type="dxa"/>
            <w:gridSpan w:val="10"/>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Летняя</w:t>
            </w:r>
            <w:r w:rsidRPr="006D5D32">
              <w:rPr>
                <w:spacing w:val="-3"/>
                <w:sz w:val="20"/>
                <w:szCs w:val="20"/>
              </w:rPr>
              <w:t xml:space="preserve"> </w:t>
            </w:r>
            <w:r w:rsidRPr="006D5D32">
              <w:rPr>
                <w:sz w:val="20"/>
                <w:szCs w:val="20"/>
              </w:rPr>
              <w:t>школа</w:t>
            </w:r>
            <w:r w:rsidRPr="006D5D32">
              <w:rPr>
                <w:spacing w:val="-4"/>
                <w:sz w:val="20"/>
                <w:szCs w:val="20"/>
              </w:rPr>
              <w:t xml:space="preserve"> </w:t>
            </w:r>
            <w:r w:rsidRPr="006D5D32">
              <w:rPr>
                <w:sz w:val="20"/>
                <w:szCs w:val="20"/>
              </w:rPr>
              <w:t>безопасности</w:t>
            </w:r>
            <w:r w:rsidRPr="006D5D32">
              <w:rPr>
                <w:spacing w:val="1"/>
                <w:sz w:val="20"/>
                <w:szCs w:val="20"/>
              </w:rPr>
              <w:t xml:space="preserve"> </w:t>
            </w:r>
            <w:r w:rsidRPr="006D5D32">
              <w:rPr>
                <w:sz w:val="20"/>
                <w:szCs w:val="20"/>
              </w:rPr>
              <w:t>«Безопасность</w:t>
            </w:r>
            <w:r w:rsidRPr="006D5D32">
              <w:rPr>
                <w:spacing w:val="-3"/>
                <w:sz w:val="20"/>
                <w:szCs w:val="20"/>
              </w:rPr>
              <w:t xml:space="preserve"> </w:t>
            </w:r>
            <w:r w:rsidRPr="006D5D32">
              <w:rPr>
                <w:sz w:val="20"/>
                <w:szCs w:val="20"/>
              </w:rPr>
              <w:t>на</w:t>
            </w:r>
            <w:r w:rsidRPr="006D5D32">
              <w:rPr>
                <w:spacing w:val="-4"/>
                <w:sz w:val="20"/>
                <w:szCs w:val="20"/>
              </w:rPr>
              <w:t xml:space="preserve"> </w:t>
            </w:r>
            <w:r w:rsidRPr="006D5D32">
              <w:rPr>
                <w:sz w:val="20"/>
                <w:szCs w:val="20"/>
              </w:rPr>
              <w:t>дороге»</w:t>
            </w:r>
          </w:p>
        </w:tc>
        <w:tc>
          <w:tcPr>
            <w:tcW w:w="2863" w:type="dxa"/>
            <w:gridSpan w:val="6"/>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Экскурсия</w:t>
            </w:r>
            <w:r w:rsidRPr="006D5D32">
              <w:rPr>
                <w:spacing w:val="-3"/>
                <w:sz w:val="20"/>
                <w:szCs w:val="20"/>
              </w:rPr>
              <w:t xml:space="preserve"> </w:t>
            </w:r>
            <w:r w:rsidRPr="006D5D32">
              <w:rPr>
                <w:sz w:val="20"/>
                <w:szCs w:val="20"/>
              </w:rPr>
              <w:t>к</w:t>
            </w:r>
            <w:r w:rsidRPr="006D5D32">
              <w:rPr>
                <w:spacing w:val="-3"/>
                <w:sz w:val="20"/>
                <w:szCs w:val="20"/>
              </w:rPr>
              <w:t xml:space="preserve"> </w:t>
            </w:r>
            <w:proofErr w:type="spellStart"/>
            <w:r w:rsidRPr="006D5D32">
              <w:rPr>
                <w:sz w:val="20"/>
                <w:szCs w:val="20"/>
              </w:rPr>
              <w:t>перекрѐстку</w:t>
            </w:r>
            <w:proofErr w:type="spellEnd"/>
          </w:p>
        </w:tc>
        <w:tc>
          <w:tcPr>
            <w:tcW w:w="2581" w:type="dxa"/>
            <w:gridSpan w:val="2"/>
            <w:tcBorders>
              <w:top w:val="single" w:sz="4" w:space="0" w:color="000000"/>
              <w:left w:val="single" w:sz="4" w:space="0" w:color="000000"/>
              <w:bottom w:val="single" w:sz="4" w:space="0" w:color="000000"/>
              <w:right w:val="single" w:sz="4" w:space="0" w:color="000000"/>
            </w:tcBorders>
            <w:hideMark/>
          </w:tcPr>
          <w:p w:rsidR="006D5D32" w:rsidRPr="006D5D32" w:rsidRDefault="006D5D32" w:rsidP="006D5D32">
            <w:pPr>
              <w:pStyle w:val="af8"/>
              <w:rPr>
                <w:sz w:val="20"/>
                <w:szCs w:val="20"/>
              </w:rPr>
            </w:pPr>
            <w:r w:rsidRPr="006D5D32">
              <w:rPr>
                <w:sz w:val="20"/>
                <w:szCs w:val="20"/>
              </w:rPr>
              <w:t>Экскурсия</w:t>
            </w:r>
            <w:r w:rsidRPr="006D5D32">
              <w:rPr>
                <w:spacing w:val="-15"/>
                <w:sz w:val="20"/>
                <w:szCs w:val="20"/>
              </w:rPr>
              <w:t xml:space="preserve"> </w:t>
            </w:r>
            <w:r w:rsidRPr="006D5D32">
              <w:rPr>
                <w:sz w:val="20"/>
                <w:szCs w:val="20"/>
              </w:rPr>
              <w:t>к</w:t>
            </w:r>
            <w:r w:rsidRPr="006D5D32">
              <w:rPr>
                <w:spacing w:val="-57"/>
                <w:sz w:val="20"/>
                <w:szCs w:val="20"/>
              </w:rPr>
              <w:t xml:space="preserve"> </w:t>
            </w:r>
            <w:proofErr w:type="spellStart"/>
            <w:r w:rsidRPr="006D5D32">
              <w:rPr>
                <w:sz w:val="20"/>
                <w:szCs w:val="20"/>
              </w:rPr>
              <w:t>перекрѐстку</w:t>
            </w:r>
            <w:proofErr w:type="spellEnd"/>
          </w:p>
        </w:tc>
      </w:tr>
    </w:tbl>
    <w:p w:rsidR="00994554" w:rsidRDefault="00994554" w:rsidP="004979E7">
      <w:pPr>
        <w:tabs>
          <w:tab w:val="left" w:pos="10348"/>
        </w:tabs>
        <w:rPr>
          <w:color w:val="000000"/>
          <w:sz w:val="20"/>
          <w:szCs w:val="20"/>
        </w:rPr>
      </w:pPr>
    </w:p>
    <w:p w:rsidR="00B337AC" w:rsidRPr="002A2202" w:rsidRDefault="0001139D" w:rsidP="004979E7">
      <w:pPr>
        <w:tabs>
          <w:tab w:val="left" w:pos="10348"/>
        </w:tabs>
        <w:rPr>
          <w:color w:val="000000"/>
          <w:sz w:val="20"/>
          <w:szCs w:val="20"/>
        </w:rPr>
      </w:pPr>
      <w:r w:rsidRPr="0001139D">
        <w:rPr>
          <w:noProof/>
        </w:rPr>
        <w:lastRenderedPageBreak/>
        <w:drawing>
          <wp:inline distT="0" distB="0" distL="0" distR="0" wp14:anchorId="56F6C6EB" wp14:editId="16F73FA3">
            <wp:extent cx="9334500" cy="6512013"/>
            <wp:effectExtent l="0" t="0" r="0" b="0"/>
            <wp:docPr id="2" name="Picture 4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5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334500" cy="6512013"/>
                    </a:xfrm>
                    <a:prstGeom prst="rect">
                      <a:avLst/>
                    </a:prstGeom>
                    <a:noFill/>
                    <a:ln>
                      <a:noFill/>
                    </a:ln>
                  </pic:spPr>
                </pic:pic>
              </a:graphicData>
            </a:graphic>
          </wp:inline>
        </w:drawing>
      </w:r>
      <w:bookmarkStart w:id="44" w:name="_GoBack"/>
      <w:bookmarkEnd w:id="44"/>
    </w:p>
    <w:sectPr w:rsidR="00B337AC" w:rsidRPr="002A2202" w:rsidSect="00C90E4D">
      <w:pgSz w:w="16838" w:h="11906" w:orient="landscape"/>
      <w:pgMar w:top="720" w:right="1418" w:bottom="1134"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04483" w:rsidRDefault="00D04483">
      <w:r>
        <w:separator/>
      </w:r>
    </w:p>
  </w:endnote>
  <w:endnote w:type="continuationSeparator" w:id="0">
    <w:p w:rsidR="00D04483" w:rsidRDefault="00D04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panose1 w:val="00000000000000000000"/>
    <w:charset w:val="CC"/>
    <w:family w:val="decorative"/>
    <w:notTrueType/>
    <w:pitch w:val="variable"/>
    <w:sig w:usb0="00000001"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PragmaticaCondC-Bold">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7909" w:rsidRDefault="00C97909">
    <w:pPr>
      <w:pStyle w:val="aff9"/>
      <w:framePr w:w="9297" w:h="158" w:wrap="none" w:vAnchor="text" w:hAnchor="page" w:x="1269" w:y="-2710"/>
      <w:shd w:val="clear" w:color="auto" w:fill="auto"/>
      <w:ind w:left="4349"/>
    </w:pPr>
    <w:r>
      <w:fldChar w:fldCharType="begin"/>
    </w:r>
    <w:r>
      <w:instrText xml:space="preserve"> PAGE \* MERGEFORMAT </w:instrText>
    </w:r>
    <w:r>
      <w:fldChar w:fldCharType="separate"/>
    </w:r>
    <w:r w:rsidRPr="00473B5E">
      <w:rPr>
        <w:rStyle w:val="105pt"/>
        <w:noProof/>
      </w:rPr>
      <w:t>72</w:t>
    </w:r>
    <w:r>
      <w:rPr>
        <w:rStyle w:val="105p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593130"/>
      <w:docPartObj>
        <w:docPartGallery w:val="Page Numbers (Bottom of Page)"/>
        <w:docPartUnique/>
      </w:docPartObj>
    </w:sdtPr>
    <w:sdtEndPr/>
    <w:sdtContent>
      <w:p w:rsidR="00C97909" w:rsidRPr="009E4ADE" w:rsidRDefault="00C97909" w:rsidP="00023DDC">
        <w:pPr>
          <w:pStyle w:val="af5"/>
          <w:jc w:val="center"/>
        </w:pPr>
        <w:r>
          <w:fldChar w:fldCharType="begin"/>
        </w:r>
        <w:r>
          <w:instrText>PAGE   \* MERGEFORMAT</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7909" w:rsidRDefault="00C97909">
    <w:pPr>
      <w:pStyle w:val="af5"/>
      <w:jc w:val="right"/>
    </w:pPr>
  </w:p>
  <w:p w:rsidR="00C97909" w:rsidRDefault="00C97909">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04483" w:rsidRDefault="00D04483">
      <w:r>
        <w:separator/>
      </w:r>
    </w:p>
  </w:footnote>
  <w:footnote w:type="continuationSeparator" w:id="0">
    <w:p w:rsidR="00D04483" w:rsidRDefault="00D04483">
      <w:r>
        <w:continuationSeparator/>
      </w:r>
    </w:p>
  </w:footnote>
  <w:footnote w:id="1">
    <w:p w:rsidR="00C97909" w:rsidRDefault="00C97909" w:rsidP="00C533C5">
      <w:pPr>
        <w:pStyle w:val="17"/>
        <w:spacing w:line="360" w:lineRule="auto"/>
        <w:ind w:firstLine="180"/>
        <w:jc w:val="both"/>
        <w:rPr>
          <w:rStyle w:val="list0020paragraphcharchar"/>
          <w:rFonts w:ascii="Times New Roman" w:hAnsi="Times New Roman"/>
          <w:sz w:val="24"/>
          <w:szCs w:val="24"/>
          <w:lang w:val="ru-RU"/>
        </w:rPr>
      </w:pPr>
      <w:r>
        <w:rPr>
          <w:rStyle w:val="afd"/>
        </w:rPr>
        <w:footnoteRef/>
      </w:r>
      <w:r w:rsidRPr="00DB3E14">
        <w:rPr>
          <w:rStyle w:val="list0020paragraphcharchar"/>
          <w:rFonts w:ascii="Times New Roman" w:hAnsi="Times New Roman"/>
          <w:sz w:val="24"/>
          <w:szCs w:val="24"/>
          <w:lang w:val="ru-RU"/>
        </w:rPr>
        <w:t>Төбәкнең</w:t>
      </w:r>
      <w:r>
        <w:rPr>
          <w:rStyle w:val="list0020paragraphcharchar"/>
          <w:rFonts w:ascii="Times New Roman" w:hAnsi="Times New Roman"/>
          <w:sz w:val="24"/>
          <w:szCs w:val="24"/>
          <w:lang w:val="ru-RU"/>
        </w:rPr>
        <w:t xml:space="preserve"> </w:t>
      </w:r>
      <w:r w:rsidRPr="00DB3E14">
        <w:rPr>
          <w:rStyle w:val="list0020paragraphcharchar"/>
          <w:rFonts w:ascii="Times New Roman" w:hAnsi="Times New Roman"/>
          <w:sz w:val="24"/>
          <w:szCs w:val="24"/>
          <w:lang w:val="ru-RU"/>
        </w:rPr>
        <w:t>мәктәпкәчә</w:t>
      </w:r>
      <w:r>
        <w:rPr>
          <w:rStyle w:val="list0020paragraphcharchar"/>
          <w:rFonts w:ascii="Times New Roman" w:hAnsi="Times New Roman"/>
          <w:sz w:val="24"/>
          <w:szCs w:val="24"/>
          <w:lang w:val="ru-RU"/>
        </w:rPr>
        <w:t xml:space="preserve"> белем </w:t>
      </w:r>
      <w:r w:rsidRPr="00DB3E14">
        <w:rPr>
          <w:rStyle w:val="list0020paragraphcharchar"/>
          <w:rFonts w:ascii="Times New Roman" w:hAnsi="Times New Roman"/>
          <w:sz w:val="24"/>
          <w:szCs w:val="24"/>
          <w:lang w:val="ru-RU"/>
        </w:rPr>
        <w:t>бирү</w:t>
      </w:r>
      <w:r>
        <w:rPr>
          <w:rStyle w:val="list0020paragraphcharchar"/>
          <w:rFonts w:ascii="Times New Roman" w:hAnsi="Times New Roman"/>
          <w:sz w:val="24"/>
          <w:szCs w:val="24"/>
          <w:lang w:val="ru-RU"/>
        </w:rPr>
        <w:t xml:space="preserve"> </w:t>
      </w:r>
      <w:r w:rsidRPr="00DB3E14">
        <w:rPr>
          <w:rStyle w:val="list0020paragraphcharchar"/>
          <w:rFonts w:ascii="Times New Roman" w:hAnsi="Times New Roman"/>
          <w:sz w:val="24"/>
          <w:szCs w:val="24"/>
          <w:lang w:val="ru-RU"/>
        </w:rPr>
        <w:t>программас</w:t>
      </w:r>
      <w:r>
        <w:rPr>
          <w:rStyle w:val="list0020paragraphcharchar"/>
          <w:rFonts w:ascii="Times New Roman" w:hAnsi="Times New Roman"/>
          <w:sz w:val="24"/>
          <w:szCs w:val="24"/>
          <w:lang w:val="ru-RU"/>
        </w:rPr>
        <w:t>ы / Р.К. Шаехова – Казань.</w:t>
      </w:r>
    </w:p>
    <w:p w:rsidR="00C97909" w:rsidRPr="00E55AE8" w:rsidRDefault="00C97909" w:rsidP="00C533C5">
      <w:pPr>
        <w:autoSpaceDE w:val="0"/>
        <w:autoSpaceDN w:val="0"/>
        <w:adjustRightInd w:val="0"/>
        <w:spacing w:line="360" w:lineRule="auto"/>
        <w:jc w:val="both"/>
        <w:rPr>
          <w:rFonts w:ascii="Calibri" w:hAnsi="Calibri" w:cs="PragmaticaCondC-Bold"/>
          <w:b/>
          <w:bCs/>
          <w:sz w:val="22"/>
          <w:szCs w:val="22"/>
        </w:rPr>
      </w:pPr>
    </w:p>
    <w:p w:rsidR="00C97909" w:rsidRDefault="00C97909" w:rsidP="00C533C5">
      <w:pPr>
        <w:pStyle w:val="a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1"/>
    <w:multiLevelType w:val="singleLevel"/>
    <w:tmpl w:val="00000011"/>
    <w:lvl w:ilvl="0">
      <w:start w:val="1"/>
      <w:numFmt w:val="decimal"/>
      <w:lvlText w:val="%1)"/>
      <w:lvlJc w:val="left"/>
      <w:pPr>
        <w:tabs>
          <w:tab w:val="num" w:pos="0"/>
        </w:tabs>
        <w:ind w:left="720" w:hanging="360"/>
      </w:pPr>
      <w:rPr>
        <w:rFonts w:cs="Times New Roman"/>
        <w:color w:val="000000"/>
      </w:rPr>
    </w:lvl>
  </w:abstractNum>
  <w:abstractNum w:abstractNumId="6"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15:restartNumberingAfterBreak="0">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8"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15:restartNumberingAfterBreak="0">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12"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15:restartNumberingAfterBreak="0">
    <w:nsid w:val="000E4578"/>
    <w:multiLevelType w:val="hybridMultilevel"/>
    <w:tmpl w:val="880CDB36"/>
    <w:lvl w:ilvl="0" w:tplc="3E6E9610">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B856D2">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1C1E42">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4423EE">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A732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7A207C">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E2B568">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2EAB28">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A080C8">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24B1566"/>
    <w:multiLevelType w:val="hybridMultilevel"/>
    <w:tmpl w:val="197ABFD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5844052"/>
    <w:multiLevelType w:val="hybridMultilevel"/>
    <w:tmpl w:val="8C121F40"/>
    <w:lvl w:ilvl="0" w:tplc="289EAC92">
      <w:start w:val="22"/>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C61B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DCA8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0C6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927B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A070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76CD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CF4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ACBD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58A3877"/>
    <w:multiLevelType w:val="hybridMultilevel"/>
    <w:tmpl w:val="EA5A224A"/>
    <w:lvl w:ilvl="0" w:tplc="D9A8904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60E3C04">
      <w:numFmt w:val="bullet"/>
      <w:lvlText w:val="•"/>
      <w:lvlJc w:val="left"/>
      <w:pPr>
        <w:ind w:left="686" w:hanging="140"/>
      </w:pPr>
      <w:rPr>
        <w:lang w:val="ru-RU" w:eastAsia="en-US" w:bidi="ar-SA"/>
      </w:rPr>
    </w:lvl>
    <w:lvl w:ilvl="2" w:tplc="C1464310">
      <w:numFmt w:val="bullet"/>
      <w:lvlText w:val="•"/>
      <w:lvlJc w:val="left"/>
      <w:pPr>
        <w:ind w:left="1272" w:hanging="140"/>
      </w:pPr>
      <w:rPr>
        <w:lang w:val="ru-RU" w:eastAsia="en-US" w:bidi="ar-SA"/>
      </w:rPr>
    </w:lvl>
    <w:lvl w:ilvl="3" w:tplc="13FAD92C">
      <w:numFmt w:val="bullet"/>
      <w:lvlText w:val="•"/>
      <w:lvlJc w:val="left"/>
      <w:pPr>
        <w:ind w:left="1858" w:hanging="140"/>
      </w:pPr>
      <w:rPr>
        <w:lang w:val="ru-RU" w:eastAsia="en-US" w:bidi="ar-SA"/>
      </w:rPr>
    </w:lvl>
    <w:lvl w:ilvl="4" w:tplc="E7928674">
      <w:numFmt w:val="bullet"/>
      <w:lvlText w:val="•"/>
      <w:lvlJc w:val="left"/>
      <w:pPr>
        <w:ind w:left="2444" w:hanging="140"/>
      </w:pPr>
      <w:rPr>
        <w:lang w:val="ru-RU" w:eastAsia="en-US" w:bidi="ar-SA"/>
      </w:rPr>
    </w:lvl>
    <w:lvl w:ilvl="5" w:tplc="71565B0C">
      <w:numFmt w:val="bullet"/>
      <w:lvlText w:val="•"/>
      <w:lvlJc w:val="left"/>
      <w:pPr>
        <w:ind w:left="3030" w:hanging="140"/>
      </w:pPr>
      <w:rPr>
        <w:lang w:val="ru-RU" w:eastAsia="en-US" w:bidi="ar-SA"/>
      </w:rPr>
    </w:lvl>
    <w:lvl w:ilvl="6" w:tplc="51ACC7DC">
      <w:numFmt w:val="bullet"/>
      <w:lvlText w:val="•"/>
      <w:lvlJc w:val="left"/>
      <w:pPr>
        <w:ind w:left="3616" w:hanging="140"/>
      </w:pPr>
      <w:rPr>
        <w:lang w:val="ru-RU" w:eastAsia="en-US" w:bidi="ar-SA"/>
      </w:rPr>
    </w:lvl>
    <w:lvl w:ilvl="7" w:tplc="DBB8B2A0">
      <w:numFmt w:val="bullet"/>
      <w:lvlText w:val="•"/>
      <w:lvlJc w:val="left"/>
      <w:pPr>
        <w:ind w:left="4202" w:hanging="140"/>
      </w:pPr>
      <w:rPr>
        <w:lang w:val="ru-RU" w:eastAsia="en-US" w:bidi="ar-SA"/>
      </w:rPr>
    </w:lvl>
    <w:lvl w:ilvl="8" w:tplc="52FCE1D8">
      <w:numFmt w:val="bullet"/>
      <w:lvlText w:val="•"/>
      <w:lvlJc w:val="left"/>
      <w:pPr>
        <w:ind w:left="4788" w:hanging="140"/>
      </w:pPr>
      <w:rPr>
        <w:lang w:val="ru-RU" w:eastAsia="en-US" w:bidi="ar-SA"/>
      </w:rPr>
    </w:lvl>
  </w:abstractNum>
  <w:abstractNum w:abstractNumId="17" w15:restartNumberingAfterBreak="0">
    <w:nsid w:val="05FF2EB0"/>
    <w:multiLevelType w:val="hybridMultilevel"/>
    <w:tmpl w:val="B02AC528"/>
    <w:lvl w:ilvl="0" w:tplc="F47024B6">
      <w:start w:val="5"/>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546FAF"/>
    <w:multiLevelType w:val="hybridMultilevel"/>
    <w:tmpl w:val="C916CD50"/>
    <w:lvl w:ilvl="0" w:tplc="0CF8CAB6">
      <w:start w:val="1"/>
      <w:numFmt w:val="decimal"/>
      <w:lvlText w:val="%1)"/>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C82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32E2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DA30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24DB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EA81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8B2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7097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A625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86839C5"/>
    <w:multiLevelType w:val="hybridMultilevel"/>
    <w:tmpl w:val="0AAA64EE"/>
    <w:lvl w:ilvl="0" w:tplc="6682E29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44DA3E">
      <w:start w:val="1"/>
      <w:numFmt w:val="lowerLetter"/>
      <w:lvlText w:val="%2"/>
      <w:lvlJc w:val="left"/>
      <w:pPr>
        <w:ind w:left="1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C6CDF2">
      <w:start w:val="1"/>
      <w:numFmt w:val="lowerRoman"/>
      <w:lvlText w:val="%3"/>
      <w:lvlJc w:val="left"/>
      <w:pPr>
        <w:ind w:left="2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AE5BF8">
      <w:start w:val="1"/>
      <w:numFmt w:val="decimal"/>
      <w:lvlText w:val="%4"/>
      <w:lvlJc w:val="left"/>
      <w:pPr>
        <w:ind w:left="3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66AB46">
      <w:start w:val="1"/>
      <w:numFmt w:val="lowerLetter"/>
      <w:lvlText w:val="%5"/>
      <w:lvlJc w:val="left"/>
      <w:pPr>
        <w:ind w:left="4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3AF528">
      <w:start w:val="1"/>
      <w:numFmt w:val="lowerRoman"/>
      <w:lvlText w:val="%6"/>
      <w:lvlJc w:val="left"/>
      <w:pPr>
        <w:ind w:left="47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98CAD4">
      <w:start w:val="1"/>
      <w:numFmt w:val="decimal"/>
      <w:lvlText w:val="%7"/>
      <w:lvlJc w:val="left"/>
      <w:pPr>
        <w:ind w:left="54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3084EE">
      <w:start w:val="1"/>
      <w:numFmt w:val="lowerLetter"/>
      <w:lvlText w:val="%8"/>
      <w:lvlJc w:val="left"/>
      <w:pPr>
        <w:ind w:left="6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04155C">
      <w:start w:val="1"/>
      <w:numFmt w:val="lowerRoman"/>
      <w:lvlText w:val="%9"/>
      <w:lvlJc w:val="left"/>
      <w:pPr>
        <w:ind w:left="6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8CB72CE"/>
    <w:multiLevelType w:val="hybridMultilevel"/>
    <w:tmpl w:val="1B420E20"/>
    <w:lvl w:ilvl="0" w:tplc="76FC0806">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9442B38"/>
    <w:multiLevelType w:val="hybridMultilevel"/>
    <w:tmpl w:val="8D8A945E"/>
    <w:lvl w:ilvl="0" w:tplc="86CA927A">
      <w:start w:val="4"/>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249ADA">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44CFE2">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A638B4">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CED44">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A2EF3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7E8902">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CA22CA">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1CD780">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A7261F9"/>
    <w:multiLevelType w:val="hybridMultilevel"/>
    <w:tmpl w:val="CD60975E"/>
    <w:lvl w:ilvl="0" w:tplc="97EA868E">
      <w:start w:val="1"/>
      <w:numFmt w:val="decimal"/>
      <w:lvlText w:val="%1."/>
      <w:lvlJc w:val="left"/>
      <w:pPr>
        <w:ind w:left="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0A8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B875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C6B8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E669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6FA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9262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5630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8E30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ACD01DB"/>
    <w:multiLevelType w:val="hybridMultilevel"/>
    <w:tmpl w:val="A2BC9FDC"/>
    <w:lvl w:ilvl="0" w:tplc="4B1016D2">
      <w:start w:val="1"/>
      <w:numFmt w:val="decimal"/>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5ECF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A29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B2A6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EC6B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0C8F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627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8E51C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A3D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DCB5FD9"/>
    <w:multiLevelType w:val="hybridMultilevel"/>
    <w:tmpl w:val="B6880E76"/>
    <w:lvl w:ilvl="0" w:tplc="28A4A084">
      <w:start w:val="1"/>
      <w:numFmt w:val="decimal"/>
      <w:lvlText w:val="%1)"/>
      <w:lvlJc w:val="left"/>
      <w:pPr>
        <w:ind w:left="673" w:hanging="299"/>
      </w:pPr>
      <w:rPr>
        <w:rFonts w:ascii="Times New Roman" w:eastAsia="Times New Roman" w:hAnsi="Times New Roman" w:cs="Times New Roman" w:hint="default"/>
        <w:w w:val="99"/>
        <w:sz w:val="24"/>
        <w:szCs w:val="24"/>
        <w:lang w:val="ru-RU" w:eastAsia="en-US" w:bidi="ar-SA"/>
      </w:rPr>
    </w:lvl>
    <w:lvl w:ilvl="1" w:tplc="8B0AA924">
      <w:numFmt w:val="bullet"/>
      <w:lvlText w:val="•"/>
      <w:lvlJc w:val="left"/>
      <w:pPr>
        <w:ind w:left="1724" w:hanging="299"/>
      </w:pPr>
      <w:rPr>
        <w:lang w:val="ru-RU" w:eastAsia="en-US" w:bidi="ar-SA"/>
      </w:rPr>
    </w:lvl>
    <w:lvl w:ilvl="2" w:tplc="421EF5E6">
      <w:numFmt w:val="bullet"/>
      <w:lvlText w:val="•"/>
      <w:lvlJc w:val="left"/>
      <w:pPr>
        <w:ind w:left="2768" w:hanging="299"/>
      </w:pPr>
      <w:rPr>
        <w:lang w:val="ru-RU" w:eastAsia="en-US" w:bidi="ar-SA"/>
      </w:rPr>
    </w:lvl>
    <w:lvl w:ilvl="3" w:tplc="3DEAB1E6">
      <w:numFmt w:val="bullet"/>
      <w:lvlText w:val="•"/>
      <w:lvlJc w:val="left"/>
      <w:pPr>
        <w:ind w:left="3813" w:hanging="299"/>
      </w:pPr>
      <w:rPr>
        <w:lang w:val="ru-RU" w:eastAsia="en-US" w:bidi="ar-SA"/>
      </w:rPr>
    </w:lvl>
    <w:lvl w:ilvl="4" w:tplc="721AC464">
      <w:numFmt w:val="bullet"/>
      <w:lvlText w:val="•"/>
      <w:lvlJc w:val="left"/>
      <w:pPr>
        <w:ind w:left="4857" w:hanging="299"/>
      </w:pPr>
      <w:rPr>
        <w:lang w:val="ru-RU" w:eastAsia="en-US" w:bidi="ar-SA"/>
      </w:rPr>
    </w:lvl>
    <w:lvl w:ilvl="5" w:tplc="DFC4F66C">
      <w:numFmt w:val="bullet"/>
      <w:lvlText w:val="•"/>
      <w:lvlJc w:val="left"/>
      <w:pPr>
        <w:ind w:left="5902" w:hanging="299"/>
      </w:pPr>
      <w:rPr>
        <w:lang w:val="ru-RU" w:eastAsia="en-US" w:bidi="ar-SA"/>
      </w:rPr>
    </w:lvl>
    <w:lvl w:ilvl="6" w:tplc="57F4BE20">
      <w:numFmt w:val="bullet"/>
      <w:lvlText w:val="•"/>
      <w:lvlJc w:val="left"/>
      <w:pPr>
        <w:ind w:left="6946" w:hanging="299"/>
      </w:pPr>
      <w:rPr>
        <w:lang w:val="ru-RU" w:eastAsia="en-US" w:bidi="ar-SA"/>
      </w:rPr>
    </w:lvl>
    <w:lvl w:ilvl="7" w:tplc="751E9676">
      <w:numFmt w:val="bullet"/>
      <w:lvlText w:val="•"/>
      <w:lvlJc w:val="left"/>
      <w:pPr>
        <w:ind w:left="7990" w:hanging="299"/>
      </w:pPr>
      <w:rPr>
        <w:lang w:val="ru-RU" w:eastAsia="en-US" w:bidi="ar-SA"/>
      </w:rPr>
    </w:lvl>
    <w:lvl w:ilvl="8" w:tplc="973EC118">
      <w:numFmt w:val="bullet"/>
      <w:lvlText w:val="•"/>
      <w:lvlJc w:val="left"/>
      <w:pPr>
        <w:ind w:left="9035" w:hanging="299"/>
      </w:pPr>
      <w:rPr>
        <w:lang w:val="ru-RU" w:eastAsia="en-US" w:bidi="ar-SA"/>
      </w:rPr>
    </w:lvl>
  </w:abstractNum>
  <w:abstractNum w:abstractNumId="25" w15:restartNumberingAfterBreak="0">
    <w:nsid w:val="0EBF6048"/>
    <w:multiLevelType w:val="hybridMultilevel"/>
    <w:tmpl w:val="0CEC1942"/>
    <w:lvl w:ilvl="0" w:tplc="7FF4285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68CF08">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ED012">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E4F002">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04B9D6">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709F6E">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0420BA">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F0E468">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C2D556">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3D807D6"/>
    <w:multiLevelType w:val="hybridMultilevel"/>
    <w:tmpl w:val="07E09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4301B48"/>
    <w:multiLevelType w:val="hybridMultilevel"/>
    <w:tmpl w:val="A3381D62"/>
    <w:lvl w:ilvl="0" w:tplc="C226D014">
      <w:start w:val="1"/>
      <w:numFmt w:val="bullet"/>
      <w:lvlText w:val=""/>
      <w:lvlJc w:val="left"/>
      <w:pPr>
        <w:ind w:left="1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772A05E">
      <w:start w:val="1"/>
      <w:numFmt w:val="bullet"/>
      <w:lvlText w:val="o"/>
      <w:lvlJc w:val="left"/>
      <w:pPr>
        <w:ind w:left="12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7CA728C">
      <w:start w:val="1"/>
      <w:numFmt w:val="bullet"/>
      <w:lvlText w:val="▪"/>
      <w:lvlJc w:val="left"/>
      <w:pPr>
        <w:ind w:left="19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EB05DA8">
      <w:start w:val="1"/>
      <w:numFmt w:val="bullet"/>
      <w:lvlText w:val="•"/>
      <w:lvlJc w:val="left"/>
      <w:pPr>
        <w:ind w:left="26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B887E68">
      <w:start w:val="1"/>
      <w:numFmt w:val="bullet"/>
      <w:lvlText w:val="o"/>
      <w:lvlJc w:val="left"/>
      <w:pPr>
        <w:ind w:left="33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D38A498">
      <w:start w:val="1"/>
      <w:numFmt w:val="bullet"/>
      <w:lvlText w:val="▪"/>
      <w:lvlJc w:val="left"/>
      <w:pPr>
        <w:ind w:left="41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AA26C36">
      <w:start w:val="1"/>
      <w:numFmt w:val="bullet"/>
      <w:lvlText w:val="•"/>
      <w:lvlJc w:val="left"/>
      <w:pPr>
        <w:ind w:left="48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9403FCA">
      <w:start w:val="1"/>
      <w:numFmt w:val="bullet"/>
      <w:lvlText w:val="o"/>
      <w:lvlJc w:val="left"/>
      <w:pPr>
        <w:ind w:left="55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D227382">
      <w:start w:val="1"/>
      <w:numFmt w:val="bullet"/>
      <w:lvlText w:val="▪"/>
      <w:lvlJc w:val="left"/>
      <w:pPr>
        <w:ind w:left="62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4751006"/>
    <w:multiLevelType w:val="hybridMultilevel"/>
    <w:tmpl w:val="F45AC6BC"/>
    <w:lvl w:ilvl="0" w:tplc="90988F26">
      <w:start w:val="1"/>
      <w:numFmt w:val="decimal"/>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4CB81E">
      <w:start w:val="1"/>
      <w:numFmt w:val="lowerLetter"/>
      <w:lvlText w:val="%2"/>
      <w:lvlJc w:val="left"/>
      <w:pPr>
        <w:ind w:left="1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AEDECE">
      <w:start w:val="1"/>
      <w:numFmt w:val="lowerRoman"/>
      <w:lvlText w:val="%3"/>
      <w:lvlJc w:val="left"/>
      <w:pPr>
        <w:ind w:left="2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4CFFE">
      <w:start w:val="1"/>
      <w:numFmt w:val="decimal"/>
      <w:lvlText w:val="%4"/>
      <w:lvlJc w:val="left"/>
      <w:pPr>
        <w:ind w:left="3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308AB6">
      <w:start w:val="1"/>
      <w:numFmt w:val="lowerLetter"/>
      <w:lvlText w:val="%5"/>
      <w:lvlJc w:val="left"/>
      <w:pPr>
        <w:ind w:left="4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7A0682">
      <w:start w:val="1"/>
      <w:numFmt w:val="lowerRoman"/>
      <w:lvlText w:val="%6"/>
      <w:lvlJc w:val="left"/>
      <w:pPr>
        <w:ind w:left="4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5097F8">
      <w:start w:val="1"/>
      <w:numFmt w:val="decimal"/>
      <w:lvlText w:val="%7"/>
      <w:lvlJc w:val="left"/>
      <w:pPr>
        <w:ind w:left="5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BEBF7C">
      <w:start w:val="1"/>
      <w:numFmt w:val="lowerLetter"/>
      <w:lvlText w:val="%8"/>
      <w:lvlJc w:val="left"/>
      <w:pPr>
        <w:ind w:left="6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C80C70">
      <w:start w:val="1"/>
      <w:numFmt w:val="lowerRoman"/>
      <w:lvlText w:val="%9"/>
      <w:lvlJc w:val="left"/>
      <w:pPr>
        <w:ind w:left="6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4CE5860"/>
    <w:multiLevelType w:val="hybridMultilevel"/>
    <w:tmpl w:val="66EC015A"/>
    <w:lvl w:ilvl="0" w:tplc="2B68BF1C">
      <w:numFmt w:val="bullet"/>
      <w:lvlText w:val="-"/>
      <w:lvlJc w:val="left"/>
      <w:pPr>
        <w:ind w:left="107" w:hanging="142"/>
      </w:pPr>
      <w:rPr>
        <w:rFonts w:ascii="Times New Roman" w:eastAsia="Times New Roman" w:hAnsi="Times New Roman" w:cs="Times New Roman" w:hint="default"/>
        <w:w w:val="99"/>
        <w:sz w:val="24"/>
        <w:szCs w:val="24"/>
        <w:lang w:val="ru-RU" w:eastAsia="en-US" w:bidi="ar-SA"/>
      </w:rPr>
    </w:lvl>
    <w:lvl w:ilvl="1" w:tplc="2F0E7BB4">
      <w:numFmt w:val="bullet"/>
      <w:lvlText w:val="•"/>
      <w:lvlJc w:val="left"/>
      <w:pPr>
        <w:ind w:left="686" w:hanging="142"/>
      </w:pPr>
      <w:rPr>
        <w:lang w:val="ru-RU" w:eastAsia="en-US" w:bidi="ar-SA"/>
      </w:rPr>
    </w:lvl>
    <w:lvl w:ilvl="2" w:tplc="268C4CEA">
      <w:numFmt w:val="bullet"/>
      <w:lvlText w:val="•"/>
      <w:lvlJc w:val="left"/>
      <w:pPr>
        <w:ind w:left="1272" w:hanging="142"/>
      </w:pPr>
      <w:rPr>
        <w:lang w:val="ru-RU" w:eastAsia="en-US" w:bidi="ar-SA"/>
      </w:rPr>
    </w:lvl>
    <w:lvl w:ilvl="3" w:tplc="4358D748">
      <w:numFmt w:val="bullet"/>
      <w:lvlText w:val="•"/>
      <w:lvlJc w:val="left"/>
      <w:pPr>
        <w:ind w:left="1858" w:hanging="142"/>
      </w:pPr>
      <w:rPr>
        <w:lang w:val="ru-RU" w:eastAsia="en-US" w:bidi="ar-SA"/>
      </w:rPr>
    </w:lvl>
    <w:lvl w:ilvl="4" w:tplc="784C9F74">
      <w:numFmt w:val="bullet"/>
      <w:lvlText w:val="•"/>
      <w:lvlJc w:val="left"/>
      <w:pPr>
        <w:ind w:left="2444" w:hanging="142"/>
      </w:pPr>
      <w:rPr>
        <w:lang w:val="ru-RU" w:eastAsia="en-US" w:bidi="ar-SA"/>
      </w:rPr>
    </w:lvl>
    <w:lvl w:ilvl="5" w:tplc="A9326A0C">
      <w:numFmt w:val="bullet"/>
      <w:lvlText w:val="•"/>
      <w:lvlJc w:val="left"/>
      <w:pPr>
        <w:ind w:left="3030" w:hanging="142"/>
      </w:pPr>
      <w:rPr>
        <w:lang w:val="ru-RU" w:eastAsia="en-US" w:bidi="ar-SA"/>
      </w:rPr>
    </w:lvl>
    <w:lvl w:ilvl="6" w:tplc="B956CB86">
      <w:numFmt w:val="bullet"/>
      <w:lvlText w:val="•"/>
      <w:lvlJc w:val="left"/>
      <w:pPr>
        <w:ind w:left="3616" w:hanging="142"/>
      </w:pPr>
      <w:rPr>
        <w:lang w:val="ru-RU" w:eastAsia="en-US" w:bidi="ar-SA"/>
      </w:rPr>
    </w:lvl>
    <w:lvl w:ilvl="7" w:tplc="4DB6D22C">
      <w:numFmt w:val="bullet"/>
      <w:lvlText w:val="•"/>
      <w:lvlJc w:val="left"/>
      <w:pPr>
        <w:ind w:left="4202" w:hanging="142"/>
      </w:pPr>
      <w:rPr>
        <w:lang w:val="ru-RU" w:eastAsia="en-US" w:bidi="ar-SA"/>
      </w:rPr>
    </w:lvl>
    <w:lvl w:ilvl="8" w:tplc="80FE0866">
      <w:numFmt w:val="bullet"/>
      <w:lvlText w:val="•"/>
      <w:lvlJc w:val="left"/>
      <w:pPr>
        <w:ind w:left="4788" w:hanging="142"/>
      </w:pPr>
      <w:rPr>
        <w:lang w:val="ru-RU" w:eastAsia="en-US" w:bidi="ar-SA"/>
      </w:rPr>
    </w:lvl>
  </w:abstractNum>
  <w:abstractNum w:abstractNumId="31" w15:restartNumberingAfterBreak="0">
    <w:nsid w:val="14DD0403"/>
    <w:multiLevelType w:val="hybridMultilevel"/>
    <w:tmpl w:val="3FEA5D88"/>
    <w:lvl w:ilvl="0" w:tplc="BB52B74A">
      <w:start w:val="13"/>
      <w:numFmt w:val="decimal"/>
      <w:lvlText w:val="%1."/>
      <w:lvlJc w:val="left"/>
      <w:pPr>
        <w:ind w:left="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28430">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EBFD6">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EC2EE">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EAF32">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CA7E3C">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4344E">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49D2">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E5D44">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6AE36D9"/>
    <w:multiLevelType w:val="hybridMultilevel"/>
    <w:tmpl w:val="B9322562"/>
    <w:lvl w:ilvl="0" w:tplc="742E983E">
      <w:numFmt w:val="bullet"/>
      <w:lvlText w:val="-"/>
      <w:lvlJc w:val="left"/>
      <w:pPr>
        <w:ind w:left="740" w:hanging="168"/>
      </w:pPr>
      <w:rPr>
        <w:w w:val="100"/>
        <w:lang w:val="ru-RU" w:eastAsia="en-US" w:bidi="ar-SA"/>
      </w:rPr>
    </w:lvl>
    <w:lvl w:ilvl="1" w:tplc="F5AA1264">
      <w:numFmt w:val="bullet"/>
      <w:lvlText w:val="-"/>
      <w:lvlJc w:val="left"/>
      <w:pPr>
        <w:ind w:left="740" w:hanging="178"/>
      </w:pPr>
      <w:rPr>
        <w:rFonts w:ascii="Times New Roman" w:eastAsia="Times New Roman" w:hAnsi="Times New Roman" w:cs="Times New Roman" w:hint="default"/>
        <w:w w:val="100"/>
        <w:sz w:val="28"/>
        <w:szCs w:val="28"/>
        <w:lang w:val="ru-RU" w:eastAsia="en-US" w:bidi="ar-SA"/>
      </w:rPr>
    </w:lvl>
    <w:lvl w:ilvl="2" w:tplc="D6B2E964">
      <w:numFmt w:val="bullet"/>
      <w:lvlText w:val="•"/>
      <w:lvlJc w:val="left"/>
      <w:pPr>
        <w:ind w:left="2777" w:hanging="178"/>
      </w:pPr>
      <w:rPr>
        <w:lang w:val="ru-RU" w:eastAsia="en-US" w:bidi="ar-SA"/>
      </w:rPr>
    </w:lvl>
    <w:lvl w:ilvl="3" w:tplc="1EFE54B0">
      <w:numFmt w:val="bullet"/>
      <w:lvlText w:val="•"/>
      <w:lvlJc w:val="left"/>
      <w:pPr>
        <w:ind w:left="3795" w:hanging="178"/>
      </w:pPr>
      <w:rPr>
        <w:lang w:val="ru-RU" w:eastAsia="en-US" w:bidi="ar-SA"/>
      </w:rPr>
    </w:lvl>
    <w:lvl w:ilvl="4" w:tplc="6D98C424">
      <w:numFmt w:val="bullet"/>
      <w:lvlText w:val="•"/>
      <w:lvlJc w:val="left"/>
      <w:pPr>
        <w:ind w:left="4814" w:hanging="178"/>
      </w:pPr>
      <w:rPr>
        <w:lang w:val="ru-RU" w:eastAsia="en-US" w:bidi="ar-SA"/>
      </w:rPr>
    </w:lvl>
    <w:lvl w:ilvl="5" w:tplc="509CCC42">
      <w:numFmt w:val="bullet"/>
      <w:lvlText w:val="•"/>
      <w:lvlJc w:val="left"/>
      <w:pPr>
        <w:ind w:left="5833" w:hanging="178"/>
      </w:pPr>
      <w:rPr>
        <w:lang w:val="ru-RU" w:eastAsia="en-US" w:bidi="ar-SA"/>
      </w:rPr>
    </w:lvl>
    <w:lvl w:ilvl="6" w:tplc="AF4C7E0E">
      <w:numFmt w:val="bullet"/>
      <w:lvlText w:val="•"/>
      <w:lvlJc w:val="left"/>
      <w:pPr>
        <w:ind w:left="6851" w:hanging="178"/>
      </w:pPr>
      <w:rPr>
        <w:lang w:val="ru-RU" w:eastAsia="en-US" w:bidi="ar-SA"/>
      </w:rPr>
    </w:lvl>
    <w:lvl w:ilvl="7" w:tplc="7DDE5296">
      <w:numFmt w:val="bullet"/>
      <w:lvlText w:val="•"/>
      <w:lvlJc w:val="left"/>
      <w:pPr>
        <w:ind w:left="7870" w:hanging="178"/>
      </w:pPr>
      <w:rPr>
        <w:lang w:val="ru-RU" w:eastAsia="en-US" w:bidi="ar-SA"/>
      </w:rPr>
    </w:lvl>
    <w:lvl w:ilvl="8" w:tplc="97FE81B8">
      <w:numFmt w:val="bullet"/>
      <w:lvlText w:val="•"/>
      <w:lvlJc w:val="left"/>
      <w:pPr>
        <w:ind w:left="8889" w:hanging="178"/>
      </w:pPr>
      <w:rPr>
        <w:lang w:val="ru-RU" w:eastAsia="en-US" w:bidi="ar-SA"/>
      </w:rPr>
    </w:lvl>
  </w:abstractNum>
  <w:abstractNum w:abstractNumId="33" w15:restartNumberingAfterBreak="0">
    <w:nsid w:val="1896758C"/>
    <w:multiLevelType w:val="hybridMultilevel"/>
    <w:tmpl w:val="B1429F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15:restartNumberingAfterBreak="0">
    <w:nsid w:val="18DA1E87"/>
    <w:multiLevelType w:val="hybridMultilevel"/>
    <w:tmpl w:val="A72AA3B4"/>
    <w:lvl w:ilvl="0" w:tplc="C7C8EC6C">
      <w:start w:val="1"/>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CCC3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9E7B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24C0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424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2445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F89B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82C1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9654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90762AD"/>
    <w:multiLevelType w:val="hybridMultilevel"/>
    <w:tmpl w:val="B33EC158"/>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A710A3E"/>
    <w:multiLevelType w:val="hybridMultilevel"/>
    <w:tmpl w:val="3D6A6F2E"/>
    <w:lvl w:ilvl="0" w:tplc="04190001">
      <w:start w:val="1"/>
      <w:numFmt w:val="bullet"/>
      <w:lvlText w:val=""/>
      <w:lvlJc w:val="left"/>
      <w:pPr>
        <w:ind w:left="1632" w:hanging="360"/>
      </w:pPr>
      <w:rPr>
        <w:rFonts w:ascii="Symbol" w:hAnsi="Symbol" w:hint="default"/>
      </w:rPr>
    </w:lvl>
    <w:lvl w:ilvl="1" w:tplc="04190003" w:tentative="1">
      <w:start w:val="1"/>
      <w:numFmt w:val="bullet"/>
      <w:lvlText w:val="o"/>
      <w:lvlJc w:val="left"/>
      <w:pPr>
        <w:ind w:left="2352" w:hanging="360"/>
      </w:pPr>
      <w:rPr>
        <w:rFonts w:ascii="Courier New" w:hAnsi="Courier New" w:cs="Courier New" w:hint="default"/>
      </w:rPr>
    </w:lvl>
    <w:lvl w:ilvl="2" w:tplc="04190005" w:tentative="1">
      <w:start w:val="1"/>
      <w:numFmt w:val="bullet"/>
      <w:lvlText w:val=""/>
      <w:lvlJc w:val="left"/>
      <w:pPr>
        <w:ind w:left="3072" w:hanging="360"/>
      </w:pPr>
      <w:rPr>
        <w:rFonts w:ascii="Wingdings" w:hAnsi="Wingdings" w:hint="default"/>
      </w:rPr>
    </w:lvl>
    <w:lvl w:ilvl="3" w:tplc="04190001" w:tentative="1">
      <w:start w:val="1"/>
      <w:numFmt w:val="bullet"/>
      <w:lvlText w:val=""/>
      <w:lvlJc w:val="left"/>
      <w:pPr>
        <w:ind w:left="3792" w:hanging="360"/>
      </w:pPr>
      <w:rPr>
        <w:rFonts w:ascii="Symbol" w:hAnsi="Symbol" w:hint="default"/>
      </w:rPr>
    </w:lvl>
    <w:lvl w:ilvl="4" w:tplc="04190003" w:tentative="1">
      <w:start w:val="1"/>
      <w:numFmt w:val="bullet"/>
      <w:lvlText w:val="o"/>
      <w:lvlJc w:val="left"/>
      <w:pPr>
        <w:ind w:left="4512" w:hanging="360"/>
      </w:pPr>
      <w:rPr>
        <w:rFonts w:ascii="Courier New" w:hAnsi="Courier New" w:cs="Courier New" w:hint="default"/>
      </w:rPr>
    </w:lvl>
    <w:lvl w:ilvl="5" w:tplc="04190005" w:tentative="1">
      <w:start w:val="1"/>
      <w:numFmt w:val="bullet"/>
      <w:lvlText w:val=""/>
      <w:lvlJc w:val="left"/>
      <w:pPr>
        <w:ind w:left="5232" w:hanging="360"/>
      </w:pPr>
      <w:rPr>
        <w:rFonts w:ascii="Wingdings" w:hAnsi="Wingdings" w:hint="default"/>
      </w:rPr>
    </w:lvl>
    <w:lvl w:ilvl="6" w:tplc="04190001" w:tentative="1">
      <w:start w:val="1"/>
      <w:numFmt w:val="bullet"/>
      <w:lvlText w:val=""/>
      <w:lvlJc w:val="left"/>
      <w:pPr>
        <w:ind w:left="5952" w:hanging="360"/>
      </w:pPr>
      <w:rPr>
        <w:rFonts w:ascii="Symbol" w:hAnsi="Symbol" w:hint="default"/>
      </w:rPr>
    </w:lvl>
    <w:lvl w:ilvl="7" w:tplc="04190003" w:tentative="1">
      <w:start w:val="1"/>
      <w:numFmt w:val="bullet"/>
      <w:lvlText w:val="o"/>
      <w:lvlJc w:val="left"/>
      <w:pPr>
        <w:ind w:left="6672" w:hanging="360"/>
      </w:pPr>
      <w:rPr>
        <w:rFonts w:ascii="Courier New" w:hAnsi="Courier New" w:cs="Courier New" w:hint="default"/>
      </w:rPr>
    </w:lvl>
    <w:lvl w:ilvl="8" w:tplc="04190005" w:tentative="1">
      <w:start w:val="1"/>
      <w:numFmt w:val="bullet"/>
      <w:lvlText w:val=""/>
      <w:lvlJc w:val="left"/>
      <w:pPr>
        <w:ind w:left="7392" w:hanging="360"/>
      </w:pPr>
      <w:rPr>
        <w:rFonts w:ascii="Wingdings" w:hAnsi="Wingdings" w:hint="default"/>
      </w:rPr>
    </w:lvl>
  </w:abstractNum>
  <w:abstractNum w:abstractNumId="37" w15:restartNumberingAfterBreak="0">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1BF54720"/>
    <w:multiLevelType w:val="hybridMultilevel"/>
    <w:tmpl w:val="783C1510"/>
    <w:lvl w:ilvl="0" w:tplc="04190009">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C2A2C9A"/>
    <w:multiLevelType w:val="hybridMultilevel"/>
    <w:tmpl w:val="A55C65BC"/>
    <w:lvl w:ilvl="0" w:tplc="66FE8DE0">
      <w:start w:val="1"/>
      <w:numFmt w:val="decimal"/>
      <w:lvlText w:val="%1)"/>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5E1B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DA87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8ED8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7649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70A9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023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9A2B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C29F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1ECC3810"/>
    <w:multiLevelType w:val="hybridMultilevel"/>
    <w:tmpl w:val="F85A436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FAF6725C">
      <w:numFmt w:val="bullet"/>
      <w:lvlText w:val="·"/>
      <w:lvlJc w:val="left"/>
      <w:pPr>
        <w:ind w:left="786"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21113E4B"/>
    <w:multiLevelType w:val="hybridMultilevel"/>
    <w:tmpl w:val="105CDC86"/>
    <w:lvl w:ilvl="0" w:tplc="CEBCA276">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36517D5"/>
    <w:multiLevelType w:val="hybridMultilevel"/>
    <w:tmpl w:val="03D8AE42"/>
    <w:lvl w:ilvl="0" w:tplc="912813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62C34">
      <w:start w:val="1"/>
      <w:numFmt w:val="bullet"/>
      <w:lvlText w:val="o"/>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E24D2">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E2BD56">
      <w:start w:val="1"/>
      <w:numFmt w:val="bullet"/>
      <w:lvlText w:val="•"/>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698DA">
      <w:start w:val="1"/>
      <w:numFmt w:val="bullet"/>
      <w:lvlText w:val="o"/>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DEC45A">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9E9E46">
      <w:start w:val="1"/>
      <w:numFmt w:val="bullet"/>
      <w:lvlText w:val="•"/>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8C3130">
      <w:start w:val="1"/>
      <w:numFmt w:val="bullet"/>
      <w:lvlText w:val="o"/>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C26264">
      <w:start w:val="1"/>
      <w:numFmt w:val="bullet"/>
      <w:lvlText w:val="▪"/>
      <w:lvlJc w:val="left"/>
      <w:pPr>
        <w:ind w:left="6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4005CB5"/>
    <w:multiLevelType w:val="hybridMultilevel"/>
    <w:tmpl w:val="863C2762"/>
    <w:lvl w:ilvl="0" w:tplc="43629A5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978614A">
      <w:numFmt w:val="bullet"/>
      <w:lvlText w:val="•"/>
      <w:lvlJc w:val="left"/>
      <w:pPr>
        <w:ind w:left="686" w:hanging="140"/>
      </w:pPr>
      <w:rPr>
        <w:lang w:val="ru-RU" w:eastAsia="en-US" w:bidi="ar-SA"/>
      </w:rPr>
    </w:lvl>
    <w:lvl w:ilvl="2" w:tplc="ACCEFF42">
      <w:numFmt w:val="bullet"/>
      <w:lvlText w:val="•"/>
      <w:lvlJc w:val="left"/>
      <w:pPr>
        <w:ind w:left="1272" w:hanging="140"/>
      </w:pPr>
      <w:rPr>
        <w:lang w:val="ru-RU" w:eastAsia="en-US" w:bidi="ar-SA"/>
      </w:rPr>
    </w:lvl>
    <w:lvl w:ilvl="3" w:tplc="13003234">
      <w:numFmt w:val="bullet"/>
      <w:lvlText w:val="•"/>
      <w:lvlJc w:val="left"/>
      <w:pPr>
        <w:ind w:left="1858" w:hanging="140"/>
      </w:pPr>
      <w:rPr>
        <w:lang w:val="ru-RU" w:eastAsia="en-US" w:bidi="ar-SA"/>
      </w:rPr>
    </w:lvl>
    <w:lvl w:ilvl="4" w:tplc="82986F3A">
      <w:numFmt w:val="bullet"/>
      <w:lvlText w:val="•"/>
      <w:lvlJc w:val="left"/>
      <w:pPr>
        <w:ind w:left="2444" w:hanging="140"/>
      </w:pPr>
      <w:rPr>
        <w:lang w:val="ru-RU" w:eastAsia="en-US" w:bidi="ar-SA"/>
      </w:rPr>
    </w:lvl>
    <w:lvl w:ilvl="5" w:tplc="A52AAAA0">
      <w:numFmt w:val="bullet"/>
      <w:lvlText w:val="•"/>
      <w:lvlJc w:val="left"/>
      <w:pPr>
        <w:ind w:left="3030" w:hanging="140"/>
      </w:pPr>
      <w:rPr>
        <w:lang w:val="ru-RU" w:eastAsia="en-US" w:bidi="ar-SA"/>
      </w:rPr>
    </w:lvl>
    <w:lvl w:ilvl="6" w:tplc="4F8868DC">
      <w:numFmt w:val="bullet"/>
      <w:lvlText w:val="•"/>
      <w:lvlJc w:val="left"/>
      <w:pPr>
        <w:ind w:left="3616" w:hanging="140"/>
      </w:pPr>
      <w:rPr>
        <w:lang w:val="ru-RU" w:eastAsia="en-US" w:bidi="ar-SA"/>
      </w:rPr>
    </w:lvl>
    <w:lvl w:ilvl="7" w:tplc="1BD88B7A">
      <w:numFmt w:val="bullet"/>
      <w:lvlText w:val="•"/>
      <w:lvlJc w:val="left"/>
      <w:pPr>
        <w:ind w:left="4202" w:hanging="140"/>
      </w:pPr>
      <w:rPr>
        <w:lang w:val="ru-RU" w:eastAsia="en-US" w:bidi="ar-SA"/>
      </w:rPr>
    </w:lvl>
    <w:lvl w:ilvl="8" w:tplc="4DBA2F10">
      <w:numFmt w:val="bullet"/>
      <w:lvlText w:val="•"/>
      <w:lvlJc w:val="left"/>
      <w:pPr>
        <w:ind w:left="4788" w:hanging="140"/>
      </w:pPr>
      <w:rPr>
        <w:lang w:val="ru-RU" w:eastAsia="en-US" w:bidi="ar-SA"/>
      </w:rPr>
    </w:lvl>
  </w:abstractNum>
  <w:abstractNum w:abstractNumId="45" w15:restartNumberingAfterBreak="0">
    <w:nsid w:val="269E3D44"/>
    <w:multiLevelType w:val="hybridMultilevel"/>
    <w:tmpl w:val="28CA1E3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272E429C"/>
    <w:multiLevelType w:val="hybridMultilevel"/>
    <w:tmpl w:val="34E24F3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48" w15:restartNumberingAfterBreak="0">
    <w:nsid w:val="29625A39"/>
    <w:multiLevelType w:val="hybridMultilevel"/>
    <w:tmpl w:val="0DD60810"/>
    <w:lvl w:ilvl="0" w:tplc="B48CDDC4">
      <w:numFmt w:val="bullet"/>
      <w:lvlText w:val=""/>
      <w:lvlJc w:val="left"/>
      <w:pPr>
        <w:ind w:left="673" w:hanging="361"/>
      </w:pPr>
      <w:rPr>
        <w:rFonts w:ascii="Symbol" w:eastAsia="Symbol" w:hAnsi="Symbol" w:cs="Symbol" w:hint="default"/>
        <w:w w:val="100"/>
        <w:sz w:val="24"/>
        <w:szCs w:val="24"/>
        <w:lang w:val="ru-RU" w:eastAsia="en-US" w:bidi="ar-SA"/>
      </w:rPr>
    </w:lvl>
    <w:lvl w:ilvl="1" w:tplc="539E2AFC">
      <w:numFmt w:val="bullet"/>
      <w:lvlText w:val="•"/>
      <w:lvlJc w:val="left"/>
      <w:pPr>
        <w:ind w:left="1724" w:hanging="361"/>
      </w:pPr>
      <w:rPr>
        <w:lang w:val="ru-RU" w:eastAsia="en-US" w:bidi="ar-SA"/>
      </w:rPr>
    </w:lvl>
    <w:lvl w:ilvl="2" w:tplc="8572D722">
      <w:numFmt w:val="bullet"/>
      <w:lvlText w:val="•"/>
      <w:lvlJc w:val="left"/>
      <w:pPr>
        <w:ind w:left="2768" w:hanging="361"/>
      </w:pPr>
      <w:rPr>
        <w:lang w:val="ru-RU" w:eastAsia="en-US" w:bidi="ar-SA"/>
      </w:rPr>
    </w:lvl>
    <w:lvl w:ilvl="3" w:tplc="E95C31E2">
      <w:numFmt w:val="bullet"/>
      <w:lvlText w:val="•"/>
      <w:lvlJc w:val="left"/>
      <w:pPr>
        <w:ind w:left="3813" w:hanging="361"/>
      </w:pPr>
      <w:rPr>
        <w:lang w:val="ru-RU" w:eastAsia="en-US" w:bidi="ar-SA"/>
      </w:rPr>
    </w:lvl>
    <w:lvl w:ilvl="4" w:tplc="F92CD5F6">
      <w:numFmt w:val="bullet"/>
      <w:lvlText w:val="•"/>
      <w:lvlJc w:val="left"/>
      <w:pPr>
        <w:ind w:left="4857" w:hanging="361"/>
      </w:pPr>
      <w:rPr>
        <w:lang w:val="ru-RU" w:eastAsia="en-US" w:bidi="ar-SA"/>
      </w:rPr>
    </w:lvl>
    <w:lvl w:ilvl="5" w:tplc="E4181712">
      <w:numFmt w:val="bullet"/>
      <w:lvlText w:val="•"/>
      <w:lvlJc w:val="left"/>
      <w:pPr>
        <w:ind w:left="5902" w:hanging="361"/>
      </w:pPr>
      <w:rPr>
        <w:lang w:val="ru-RU" w:eastAsia="en-US" w:bidi="ar-SA"/>
      </w:rPr>
    </w:lvl>
    <w:lvl w:ilvl="6" w:tplc="8E9675EA">
      <w:numFmt w:val="bullet"/>
      <w:lvlText w:val="•"/>
      <w:lvlJc w:val="left"/>
      <w:pPr>
        <w:ind w:left="6946" w:hanging="361"/>
      </w:pPr>
      <w:rPr>
        <w:lang w:val="ru-RU" w:eastAsia="en-US" w:bidi="ar-SA"/>
      </w:rPr>
    </w:lvl>
    <w:lvl w:ilvl="7" w:tplc="1A98BE3A">
      <w:numFmt w:val="bullet"/>
      <w:lvlText w:val="•"/>
      <w:lvlJc w:val="left"/>
      <w:pPr>
        <w:ind w:left="7990" w:hanging="361"/>
      </w:pPr>
      <w:rPr>
        <w:lang w:val="ru-RU" w:eastAsia="en-US" w:bidi="ar-SA"/>
      </w:rPr>
    </w:lvl>
    <w:lvl w:ilvl="8" w:tplc="627CA238">
      <w:numFmt w:val="bullet"/>
      <w:lvlText w:val="•"/>
      <w:lvlJc w:val="left"/>
      <w:pPr>
        <w:ind w:left="9035" w:hanging="361"/>
      </w:pPr>
      <w:rPr>
        <w:lang w:val="ru-RU" w:eastAsia="en-US" w:bidi="ar-SA"/>
      </w:rPr>
    </w:lvl>
  </w:abstractNum>
  <w:abstractNum w:abstractNumId="49" w15:restartNumberingAfterBreak="0">
    <w:nsid w:val="2AEE202F"/>
    <w:multiLevelType w:val="hybridMultilevel"/>
    <w:tmpl w:val="A39E6370"/>
    <w:lvl w:ilvl="0" w:tplc="14186282">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C6BDFC">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9E15BA">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780390">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C2325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E2FCC">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BCEF8A">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C2A0FC">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3AFF76">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B7865A9"/>
    <w:multiLevelType w:val="hybridMultilevel"/>
    <w:tmpl w:val="8550CE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C673309"/>
    <w:multiLevelType w:val="hybridMultilevel"/>
    <w:tmpl w:val="2B548BFE"/>
    <w:lvl w:ilvl="0" w:tplc="009CB3FA">
      <w:start w:val="1"/>
      <w:numFmt w:val="decimal"/>
      <w:lvlText w:val="%1."/>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B4097A">
      <w:start w:val="1"/>
      <w:numFmt w:val="lowerLetter"/>
      <w:lvlText w:val="%2"/>
      <w:lvlJc w:val="left"/>
      <w:pPr>
        <w:ind w:left="2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FC320A">
      <w:start w:val="1"/>
      <w:numFmt w:val="lowerRoman"/>
      <w:lvlText w:val="%3"/>
      <w:lvlJc w:val="left"/>
      <w:pPr>
        <w:ind w:left="2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46C3D8">
      <w:start w:val="1"/>
      <w:numFmt w:val="decimal"/>
      <w:lvlText w:val="%4"/>
      <w:lvlJc w:val="left"/>
      <w:pPr>
        <w:ind w:left="3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C26372">
      <w:start w:val="1"/>
      <w:numFmt w:val="lowerLetter"/>
      <w:lvlText w:val="%5"/>
      <w:lvlJc w:val="left"/>
      <w:pPr>
        <w:ind w:left="4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24A5FA">
      <w:start w:val="1"/>
      <w:numFmt w:val="lowerRoman"/>
      <w:lvlText w:val="%6"/>
      <w:lvlJc w:val="left"/>
      <w:pPr>
        <w:ind w:left="4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BAA446">
      <w:start w:val="1"/>
      <w:numFmt w:val="decimal"/>
      <w:lvlText w:val="%7"/>
      <w:lvlJc w:val="left"/>
      <w:pPr>
        <w:ind w:left="5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52F452">
      <w:start w:val="1"/>
      <w:numFmt w:val="lowerLetter"/>
      <w:lvlText w:val="%8"/>
      <w:lvlJc w:val="left"/>
      <w:pPr>
        <w:ind w:left="6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D66D60">
      <w:start w:val="1"/>
      <w:numFmt w:val="lowerRoman"/>
      <w:lvlText w:val="%9"/>
      <w:lvlJc w:val="left"/>
      <w:pPr>
        <w:ind w:left="7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329C4780"/>
    <w:multiLevelType w:val="hybridMultilevel"/>
    <w:tmpl w:val="81AC3E60"/>
    <w:lvl w:ilvl="0" w:tplc="7DD826D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094AA950">
      <w:numFmt w:val="bullet"/>
      <w:lvlText w:val="•"/>
      <w:lvlJc w:val="left"/>
      <w:pPr>
        <w:ind w:left="686" w:hanging="140"/>
      </w:pPr>
      <w:rPr>
        <w:lang w:val="ru-RU" w:eastAsia="en-US" w:bidi="ar-SA"/>
      </w:rPr>
    </w:lvl>
    <w:lvl w:ilvl="2" w:tplc="FF920DBC">
      <w:numFmt w:val="bullet"/>
      <w:lvlText w:val="•"/>
      <w:lvlJc w:val="left"/>
      <w:pPr>
        <w:ind w:left="1272" w:hanging="140"/>
      </w:pPr>
      <w:rPr>
        <w:lang w:val="ru-RU" w:eastAsia="en-US" w:bidi="ar-SA"/>
      </w:rPr>
    </w:lvl>
    <w:lvl w:ilvl="3" w:tplc="2B62A966">
      <w:numFmt w:val="bullet"/>
      <w:lvlText w:val="•"/>
      <w:lvlJc w:val="left"/>
      <w:pPr>
        <w:ind w:left="1858" w:hanging="140"/>
      </w:pPr>
      <w:rPr>
        <w:lang w:val="ru-RU" w:eastAsia="en-US" w:bidi="ar-SA"/>
      </w:rPr>
    </w:lvl>
    <w:lvl w:ilvl="4" w:tplc="2946A692">
      <w:numFmt w:val="bullet"/>
      <w:lvlText w:val="•"/>
      <w:lvlJc w:val="left"/>
      <w:pPr>
        <w:ind w:left="2444" w:hanging="140"/>
      </w:pPr>
      <w:rPr>
        <w:lang w:val="ru-RU" w:eastAsia="en-US" w:bidi="ar-SA"/>
      </w:rPr>
    </w:lvl>
    <w:lvl w:ilvl="5" w:tplc="9844D65A">
      <w:numFmt w:val="bullet"/>
      <w:lvlText w:val="•"/>
      <w:lvlJc w:val="left"/>
      <w:pPr>
        <w:ind w:left="3030" w:hanging="140"/>
      </w:pPr>
      <w:rPr>
        <w:lang w:val="ru-RU" w:eastAsia="en-US" w:bidi="ar-SA"/>
      </w:rPr>
    </w:lvl>
    <w:lvl w:ilvl="6" w:tplc="E006C204">
      <w:numFmt w:val="bullet"/>
      <w:lvlText w:val="•"/>
      <w:lvlJc w:val="left"/>
      <w:pPr>
        <w:ind w:left="3616" w:hanging="140"/>
      </w:pPr>
      <w:rPr>
        <w:lang w:val="ru-RU" w:eastAsia="en-US" w:bidi="ar-SA"/>
      </w:rPr>
    </w:lvl>
    <w:lvl w:ilvl="7" w:tplc="86DAEF30">
      <w:numFmt w:val="bullet"/>
      <w:lvlText w:val="•"/>
      <w:lvlJc w:val="left"/>
      <w:pPr>
        <w:ind w:left="4202" w:hanging="140"/>
      </w:pPr>
      <w:rPr>
        <w:lang w:val="ru-RU" w:eastAsia="en-US" w:bidi="ar-SA"/>
      </w:rPr>
    </w:lvl>
    <w:lvl w:ilvl="8" w:tplc="8AD0E894">
      <w:numFmt w:val="bullet"/>
      <w:lvlText w:val="•"/>
      <w:lvlJc w:val="left"/>
      <w:pPr>
        <w:ind w:left="4788" w:hanging="140"/>
      </w:pPr>
      <w:rPr>
        <w:lang w:val="ru-RU" w:eastAsia="en-US" w:bidi="ar-SA"/>
      </w:rPr>
    </w:lvl>
  </w:abstractNum>
  <w:abstractNum w:abstractNumId="53" w15:restartNumberingAfterBreak="0">
    <w:nsid w:val="32AF0E78"/>
    <w:multiLevelType w:val="hybridMultilevel"/>
    <w:tmpl w:val="245C55E0"/>
    <w:lvl w:ilvl="0" w:tplc="04190001">
      <w:start w:val="1"/>
      <w:numFmt w:val="bullet"/>
      <w:lvlText w:val=""/>
      <w:lvlJc w:val="left"/>
      <w:pPr>
        <w:ind w:left="1853" w:hanging="360"/>
      </w:pPr>
      <w:rPr>
        <w:rFonts w:ascii="Symbol" w:hAnsi="Symbol" w:hint="default"/>
      </w:rPr>
    </w:lvl>
    <w:lvl w:ilvl="1" w:tplc="04190003" w:tentative="1">
      <w:start w:val="1"/>
      <w:numFmt w:val="bullet"/>
      <w:lvlText w:val="o"/>
      <w:lvlJc w:val="left"/>
      <w:pPr>
        <w:ind w:left="2573" w:hanging="360"/>
      </w:pPr>
      <w:rPr>
        <w:rFonts w:ascii="Courier New" w:hAnsi="Courier New" w:cs="Courier New" w:hint="default"/>
      </w:rPr>
    </w:lvl>
    <w:lvl w:ilvl="2" w:tplc="04190005" w:tentative="1">
      <w:start w:val="1"/>
      <w:numFmt w:val="bullet"/>
      <w:lvlText w:val=""/>
      <w:lvlJc w:val="left"/>
      <w:pPr>
        <w:ind w:left="3293" w:hanging="360"/>
      </w:pPr>
      <w:rPr>
        <w:rFonts w:ascii="Wingdings" w:hAnsi="Wingdings" w:hint="default"/>
      </w:rPr>
    </w:lvl>
    <w:lvl w:ilvl="3" w:tplc="04190001" w:tentative="1">
      <w:start w:val="1"/>
      <w:numFmt w:val="bullet"/>
      <w:lvlText w:val=""/>
      <w:lvlJc w:val="left"/>
      <w:pPr>
        <w:ind w:left="4013" w:hanging="360"/>
      </w:pPr>
      <w:rPr>
        <w:rFonts w:ascii="Symbol" w:hAnsi="Symbol" w:hint="default"/>
      </w:rPr>
    </w:lvl>
    <w:lvl w:ilvl="4" w:tplc="04190003" w:tentative="1">
      <w:start w:val="1"/>
      <w:numFmt w:val="bullet"/>
      <w:lvlText w:val="o"/>
      <w:lvlJc w:val="left"/>
      <w:pPr>
        <w:ind w:left="4733" w:hanging="360"/>
      </w:pPr>
      <w:rPr>
        <w:rFonts w:ascii="Courier New" w:hAnsi="Courier New" w:cs="Courier New" w:hint="default"/>
      </w:rPr>
    </w:lvl>
    <w:lvl w:ilvl="5" w:tplc="04190005" w:tentative="1">
      <w:start w:val="1"/>
      <w:numFmt w:val="bullet"/>
      <w:lvlText w:val=""/>
      <w:lvlJc w:val="left"/>
      <w:pPr>
        <w:ind w:left="5453" w:hanging="360"/>
      </w:pPr>
      <w:rPr>
        <w:rFonts w:ascii="Wingdings" w:hAnsi="Wingdings" w:hint="default"/>
      </w:rPr>
    </w:lvl>
    <w:lvl w:ilvl="6" w:tplc="04190001" w:tentative="1">
      <w:start w:val="1"/>
      <w:numFmt w:val="bullet"/>
      <w:lvlText w:val=""/>
      <w:lvlJc w:val="left"/>
      <w:pPr>
        <w:ind w:left="6173" w:hanging="360"/>
      </w:pPr>
      <w:rPr>
        <w:rFonts w:ascii="Symbol" w:hAnsi="Symbol" w:hint="default"/>
      </w:rPr>
    </w:lvl>
    <w:lvl w:ilvl="7" w:tplc="04190003" w:tentative="1">
      <w:start w:val="1"/>
      <w:numFmt w:val="bullet"/>
      <w:lvlText w:val="o"/>
      <w:lvlJc w:val="left"/>
      <w:pPr>
        <w:ind w:left="6893" w:hanging="360"/>
      </w:pPr>
      <w:rPr>
        <w:rFonts w:ascii="Courier New" w:hAnsi="Courier New" w:cs="Courier New" w:hint="default"/>
      </w:rPr>
    </w:lvl>
    <w:lvl w:ilvl="8" w:tplc="04190005" w:tentative="1">
      <w:start w:val="1"/>
      <w:numFmt w:val="bullet"/>
      <w:lvlText w:val=""/>
      <w:lvlJc w:val="left"/>
      <w:pPr>
        <w:ind w:left="7613" w:hanging="360"/>
      </w:pPr>
      <w:rPr>
        <w:rFonts w:ascii="Wingdings" w:hAnsi="Wingdings" w:hint="default"/>
      </w:rPr>
    </w:lvl>
  </w:abstractNum>
  <w:abstractNum w:abstractNumId="54" w15:restartNumberingAfterBreak="0">
    <w:nsid w:val="32F64CE1"/>
    <w:multiLevelType w:val="hybridMultilevel"/>
    <w:tmpl w:val="55225438"/>
    <w:lvl w:ilvl="0" w:tplc="7516502E">
      <w:start w:val="1"/>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2038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9EC2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E4B8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205F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9ACD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5A59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749A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5655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305137C"/>
    <w:multiLevelType w:val="hybridMultilevel"/>
    <w:tmpl w:val="3F48140C"/>
    <w:lvl w:ilvl="0" w:tplc="6444FC20">
      <w:start w:val="1"/>
      <w:numFmt w:val="decimal"/>
      <w:lvlText w:val="%1."/>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5C1206">
      <w:start w:val="1"/>
      <w:numFmt w:val="lowerLetter"/>
      <w:lvlText w:val="%2"/>
      <w:lvlJc w:val="left"/>
      <w:pPr>
        <w:ind w:left="1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360A00">
      <w:start w:val="1"/>
      <w:numFmt w:val="lowerRoman"/>
      <w:lvlText w:val="%3"/>
      <w:lvlJc w:val="left"/>
      <w:pPr>
        <w:ind w:left="2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84A374">
      <w:start w:val="1"/>
      <w:numFmt w:val="decimal"/>
      <w:lvlText w:val="%4"/>
      <w:lvlJc w:val="left"/>
      <w:pPr>
        <w:ind w:left="3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86F2BE">
      <w:start w:val="1"/>
      <w:numFmt w:val="lowerLetter"/>
      <w:lvlText w:val="%5"/>
      <w:lvlJc w:val="left"/>
      <w:pPr>
        <w:ind w:left="4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D84FBA">
      <w:start w:val="1"/>
      <w:numFmt w:val="lowerRoman"/>
      <w:lvlText w:val="%6"/>
      <w:lvlJc w:val="left"/>
      <w:pPr>
        <w:ind w:left="4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0C68E6">
      <w:start w:val="1"/>
      <w:numFmt w:val="decimal"/>
      <w:lvlText w:val="%7"/>
      <w:lvlJc w:val="left"/>
      <w:pPr>
        <w:ind w:left="5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E8D95C">
      <w:start w:val="1"/>
      <w:numFmt w:val="lowerLetter"/>
      <w:lvlText w:val="%8"/>
      <w:lvlJc w:val="left"/>
      <w:pPr>
        <w:ind w:left="6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A0128C">
      <w:start w:val="1"/>
      <w:numFmt w:val="lowerRoman"/>
      <w:lvlText w:val="%9"/>
      <w:lvlJc w:val="left"/>
      <w:pPr>
        <w:ind w:left="7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349E450A"/>
    <w:multiLevelType w:val="hybridMultilevel"/>
    <w:tmpl w:val="8DF6ABEA"/>
    <w:lvl w:ilvl="0" w:tplc="A6327074">
      <w:start w:val="1"/>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F6C2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0F4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AA7C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5C72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048E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0CBF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4E2CC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8C36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619276A"/>
    <w:multiLevelType w:val="hybridMultilevel"/>
    <w:tmpl w:val="92204B42"/>
    <w:lvl w:ilvl="0" w:tplc="79CE5368">
      <w:start w:val="1"/>
      <w:numFmt w:val="decimal"/>
      <w:lvlText w:val="%1)"/>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A0BB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BCA5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896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CA67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3EEE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3431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B68F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A3E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8F664EC"/>
    <w:multiLevelType w:val="hybridMultilevel"/>
    <w:tmpl w:val="E0720348"/>
    <w:lvl w:ilvl="0" w:tplc="36A250BE">
      <w:start w:val="2"/>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4807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22DD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8C80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7EE5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EA13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08BB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1A3B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72DD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15:restartNumberingAfterBreak="0">
    <w:nsid w:val="3BD17166"/>
    <w:multiLevelType w:val="hybridMultilevel"/>
    <w:tmpl w:val="6374C6A2"/>
    <w:lvl w:ilvl="0" w:tplc="EF66B7EC">
      <w:start w:val="1"/>
      <w:numFmt w:val="bullet"/>
      <w:lvlText w:val="•"/>
      <w:lvlJc w:val="left"/>
      <w:pPr>
        <w:ind w:left="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0EE56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4CF7E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EE164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0A302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D2910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7AAD9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4835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A8B2C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DE54C2D"/>
    <w:multiLevelType w:val="hybridMultilevel"/>
    <w:tmpl w:val="4E5EC4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15:restartNumberingAfterBreak="0">
    <w:nsid w:val="3E3538A9"/>
    <w:multiLevelType w:val="hybridMultilevel"/>
    <w:tmpl w:val="9CCCBD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42881B19"/>
    <w:multiLevelType w:val="hybridMultilevel"/>
    <w:tmpl w:val="652813CC"/>
    <w:lvl w:ilvl="0" w:tplc="FB5C7ABC">
      <w:numFmt w:val="bullet"/>
      <w:lvlText w:val="-"/>
      <w:lvlJc w:val="left"/>
      <w:pPr>
        <w:ind w:left="682" w:hanging="142"/>
      </w:pPr>
      <w:rPr>
        <w:rFonts w:ascii="Times New Roman" w:eastAsia="Times New Roman" w:hAnsi="Times New Roman" w:cs="Times New Roman" w:hint="default"/>
        <w:w w:val="99"/>
        <w:sz w:val="24"/>
        <w:szCs w:val="24"/>
        <w:lang w:val="ru-RU" w:eastAsia="en-US" w:bidi="ar-SA"/>
      </w:rPr>
    </w:lvl>
    <w:lvl w:ilvl="1" w:tplc="1412365A">
      <w:numFmt w:val="bullet"/>
      <w:lvlText w:val="•"/>
      <w:lvlJc w:val="left"/>
      <w:pPr>
        <w:ind w:left="1639" w:hanging="142"/>
      </w:pPr>
      <w:rPr>
        <w:lang w:val="ru-RU" w:eastAsia="en-US" w:bidi="ar-SA"/>
      </w:rPr>
    </w:lvl>
    <w:lvl w:ilvl="2" w:tplc="A59E2E12">
      <w:numFmt w:val="bullet"/>
      <w:lvlText w:val="•"/>
      <w:lvlJc w:val="left"/>
      <w:pPr>
        <w:ind w:left="2599" w:hanging="142"/>
      </w:pPr>
      <w:rPr>
        <w:lang w:val="ru-RU" w:eastAsia="en-US" w:bidi="ar-SA"/>
      </w:rPr>
    </w:lvl>
    <w:lvl w:ilvl="3" w:tplc="C2720A42">
      <w:numFmt w:val="bullet"/>
      <w:lvlText w:val="•"/>
      <w:lvlJc w:val="left"/>
      <w:pPr>
        <w:ind w:left="3559" w:hanging="142"/>
      </w:pPr>
      <w:rPr>
        <w:lang w:val="ru-RU" w:eastAsia="en-US" w:bidi="ar-SA"/>
      </w:rPr>
    </w:lvl>
    <w:lvl w:ilvl="4" w:tplc="E8905BA0">
      <w:numFmt w:val="bullet"/>
      <w:lvlText w:val="•"/>
      <w:lvlJc w:val="left"/>
      <w:pPr>
        <w:ind w:left="4519" w:hanging="142"/>
      </w:pPr>
      <w:rPr>
        <w:lang w:val="ru-RU" w:eastAsia="en-US" w:bidi="ar-SA"/>
      </w:rPr>
    </w:lvl>
    <w:lvl w:ilvl="5" w:tplc="70FAC1EA">
      <w:numFmt w:val="bullet"/>
      <w:lvlText w:val="•"/>
      <w:lvlJc w:val="left"/>
      <w:pPr>
        <w:ind w:left="5479" w:hanging="142"/>
      </w:pPr>
      <w:rPr>
        <w:lang w:val="ru-RU" w:eastAsia="en-US" w:bidi="ar-SA"/>
      </w:rPr>
    </w:lvl>
    <w:lvl w:ilvl="6" w:tplc="D38E746C">
      <w:numFmt w:val="bullet"/>
      <w:lvlText w:val="•"/>
      <w:lvlJc w:val="left"/>
      <w:pPr>
        <w:ind w:left="6439" w:hanging="142"/>
      </w:pPr>
      <w:rPr>
        <w:lang w:val="ru-RU" w:eastAsia="en-US" w:bidi="ar-SA"/>
      </w:rPr>
    </w:lvl>
    <w:lvl w:ilvl="7" w:tplc="AF62BBBA">
      <w:numFmt w:val="bullet"/>
      <w:lvlText w:val="•"/>
      <w:lvlJc w:val="left"/>
      <w:pPr>
        <w:ind w:left="7399" w:hanging="142"/>
      </w:pPr>
      <w:rPr>
        <w:lang w:val="ru-RU" w:eastAsia="en-US" w:bidi="ar-SA"/>
      </w:rPr>
    </w:lvl>
    <w:lvl w:ilvl="8" w:tplc="652CA5B0">
      <w:numFmt w:val="bullet"/>
      <w:lvlText w:val="•"/>
      <w:lvlJc w:val="left"/>
      <w:pPr>
        <w:ind w:left="8359" w:hanging="142"/>
      </w:pPr>
      <w:rPr>
        <w:lang w:val="ru-RU" w:eastAsia="en-US" w:bidi="ar-SA"/>
      </w:rPr>
    </w:lvl>
  </w:abstractNum>
  <w:abstractNum w:abstractNumId="64" w15:restartNumberingAfterBreak="0">
    <w:nsid w:val="444A1B8A"/>
    <w:multiLevelType w:val="hybridMultilevel"/>
    <w:tmpl w:val="57D860C0"/>
    <w:lvl w:ilvl="0" w:tplc="FC9ECE40">
      <w:start w:val="1"/>
      <w:numFmt w:val="bullet"/>
      <w:lvlText w:val=""/>
      <w:lvlJc w:val="left"/>
      <w:pPr>
        <w:ind w:left="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C0E9182">
      <w:start w:val="1"/>
      <w:numFmt w:val="bullet"/>
      <w:lvlText w:val="o"/>
      <w:lvlJc w:val="left"/>
      <w:pPr>
        <w:ind w:left="1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32DAA8">
      <w:start w:val="1"/>
      <w:numFmt w:val="bullet"/>
      <w:lvlText w:val="▪"/>
      <w:lvlJc w:val="left"/>
      <w:pPr>
        <w:ind w:left="1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F2A5E6">
      <w:start w:val="1"/>
      <w:numFmt w:val="bullet"/>
      <w:lvlText w:val="•"/>
      <w:lvlJc w:val="left"/>
      <w:pPr>
        <w:ind w:left="2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BC9162">
      <w:start w:val="1"/>
      <w:numFmt w:val="bullet"/>
      <w:lvlText w:val="o"/>
      <w:lvlJc w:val="left"/>
      <w:pPr>
        <w:ind w:left="3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863692">
      <w:start w:val="1"/>
      <w:numFmt w:val="bullet"/>
      <w:lvlText w:val="▪"/>
      <w:lvlJc w:val="left"/>
      <w:pPr>
        <w:ind w:left="3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4EBCF4">
      <w:start w:val="1"/>
      <w:numFmt w:val="bullet"/>
      <w:lvlText w:val="•"/>
      <w:lvlJc w:val="left"/>
      <w:pPr>
        <w:ind w:left="4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34BD2A">
      <w:start w:val="1"/>
      <w:numFmt w:val="bullet"/>
      <w:lvlText w:val="o"/>
      <w:lvlJc w:val="left"/>
      <w:pPr>
        <w:ind w:left="54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56D4B8">
      <w:start w:val="1"/>
      <w:numFmt w:val="bullet"/>
      <w:lvlText w:val="▪"/>
      <w:lvlJc w:val="left"/>
      <w:pPr>
        <w:ind w:left="61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6" w15:restartNumberingAfterBreak="0">
    <w:nsid w:val="44F1132C"/>
    <w:multiLevelType w:val="hybridMultilevel"/>
    <w:tmpl w:val="56F0995E"/>
    <w:lvl w:ilvl="0" w:tplc="479A32F8">
      <w:start w:val="27"/>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362D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4025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C0A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B27E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8A2C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D4A3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12FA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3AA8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5E5145F"/>
    <w:multiLevelType w:val="hybridMultilevel"/>
    <w:tmpl w:val="4FCCCCE0"/>
    <w:lvl w:ilvl="0" w:tplc="23585476">
      <w:start w:val="1"/>
      <w:numFmt w:val="bullet"/>
      <w:lvlText w:val="-"/>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0D5B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50D2A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AA4E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1227D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FE4F7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7AF12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D6618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22FA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6ED2DAC"/>
    <w:multiLevelType w:val="hybridMultilevel"/>
    <w:tmpl w:val="913AE7F8"/>
    <w:lvl w:ilvl="0" w:tplc="C722FD1A">
      <w:start w:val="1"/>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D08C66">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AEFAF2">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F06F98">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60C34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5C29A2">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EC050">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E676D6">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8C714">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75A7A39"/>
    <w:multiLevelType w:val="hybridMultilevel"/>
    <w:tmpl w:val="42D68F10"/>
    <w:lvl w:ilvl="0" w:tplc="EFAA052C">
      <w:start w:val="2"/>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9A90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32D0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7A5A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F064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C421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5E6B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1811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7279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15:restartNumberingAfterBreak="0">
    <w:nsid w:val="4A1C6753"/>
    <w:multiLevelType w:val="hybridMultilevel"/>
    <w:tmpl w:val="598EF258"/>
    <w:lvl w:ilvl="0" w:tplc="CE44C632">
      <w:numFmt w:val="bullet"/>
      <w:lvlText w:val="-"/>
      <w:lvlJc w:val="left"/>
      <w:pPr>
        <w:ind w:left="682" w:hanging="140"/>
      </w:pPr>
      <w:rPr>
        <w:rFonts w:ascii="Times New Roman" w:eastAsia="Times New Roman" w:hAnsi="Times New Roman" w:cs="Times New Roman" w:hint="default"/>
        <w:w w:val="99"/>
        <w:sz w:val="24"/>
        <w:szCs w:val="24"/>
        <w:lang w:val="ru-RU" w:eastAsia="en-US" w:bidi="ar-SA"/>
      </w:rPr>
    </w:lvl>
    <w:lvl w:ilvl="1" w:tplc="E6E8E598">
      <w:numFmt w:val="bullet"/>
      <w:lvlText w:val="•"/>
      <w:lvlJc w:val="left"/>
      <w:pPr>
        <w:ind w:left="1639" w:hanging="140"/>
      </w:pPr>
      <w:rPr>
        <w:lang w:val="ru-RU" w:eastAsia="en-US" w:bidi="ar-SA"/>
      </w:rPr>
    </w:lvl>
    <w:lvl w:ilvl="2" w:tplc="7E9239CA">
      <w:numFmt w:val="bullet"/>
      <w:lvlText w:val="•"/>
      <w:lvlJc w:val="left"/>
      <w:pPr>
        <w:ind w:left="2599" w:hanging="140"/>
      </w:pPr>
      <w:rPr>
        <w:lang w:val="ru-RU" w:eastAsia="en-US" w:bidi="ar-SA"/>
      </w:rPr>
    </w:lvl>
    <w:lvl w:ilvl="3" w:tplc="7214DD68">
      <w:numFmt w:val="bullet"/>
      <w:lvlText w:val="•"/>
      <w:lvlJc w:val="left"/>
      <w:pPr>
        <w:ind w:left="3559" w:hanging="140"/>
      </w:pPr>
      <w:rPr>
        <w:lang w:val="ru-RU" w:eastAsia="en-US" w:bidi="ar-SA"/>
      </w:rPr>
    </w:lvl>
    <w:lvl w:ilvl="4" w:tplc="925AEF8A">
      <w:numFmt w:val="bullet"/>
      <w:lvlText w:val="•"/>
      <w:lvlJc w:val="left"/>
      <w:pPr>
        <w:ind w:left="4519" w:hanging="140"/>
      </w:pPr>
      <w:rPr>
        <w:lang w:val="ru-RU" w:eastAsia="en-US" w:bidi="ar-SA"/>
      </w:rPr>
    </w:lvl>
    <w:lvl w:ilvl="5" w:tplc="32DEB750">
      <w:numFmt w:val="bullet"/>
      <w:lvlText w:val="•"/>
      <w:lvlJc w:val="left"/>
      <w:pPr>
        <w:ind w:left="5479" w:hanging="140"/>
      </w:pPr>
      <w:rPr>
        <w:lang w:val="ru-RU" w:eastAsia="en-US" w:bidi="ar-SA"/>
      </w:rPr>
    </w:lvl>
    <w:lvl w:ilvl="6" w:tplc="30266914">
      <w:numFmt w:val="bullet"/>
      <w:lvlText w:val="•"/>
      <w:lvlJc w:val="left"/>
      <w:pPr>
        <w:ind w:left="6439" w:hanging="140"/>
      </w:pPr>
      <w:rPr>
        <w:lang w:val="ru-RU" w:eastAsia="en-US" w:bidi="ar-SA"/>
      </w:rPr>
    </w:lvl>
    <w:lvl w:ilvl="7" w:tplc="B99ACA70">
      <w:numFmt w:val="bullet"/>
      <w:lvlText w:val="•"/>
      <w:lvlJc w:val="left"/>
      <w:pPr>
        <w:ind w:left="7399" w:hanging="140"/>
      </w:pPr>
      <w:rPr>
        <w:lang w:val="ru-RU" w:eastAsia="en-US" w:bidi="ar-SA"/>
      </w:rPr>
    </w:lvl>
    <w:lvl w:ilvl="8" w:tplc="A684A74E">
      <w:numFmt w:val="bullet"/>
      <w:lvlText w:val="•"/>
      <w:lvlJc w:val="left"/>
      <w:pPr>
        <w:ind w:left="8359" w:hanging="140"/>
      </w:pPr>
      <w:rPr>
        <w:lang w:val="ru-RU" w:eastAsia="en-US" w:bidi="ar-SA"/>
      </w:rPr>
    </w:lvl>
  </w:abstractNum>
  <w:abstractNum w:abstractNumId="72" w15:restartNumberingAfterBreak="0">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15:restartNumberingAfterBreak="0">
    <w:nsid w:val="4EA02433"/>
    <w:multiLevelType w:val="hybridMultilevel"/>
    <w:tmpl w:val="FB8E2A16"/>
    <w:lvl w:ilvl="0" w:tplc="E9A4E6F0">
      <w:start w:val="1"/>
      <w:numFmt w:val="decimal"/>
      <w:lvlText w:val="%1."/>
      <w:lvlJc w:val="left"/>
      <w:pPr>
        <w:ind w:left="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DA4AB4">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6A9BE6">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6C0B3A">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38B7C8">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F6C15C">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88EEBC">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BEB7A6">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2E8874">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F1F25FE"/>
    <w:multiLevelType w:val="hybridMultilevel"/>
    <w:tmpl w:val="6DB40094"/>
    <w:lvl w:ilvl="0" w:tplc="93325504">
      <w:start w:val="1"/>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B04F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F4AD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D471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0EA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4C84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AC61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42B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78AE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F6923B8"/>
    <w:multiLevelType w:val="hybridMultilevel"/>
    <w:tmpl w:val="E9C82946"/>
    <w:lvl w:ilvl="0" w:tplc="D12ACBEC">
      <w:start w:val="32"/>
      <w:numFmt w:val="decimal"/>
      <w:lvlText w:val="%1."/>
      <w:lvlJc w:val="left"/>
      <w:pPr>
        <w:ind w:left="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C1B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E620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9664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D073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E26C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27F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826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F0B2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0FA43D9"/>
    <w:multiLevelType w:val="hybridMultilevel"/>
    <w:tmpl w:val="270C499E"/>
    <w:lvl w:ilvl="0" w:tplc="83DE5F3C">
      <w:start w:val="1"/>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D00C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324F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56AD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92C1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283E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7AB5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F418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0E27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lang w:val="ru-RU" w:eastAsia="en-US" w:bidi="ar-SA"/>
      </w:rPr>
    </w:lvl>
    <w:lvl w:ilvl="2" w:tplc="FFFFFFFF">
      <w:numFmt w:val="bullet"/>
      <w:lvlText w:val="•"/>
      <w:lvlJc w:val="left"/>
      <w:pPr>
        <w:ind w:left="3531" w:hanging="231"/>
      </w:pPr>
      <w:rPr>
        <w:lang w:val="ru-RU" w:eastAsia="en-US" w:bidi="ar-SA"/>
      </w:rPr>
    </w:lvl>
    <w:lvl w:ilvl="3" w:tplc="FFFFFFFF">
      <w:numFmt w:val="bullet"/>
      <w:lvlText w:val="•"/>
      <w:lvlJc w:val="left"/>
      <w:pPr>
        <w:ind w:left="4537" w:hanging="231"/>
      </w:pPr>
      <w:rPr>
        <w:lang w:val="ru-RU" w:eastAsia="en-US" w:bidi="ar-SA"/>
      </w:rPr>
    </w:lvl>
    <w:lvl w:ilvl="4" w:tplc="FFFFFFFF">
      <w:numFmt w:val="bullet"/>
      <w:lvlText w:val="•"/>
      <w:lvlJc w:val="left"/>
      <w:pPr>
        <w:ind w:left="5543" w:hanging="231"/>
      </w:pPr>
      <w:rPr>
        <w:lang w:val="ru-RU" w:eastAsia="en-US" w:bidi="ar-SA"/>
      </w:rPr>
    </w:lvl>
    <w:lvl w:ilvl="5" w:tplc="FFFFFFFF">
      <w:numFmt w:val="bullet"/>
      <w:lvlText w:val="•"/>
      <w:lvlJc w:val="left"/>
      <w:pPr>
        <w:ind w:left="6549" w:hanging="231"/>
      </w:pPr>
      <w:rPr>
        <w:lang w:val="ru-RU" w:eastAsia="en-US" w:bidi="ar-SA"/>
      </w:rPr>
    </w:lvl>
    <w:lvl w:ilvl="6" w:tplc="FFFFFFFF">
      <w:numFmt w:val="bullet"/>
      <w:lvlText w:val="•"/>
      <w:lvlJc w:val="left"/>
      <w:pPr>
        <w:ind w:left="7555" w:hanging="231"/>
      </w:pPr>
      <w:rPr>
        <w:lang w:val="ru-RU" w:eastAsia="en-US" w:bidi="ar-SA"/>
      </w:rPr>
    </w:lvl>
    <w:lvl w:ilvl="7" w:tplc="FFFFFFFF">
      <w:numFmt w:val="bullet"/>
      <w:lvlText w:val="•"/>
      <w:lvlJc w:val="left"/>
      <w:pPr>
        <w:ind w:left="8561" w:hanging="231"/>
      </w:pPr>
      <w:rPr>
        <w:lang w:val="ru-RU" w:eastAsia="en-US" w:bidi="ar-SA"/>
      </w:rPr>
    </w:lvl>
    <w:lvl w:ilvl="8" w:tplc="FFFFFFFF">
      <w:numFmt w:val="bullet"/>
      <w:lvlText w:val="•"/>
      <w:lvlJc w:val="left"/>
      <w:pPr>
        <w:ind w:left="9567" w:hanging="231"/>
      </w:pPr>
      <w:rPr>
        <w:lang w:val="ru-RU" w:eastAsia="en-US" w:bidi="ar-SA"/>
      </w:rPr>
    </w:lvl>
  </w:abstractNum>
  <w:abstractNum w:abstractNumId="78" w15:restartNumberingAfterBreak="0">
    <w:nsid w:val="55304E7D"/>
    <w:multiLevelType w:val="hybridMultilevel"/>
    <w:tmpl w:val="CB5ACE40"/>
    <w:lvl w:ilvl="0" w:tplc="0D3067C2">
      <w:start w:val="1"/>
      <w:numFmt w:val="decimal"/>
      <w:lvlText w:val="%1)"/>
      <w:lvlJc w:val="left"/>
      <w:pPr>
        <w:ind w:left="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CE9A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924D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1044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184F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9E64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E2EC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B08E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F47F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5E8699E"/>
    <w:multiLevelType w:val="hybridMultilevel"/>
    <w:tmpl w:val="3B1649AA"/>
    <w:lvl w:ilvl="0" w:tplc="5E5E9DFC">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DACC4C">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545B66">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42C61A">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12C766">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25488">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A40F96">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608428">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27652">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63D2253"/>
    <w:multiLevelType w:val="hybridMultilevel"/>
    <w:tmpl w:val="0F06C9CA"/>
    <w:lvl w:ilvl="0" w:tplc="04190001">
      <w:start w:val="1"/>
      <w:numFmt w:val="bullet"/>
      <w:lvlText w:val=""/>
      <w:lvlJc w:val="left"/>
      <w:pPr>
        <w:ind w:left="1013" w:hanging="360"/>
      </w:pPr>
      <w:rPr>
        <w:rFonts w:ascii="Symbol" w:hAnsi="Symbol" w:hint="default"/>
      </w:rPr>
    </w:lvl>
    <w:lvl w:ilvl="1" w:tplc="04190003" w:tentative="1">
      <w:start w:val="1"/>
      <w:numFmt w:val="bullet"/>
      <w:lvlText w:val="o"/>
      <w:lvlJc w:val="left"/>
      <w:pPr>
        <w:ind w:left="1733" w:hanging="360"/>
      </w:pPr>
      <w:rPr>
        <w:rFonts w:ascii="Courier New" w:hAnsi="Courier New" w:cs="Courier New" w:hint="default"/>
      </w:rPr>
    </w:lvl>
    <w:lvl w:ilvl="2" w:tplc="04190005" w:tentative="1">
      <w:start w:val="1"/>
      <w:numFmt w:val="bullet"/>
      <w:lvlText w:val=""/>
      <w:lvlJc w:val="left"/>
      <w:pPr>
        <w:ind w:left="2453" w:hanging="360"/>
      </w:pPr>
      <w:rPr>
        <w:rFonts w:ascii="Wingdings" w:hAnsi="Wingdings" w:hint="default"/>
      </w:rPr>
    </w:lvl>
    <w:lvl w:ilvl="3" w:tplc="04190001" w:tentative="1">
      <w:start w:val="1"/>
      <w:numFmt w:val="bullet"/>
      <w:lvlText w:val=""/>
      <w:lvlJc w:val="left"/>
      <w:pPr>
        <w:ind w:left="3173" w:hanging="360"/>
      </w:pPr>
      <w:rPr>
        <w:rFonts w:ascii="Symbol" w:hAnsi="Symbol" w:hint="default"/>
      </w:rPr>
    </w:lvl>
    <w:lvl w:ilvl="4" w:tplc="04190003" w:tentative="1">
      <w:start w:val="1"/>
      <w:numFmt w:val="bullet"/>
      <w:lvlText w:val="o"/>
      <w:lvlJc w:val="left"/>
      <w:pPr>
        <w:ind w:left="3893" w:hanging="360"/>
      </w:pPr>
      <w:rPr>
        <w:rFonts w:ascii="Courier New" w:hAnsi="Courier New" w:cs="Courier New" w:hint="default"/>
      </w:rPr>
    </w:lvl>
    <w:lvl w:ilvl="5" w:tplc="04190005" w:tentative="1">
      <w:start w:val="1"/>
      <w:numFmt w:val="bullet"/>
      <w:lvlText w:val=""/>
      <w:lvlJc w:val="left"/>
      <w:pPr>
        <w:ind w:left="4613" w:hanging="360"/>
      </w:pPr>
      <w:rPr>
        <w:rFonts w:ascii="Wingdings" w:hAnsi="Wingdings" w:hint="default"/>
      </w:rPr>
    </w:lvl>
    <w:lvl w:ilvl="6" w:tplc="04190001" w:tentative="1">
      <w:start w:val="1"/>
      <w:numFmt w:val="bullet"/>
      <w:lvlText w:val=""/>
      <w:lvlJc w:val="left"/>
      <w:pPr>
        <w:ind w:left="5333" w:hanging="360"/>
      </w:pPr>
      <w:rPr>
        <w:rFonts w:ascii="Symbol" w:hAnsi="Symbol" w:hint="default"/>
      </w:rPr>
    </w:lvl>
    <w:lvl w:ilvl="7" w:tplc="04190003" w:tentative="1">
      <w:start w:val="1"/>
      <w:numFmt w:val="bullet"/>
      <w:lvlText w:val="o"/>
      <w:lvlJc w:val="left"/>
      <w:pPr>
        <w:ind w:left="6053" w:hanging="360"/>
      </w:pPr>
      <w:rPr>
        <w:rFonts w:ascii="Courier New" w:hAnsi="Courier New" w:cs="Courier New" w:hint="default"/>
      </w:rPr>
    </w:lvl>
    <w:lvl w:ilvl="8" w:tplc="04190005" w:tentative="1">
      <w:start w:val="1"/>
      <w:numFmt w:val="bullet"/>
      <w:lvlText w:val=""/>
      <w:lvlJc w:val="left"/>
      <w:pPr>
        <w:ind w:left="6773" w:hanging="360"/>
      </w:pPr>
      <w:rPr>
        <w:rFonts w:ascii="Wingdings" w:hAnsi="Wingdings" w:hint="default"/>
      </w:rPr>
    </w:lvl>
  </w:abstractNum>
  <w:abstractNum w:abstractNumId="81" w15:restartNumberingAfterBreak="0">
    <w:nsid w:val="56AB1DE5"/>
    <w:multiLevelType w:val="hybridMultilevel"/>
    <w:tmpl w:val="2F0EB798"/>
    <w:lvl w:ilvl="0" w:tplc="BBE020E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396DA30">
      <w:numFmt w:val="bullet"/>
      <w:lvlText w:val="•"/>
      <w:lvlJc w:val="left"/>
      <w:pPr>
        <w:ind w:left="686" w:hanging="140"/>
      </w:pPr>
      <w:rPr>
        <w:lang w:val="ru-RU" w:eastAsia="en-US" w:bidi="ar-SA"/>
      </w:rPr>
    </w:lvl>
    <w:lvl w:ilvl="2" w:tplc="14B4BFCC">
      <w:numFmt w:val="bullet"/>
      <w:lvlText w:val="•"/>
      <w:lvlJc w:val="left"/>
      <w:pPr>
        <w:ind w:left="1272" w:hanging="140"/>
      </w:pPr>
      <w:rPr>
        <w:lang w:val="ru-RU" w:eastAsia="en-US" w:bidi="ar-SA"/>
      </w:rPr>
    </w:lvl>
    <w:lvl w:ilvl="3" w:tplc="7E18DDDA">
      <w:numFmt w:val="bullet"/>
      <w:lvlText w:val="•"/>
      <w:lvlJc w:val="left"/>
      <w:pPr>
        <w:ind w:left="1858" w:hanging="140"/>
      </w:pPr>
      <w:rPr>
        <w:lang w:val="ru-RU" w:eastAsia="en-US" w:bidi="ar-SA"/>
      </w:rPr>
    </w:lvl>
    <w:lvl w:ilvl="4" w:tplc="9E2ED92A">
      <w:numFmt w:val="bullet"/>
      <w:lvlText w:val="•"/>
      <w:lvlJc w:val="left"/>
      <w:pPr>
        <w:ind w:left="2444" w:hanging="140"/>
      </w:pPr>
      <w:rPr>
        <w:lang w:val="ru-RU" w:eastAsia="en-US" w:bidi="ar-SA"/>
      </w:rPr>
    </w:lvl>
    <w:lvl w:ilvl="5" w:tplc="BAFC03F4">
      <w:numFmt w:val="bullet"/>
      <w:lvlText w:val="•"/>
      <w:lvlJc w:val="left"/>
      <w:pPr>
        <w:ind w:left="3030" w:hanging="140"/>
      </w:pPr>
      <w:rPr>
        <w:lang w:val="ru-RU" w:eastAsia="en-US" w:bidi="ar-SA"/>
      </w:rPr>
    </w:lvl>
    <w:lvl w:ilvl="6" w:tplc="EDFCA410">
      <w:numFmt w:val="bullet"/>
      <w:lvlText w:val="•"/>
      <w:lvlJc w:val="left"/>
      <w:pPr>
        <w:ind w:left="3616" w:hanging="140"/>
      </w:pPr>
      <w:rPr>
        <w:lang w:val="ru-RU" w:eastAsia="en-US" w:bidi="ar-SA"/>
      </w:rPr>
    </w:lvl>
    <w:lvl w:ilvl="7" w:tplc="72D61176">
      <w:numFmt w:val="bullet"/>
      <w:lvlText w:val="•"/>
      <w:lvlJc w:val="left"/>
      <w:pPr>
        <w:ind w:left="4202" w:hanging="140"/>
      </w:pPr>
      <w:rPr>
        <w:lang w:val="ru-RU" w:eastAsia="en-US" w:bidi="ar-SA"/>
      </w:rPr>
    </w:lvl>
    <w:lvl w:ilvl="8" w:tplc="521A12B0">
      <w:numFmt w:val="bullet"/>
      <w:lvlText w:val="•"/>
      <w:lvlJc w:val="left"/>
      <w:pPr>
        <w:ind w:left="4788" w:hanging="140"/>
      </w:pPr>
      <w:rPr>
        <w:lang w:val="ru-RU" w:eastAsia="en-US" w:bidi="ar-SA"/>
      </w:rPr>
    </w:lvl>
  </w:abstractNum>
  <w:abstractNum w:abstractNumId="82" w15:restartNumberingAfterBreak="0">
    <w:nsid w:val="58644B8E"/>
    <w:multiLevelType w:val="hybridMultilevel"/>
    <w:tmpl w:val="89F28724"/>
    <w:lvl w:ilvl="0" w:tplc="D70470D6">
      <w:start w:val="9"/>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B65D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21B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066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AA3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70D0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A02B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AC2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88C6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84" w15:restartNumberingAfterBreak="0">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15:restartNumberingAfterBreak="0">
    <w:nsid w:val="5FDB1AFB"/>
    <w:multiLevelType w:val="hybridMultilevel"/>
    <w:tmpl w:val="970C2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0D063FC"/>
    <w:multiLevelType w:val="hybridMultilevel"/>
    <w:tmpl w:val="F706648C"/>
    <w:lvl w:ilvl="0" w:tplc="AF1C458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1" w:tplc="E4B467C2">
      <w:start w:val="1"/>
      <w:numFmt w:val="lowerLetter"/>
      <w:lvlText w:val="%2"/>
      <w:lvlJc w:val="left"/>
      <w:pPr>
        <w:ind w:left="1997"/>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2" w:tplc="FE9899C6">
      <w:start w:val="1"/>
      <w:numFmt w:val="lowerRoman"/>
      <w:lvlText w:val="%3"/>
      <w:lvlJc w:val="left"/>
      <w:pPr>
        <w:ind w:left="2717"/>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3" w:tplc="D018A19E">
      <w:start w:val="1"/>
      <w:numFmt w:val="decimal"/>
      <w:lvlText w:val="%4"/>
      <w:lvlJc w:val="left"/>
      <w:pPr>
        <w:ind w:left="3437"/>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4" w:tplc="9B14B700">
      <w:start w:val="1"/>
      <w:numFmt w:val="lowerLetter"/>
      <w:lvlText w:val="%5"/>
      <w:lvlJc w:val="left"/>
      <w:pPr>
        <w:ind w:left="4157"/>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5" w:tplc="345AD8BE">
      <w:start w:val="1"/>
      <w:numFmt w:val="lowerRoman"/>
      <w:lvlText w:val="%6"/>
      <w:lvlJc w:val="left"/>
      <w:pPr>
        <w:ind w:left="4877"/>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6" w:tplc="6CC8BAE0">
      <w:start w:val="1"/>
      <w:numFmt w:val="decimal"/>
      <w:lvlText w:val="%7"/>
      <w:lvlJc w:val="left"/>
      <w:pPr>
        <w:ind w:left="5597"/>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7" w:tplc="ACD4E2F6">
      <w:start w:val="1"/>
      <w:numFmt w:val="lowerLetter"/>
      <w:lvlText w:val="%8"/>
      <w:lvlJc w:val="left"/>
      <w:pPr>
        <w:ind w:left="6317"/>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8" w:tplc="73E0D2B8">
      <w:start w:val="1"/>
      <w:numFmt w:val="lowerRoman"/>
      <w:lvlText w:val="%9"/>
      <w:lvlJc w:val="left"/>
      <w:pPr>
        <w:ind w:left="7037"/>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abstractNum>
  <w:abstractNum w:abstractNumId="87" w15:restartNumberingAfterBreak="0">
    <w:nsid w:val="61524723"/>
    <w:multiLevelType w:val="hybridMultilevel"/>
    <w:tmpl w:val="77EE7CAA"/>
    <w:lvl w:ilvl="0" w:tplc="FE62C2DE">
      <w:numFmt w:val="bullet"/>
      <w:lvlText w:val="–"/>
      <w:lvlJc w:val="left"/>
      <w:pPr>
        <w:ind w:left="107" w:hanging="180"/>
      </w:pPr>
      <w:rPr>
        <w:rFonts w:ascii="Times New Roman" w:eastAsia="Times New Roman" w:hAnsi="Times New Roman" w:cs="Times New Roman" w:hint="default"/>
        <w:w w:val="100"/>
        <w:sz w:val="24"/>
        <w:szCs w:val="24"/>
        <w:lang w:val="ru-RU" w:eastAsia="en-US" w:bidi="ar-SA"/>
      </w:rPr>
    </w:lvl>
    <w:lvl w:ilvl="1" w:tplc="53A8E5C8">
      <w:numFmt w:val="bullet"/>
      <w:lvlText w:val="•"/>
      <w:lvlJc w:val="left"/>
      <w:pPr>
        <w:ind w:left="686" w:hanging="180"/>
      </w:pPr>
      <w:rPr>
        <w:lang w:val="ru-RU" w:eastAsia="en-US" w:bidi="ar-SA"/>
      </w:rPr>
    </w:lvl>
    <w:lvl w:ilvl="2" w:tplc="DF1A7C4C">
      <w:numFmt w:val="bullet"/>
      <w:lvlText w:val="•"/>
      <w:lvlJc w:val="left"/>
      <w:pPr>
        <w:ind w:left="1272" w:hanging="180"/>
      </w:pPr>
      <w:rPr>
        <w:lang w:val="ru-RU" w:eastAsia="en-US" w:bidi="ar-SA"/>
      </w:rPr>
    </w:lvl>
    <w:lvl w:ilvl="3" w:tplc="F4C26A78">
      <w:numFmt w:val="bullet"/>
      <w:lvlText w:val="•"/>
      <w:lvlJc w:val="left"/>
      <w:pPr>
        <w:ind w:left="1858" w:hanging="180"/>
      </w:pPr>
      <w:rPr>
        <w:lang w:val="ru-RU" w:eastAsia="en-US" w:bidi="ar-SA"/>
      </w:rPr>
    </w:lvl>
    <w:lvl w:ilvl="4" w:tplc="1FE2733E">
      <w:numFmt w:val="bullet"/>
      <w:lvlText w:val="•"/>
      <w:lvlJc w:val="left"/>
      <w:pPr>
        <w:ind w:left="2444" w:hanging="180"/>
      </w:pPr>
      <w:rPr>
        <w:lang w:val="ru-RU" w:eastAsia="en-US" w:bidi="ar-SA"/>
      </w:rPr>
    </w:lvl>
    <w:lvl w:ilvl="5" w:tplc="B2F03562">
      <w:numFmt w:val="bullet"/>
      <w:lvlText w:val="•"/>
      <w:lvlJc w:val="left"/>
      <w:pPr>
        <w:ind w:left="3030" w:hanging="180"/>
      </w:pPr>
      <w:rPr>
        <w:lang w:val="ru-RU" w:eastAsia="en-US" w:bidi="ar-SA"/>
      </w:rPr>
    </w:lvl>
    <w:lvl w:ilvl="6" w:tplc="71741214">
      <w:numFmt w:val="bullet"/>
      <w:lvlText w:val="•"/>
      <w:lvlJc w:val="left"/>
      <w:pPr>
        <w:ind w:left="3616" w:hanging="180"/>
      </w:pPr>
      <w:rPr>
        <w:lang w:val="ru-RU" w:eastAsia="en-US" w:bidi="ar-SA"/>
      </w:rPr>
    </w:lvl>
    <w:lvl w:ilvl="7" w:tplc="D98C6A50">
      <w:numFmt w:val="bullet"/>
      <w:lvlText w:val="•"/>
      <w:lvlJc w:val="left"/>
      <w:pPr>
        <w:ind w:left="4202" w:hanging="180"/>
      </w:pPr>
      <w:rPr>
        <w:lang w:val="ru-RU" w:eastAsia="en-US" w:bidi="ar-SA"/>
      </w:rPr>
    </w:lvl>
    <w:lvl w:ilvl="8" w:tplc="F22654CA">
      <w:numFmt w:val="bullet"/>
      <w:lvlText w:val="•"/>
      <w:lvlJc w:val="left"/>
      <w:pPr>
        <w:ind w:left="4788" w:hanging="180"/>
      </w:pPr>
      <w:rPr>
        <w:lang w:val="ru-RU" w:eastAsia="en-US" w:bidi="ar-SA"/>
      </w:rPr>
    </w:lvl>
  </w:abstractNum>
  <w:abstractNum w:abstractNumId="88" w15:restartNumberingAfterBreak="0">
    <w:nsid w:val="623005DA"/>
    <w:multiLevelType w:val="hybridMultilevel"/>
    <w:tmpl w:val="78E093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5BB0FDA"/>
    <w:multiLevelType w:val="hybridMultilevel"/>
    <w:tmpl w:val="9D32216A"/>
    <w:lvl w:ilvl="0" w:tplc="CC56BAB8">
      <w:start w:val="5"/>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9C85A4D"/>
    <w:multiLevelType w:val="hybridMultilevel"/>
    <w:tmpl w:val="19ECB288"/>
    <w:lvl w:ilvl="0" w:tplc="8C68054E">
      <w:start w:val="8"/>
      <w:numFmt w:val="decimal"/>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4D3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BAB6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0846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447F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60F4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DC8C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C68E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64F4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B0A3CEB"/>
    <w:multiLevelType w:val="hybridMultilevel"/>
    <w:tmpl w:val="A0EABFC8"/>
    <w:lvl w:ilvl="0" w:tplc="04190001">
      <w:start w:val="1"/>
      <w:numFmt w:val="bullet"/>
      <w:lvlText w:val=""/>
      <w:lvlJc w:val="left"/>
      <w:pPr>
        <w:ind w:left="1853" w:hanging="360"/>
      </w:pPr>
      <w:rPr>
        <w:rFonts w:ascii="Symbol" w:hAnsi="Symbol" w:hint="default"/>
      </w:rPr>
    </w:lvl>
    <w:lvl w:ilvl="1" w:tplc="04190003" w:tentative="1">
      <w:start w:val="1"/>
      <w:numFmt w:val="bullet"/>
      <w:lvlText w:val="o"/>
      <w:lvlJc w:val="left"/>
      <w:pPr>
        <w:ind w:left="2573" w:hanging="360"/>
      </w:pPr>
      <w:rPr>
        <w:rFonts w:ascii="Courier New" w:hAnsi="Courier New" w:cs="Courier New" w:hint="default"/>
      </w:rPr>
    </w:lvl>
    <w:lvl w:ilvl="2" w:tplc="04190005" w:tentative="1">
      <w:start w:val="1"/>
      <w:numFmt w:val="bullet"/>
      <w:lvlText w:val=""/>
      <w:lvlJc w:val="left"/>
      <w:pPr>
        <w:ind w:left="3293" w:hanging="360"/>
      </w:pPr>
      <w:rPr>
        <w:rFonts w:ascii="Wingdings" w:hAnsi="Wingdings" w:hint="default"/>
      </w:rPr>
    </w:lvl>
    <w:lvl w:ilvl="3" w:tplc="04190001" w:tentative="1">
      <w:start w:val="1"/>
      <w:numFmt w:val="bullet"/>
      <w:lvlText w:val=""/>
      <w:lvlJc w:val="left"/>
      <w:pPr>
        <w:ind w:left="4013" w:hanging="360"/>
      </w:pPr>
      <w:rPr>
        <w:rFonts w:ascii="Symbol" w:hAnsi="Symbol" w:hint="default"/>
      </w:rPr>
    </w:lvl>
    <w:lvl w:ilvl="4" w:tplc="04190003" w:tentative="1">
      <w:start w:val="1"/>
      <w:numFmt w:val="bullet"/>
      <w:lvlText w:val="o"/>
      <w:lvlJc w:val="left"/>
      <w:pPr>
        <w:ind w:left="4733" w:hanging="360"/>
      </w:pPr>
      <w:rPr>
        <w:rFonts w:ascii="Courier New" w:hAnsi="Courier New" w:cs="Courier New" w:hint="default"/>
      </w:rPr>
    </w:lvl>
    <w:lvl w:ilvl="5" w:tplc="04190005" w:tentative="1">
      <w:start w:val="1"/>
      <w:numFmt w:val="bullet"/>
      <w:lvlText w:val=""/>
      <w:lvlJc w:val="left"/>
      <w:pPr>
        <w:ind w:left="5453" w:hanging="360"/>
      </w:pPr>
      <w:rPr>
        <w:rFonts w:ascii="Wingdings" w:hAnsi="Wingdings" w:hint="default"/>
      </w:rPr>
    </w:lvl>
    <w:lvl w:ilvl="6" w:tplc="04190001" w:tentative="1">
      <w:start w:val="1"/>
      <w:numFmt w:val="bullet"/>
      <w:lvlText w:val=""/>
      <w:lvlJc w:val="left"/>
      <w:pPr>
        <w:ind w:left="6173" w:hanging="360"/>
      </w:pPr>
      <w:rPr>
        <w:rFonts w:ascii="Symbol" w:hAnsi="Symbol" w:hint="default"/>
      </w:rPr>
    </w:lvl>
    <w:lvl w:ilvl="7" w:tplc="04190003" w:tentative="1">
      <w:start w:val="1"/>
      <w:numFmt w:val="bullet"/>
      <w:lvlText w:val="o"/>
      <w:lvlJc w:val="left"/>
      <w:pPr>
        <w:ind w:left="6893" w:hanging="360"/>
      </w:pPr>
      <w:rPr>
        <w:rFonts w:ascii="Courier New" w:hAnsi="Courier New" w:cs="Courier New" w:hint="default"/>
      </w:rPr>
    </w:lvl>
    <w:lvl w:ilvl="8" w:tplc="04190005" w:tentative="1">
      <w:start w:val="1"/>
      <w:numFmt w:val="bullet"/>
      <w:lvlText w:val=""/>
      <w:lvlJc w:val="left"/>
      <w:pPr>
        <w:ind w:left="7613" w:hanging="360"/>
      </w:pPr>
      <w:rPr>
        <w:rFonts w:ascii="Wingdings" w:hAnsi="Wingdings" w:hint="default"/>
      </w:rPr>
    </w:lvl>
  </w:abstractNum>
  <w:abstractNum w:abstractNumId="92" w15:restartNumberingAfterBreak="0">
    <w:nsid w:val="6B1E259D"/>
    <w:multiLevelType w:val="hybridMultilevel"/>
    <w:tmpl w:val="1DA80F5C"/>
    <w:lvl w:ilvl="0" w:tplc="B7688AEC">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B6264AF"/>
    <w:multiLevelType w:val="hybridMultilevel"/>
    <w:tmpl w:val="A10E4524"/>
    <w:lvl w:ilvl="0" w:tplc="C7022FA0">
      <w:start w:val="6"/>
      <w:numFmt w:val="decimal"/>
      <w:lvlText w:val="%1)"/>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E4D68">
      <w:start w:val="1"/>
      <w:numFmt w:val="lowerLetter"/>
      <w:lvlText w:val="%2"/>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7ECD7A">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C068BE">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DEF6B4">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0295B8">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A256E0">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D835AC">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28A78">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C44457A"/>
    <w:multiLevelType w:val="hybridMultilevel"/>
    <w:tmpl w:val="1C4AA912"/>
    <w:lvl w:ilvl="0" w:tplc="93C2E228">
      <w:start w:val="2"/>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CFB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50B4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430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B655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46EC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D016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9234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A7E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CF8404E"/>
    <w:multiLevelType w:val="hybridMultilevel"/>
    <w:tmpl w:val="7CFC3B02"/>
    <w:lvl w:ilvl="0" w:tplc="28BC33A2">
      <w:start w:val="1"/>
      <w:numFmt w:val="bullet"/>
      <w:lvlText w:val="•"/>
      <w:lvlJc w:val="left"/>
      <w:pPr>
        <w:ind w:left="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8E7FDE">
      <w:start w:val="1"/>
      <w:numFmt w:val="bullet"/>
      <w:lvlText w:val="o"/>
      <w:lvlJc w:val="left"/>
      <w:pPr>
        <w:ind w:left="11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C60320">
      <w:start w:val="1"/>
      <w:numFmt w:val="bullet"/>
      <w:lvlText w:val="▪"/>
      <w:lvlJc w:val="left"/>
      <w:pPr>
        <w:ind w:left="1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FA0374">
      <w:start w:val="1"/>
      <w:numFmt w:val="bullet"/>
      <w:lvlText w:val="•"/>
      <w:lvlJc w:val="left"/>
      <w:pPr>
        <w:ind w:left="2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C0AF32">
      <w:start w:val="1"/>
      <w:numFmt w:val="bullet"/>
      <w:lvlText w:val="o"/>
      <w:lvlJc w:val="left"/>
      <w:pPr>
        <w:ind w:left="32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B2B6F6">
      <w:start w:val="1"/>
      <w:numFmt w:val="bullet"/>
      <w:lvlText w:val="▪"/>
      <w:lvlJc w:val="left"/>
      <w:pPr>
        <w:ind w:left="40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F459E4">
      <w:start w:val="1"/>
      <w:numFmt w:val="bullet"/>
      <w:lvlText w:val="•"/>
      <w:lvlJc w:val="left"/>
      <w:pPr>
        <w:ind w:left="47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9A6B92">
      <w:start w:val="1"/>
      <w:numFmt w:val="bullet"/>
      <w:lvlText w:val="o"/>
      <w:lvlJc w:val="left"/>
      <w:pPr>
        <w:ind w:left="5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ECCFA4">
      <w:start w:val="1"/>
      <w:numFmt w:val="bullet"/>
      <w:lvlText w:val="▪"/>
      <w:lvlJc w:val="left"/>
      <w:pPr>
        <w:ind w:left="61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F31689F"/>
    <w:multiLevelType w:val="hybridMultilevel"/>
    <w:tmpl w:val="D3306DFA"/>
    <w:lvl w:ilvl="0" w:tplc="94B0B6A4">
      <w:start w:val="1"/>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045D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E0B6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C4D4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C3A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06C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0E4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58F3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90D4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45B1FCB"/>
    <w:multiLevelType w:val="hybridMultilevel"/>
    <w:tmpl w:val="BAD4FE4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8" w15:restartNumberingAfterBreak="0">
    <w:nsid w:val="765B50A0"/>
    <w:multiLevelType w:val="hybridMultilevel"/>
    <w:tmpl w:val="BA922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76E20A72"/>
    <w:multiLevelType w:val="hybridMultilevel"/>
    <w:tmpl w:val="B198C98A"/>
    <w:lvl w:ilvl="0" w:tplc="559839CE">
      <w:start w:val="3"/>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18968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BE66">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6604DA">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41174">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84E750">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D84E7A">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C08646">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384A0A">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7097646"/>
    <w:multiLevelType w:val="hybridMultilevel"/>
    <w:tmpl w:val="495EF23E"/>
    <w:lvl w:ilvl="0" w:tplc="F4945EA6">
      <w:start w:val="1"/>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766626">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D4411A">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DEBE80">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6C6198">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6DA78">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040B68">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26949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72B430">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784E2D12"/>
    <w:multiLevelType w:val="hybridMultilevel"/>
    <w:tmpl w:val="697062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79370B6B"/>
    <w:multiLevelType w:val="hybridMultilevel"/>
    <w:tmpl w:val="71DC698E"/>
    <w:lvl w:ilvl="0" w:tplc="E0B4F456">
      <w:start w:val="1"/>
      <w:numFmt w:val="decimal"/>
      <w:lvlText w:val="%1."/>
      <w:lvlJc w:val="left"/>
      <w:pPr>
        <w:ind w:left="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6CFB00">
      <w:start w:val="1"/>
      <w:numFmt w:val="lowerLetter"/>
      <w:lvlText w:val="%2"/>
      <w:lvlJc w:val="left"/>
      <w:pPr>
        <w:ind w:left="1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36CF18">
      <w:start w:val="1"/>
      <w:numFmt w:val="lowerRoman"/>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629A38">
      <w:start w:val="1"/>
      <w:numFmt w:val="decimal"/>
      <w:lvlText w:val="%4"/>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0C85BA">
      <w:start w:val="1"/>
      <w:numFmt w:val="lowerLetter"/>
      <w:lvlText w:val="%5"/>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C3C2C">
      <w:start w:val="1"/>
      <w:numFmt w:val="lowerRoman"/>
      <w:lvlText w:val="%6"/>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F8C4F8">
      <w:start w:val="1"/>
      <w:numFmt w:val="decimal"/>
      <w:lvlText w:val="%7"/>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A46766">
      <w:start w:val="1"/>
      <w:numFmt w:val="lowerLetter"/>
      <w:lvlText w:val="%8"/>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6D1C8">
      <w:start w:val="1"/>
      <w:numFmt w:val="lowerRoman"/>
      <w:lvlText w:val="%9"/>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A4A32EE"/>
    <w:multiLevelType w:val="hybridMultilevel"/>
    <w:tmpl w:val="4942E40A"/>
    <w:lvl w:ilvl="0" w:tplc="D4B24220">
      <w:start w:val="5"/>
      <w:numFmt w:val="decimal"/>
      <w:lvlText w:val="%1."/>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A50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F845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C2B4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9A2F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F004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72C3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408D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3E24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C0524FF"/>
    <w:multiLevelType w:val="hybridMultilevel"/>
    <w:tmpl w:val="DFA68F32"/>
    <w:lvl w:ilvl="0" w:tplc="3E4E8732">
      <w:start w:val="1"/>
      <w:numFmt w:val="bullet"/>
      <w:lvlText w:val=""/>
      <w:lvlJc w:val="left"/>
      <w:pPr>
        <w:ind w:left="720" w:hanging="360"/>
      </w:pPr>
      <w:rPr>
        <w:rFonts w:ascii="Symbol" w:hAnsi="Symbol"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15:restartNumberingAfterBreak="0">
    <w:nsid w:val="7DA753BB"/>
    <w:multiLevelType w:val="hybridMultilevel"/>
    <w:tmpl w:val="C97C2F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7DF03AB7"/>
    <w:multiLevelType w:val="hybridMultilevel"/>
    <w:tmpl w:val="9AC888C8"/>
    <w:lvl w:ilvl="0" w:tplc="E052292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8C0ABAE">
      <w:numFmt w:val="bullet"/>
      <w:lvlText w:val="•"/>
      <w:lvlJc w:val="left"/>
      <w:pPr>
        <w:ind w:left="686" w:hanging="140"/>
      </w:pPr>
      <w:rPr>
        <w:lang w:val="ru-RU" w:eastAsia="en-US" w:bidi="ar-SA"/>
      </w:rPr>
    </w:lvl>
    <w:lvl w:ilvl="2" w:tplc="BB68192E">
      <w:numFmt w:val="bullet"/>
      <w:lvlText w:val="•"/>
      <w:lvlJc w:val="left"/>
      <w:pPr>
        <w:ind w:left="1272" w:hanging="140"/>
      </w:pPr>
      <w:rPr>
        <w:lang w:val="ru-RU" w:eastAsia="en-US" w:bidi="ar-SA"/>
      </w:rPr>
    </w:lvl>
    <w:lvl w:ilvl="3" w:tplc="80C6A74E">
      <w:numFmt w:val="bullet"/>
      <w:lvlText w:val="•"/>
      <w:lvlJc w:val="left"/>
      <w:pPr>
        <w:ind w:left="1858" w:hanging="140"/>
      </w:pPr>
      <w:rPr>
        <w:lang w:val="ru-RU" w:eastAsia="en-US" w:bidi="ar-SA"/>
      </w:rPr>
    </w:lvl>
    <w:lvl w:ilvl="4" w:tplc="0980B412">
      <w:numFmt w:val="bullet"/>
      <w:lvlText w:val="•"/>
      <w:lvlJc w:val="left"/>
      <w:pPr>
        <w:ind w:left="2444" w:hanging="140"/>
      </w:pPr>
      <w:rPr>
        <w:lang w:val="ru-RU" w:eastAsia="en-US" w:bidi="ar-SA"/>
      </w:rPr>
    </w:lvl>
    <w:lvl w:ilvl="5" w:tplc="9BC0B44A">
      <w:numFmt w:val="bullet"/>
      <w:lvlText w:val="•"/>
      <w:lvlJc w:val="left"/>
      <w:pPr>
        <w:ind w:left="3030" w:hanging="140"/>
      </w:pPr>
      <w:rPr>
        <w:lang w:val="ru-RU" w:eastAsia="en-US" w:bidi="ar-SA"/>
      </w:rPr>
    </w:lvl>
    <w:lvl w:ilvl="6" w:tplc="15AA72A0">
      <w:numFmt w:val="bullet"/>
      <w:lvlText w:val="•"/>
      <w:lvlJc w:val="left"/>
      <w:pPr>
        <w:ind w:left="3616" w:hanging="140"/>
      </w:pPr>
      <w:rPr>
        <w:lang w:val="ru-RU" w:eastAsia="en-US" w:bidi="ar-SA"/>
      </w:rPr>
    </w:lvl>
    <w:lvl w:ilvl="7" w:tplc="F6665CB4">
      <w:numFmt w:val="bullet"/>
      <w:lvlText w:val="•"/>
      <w:lvlJc w:val="left"/>
      <w:pPr>
        <w:ind w:left="4202" w:hanging="140"/>
      </w:pPr>
      <w:rPr>
        <w:lang w:val="ru-RU" w:eastAsia="en-US" w:bidi="ar-SA"/>
      </w:rPr>
    </w:lvl>
    <w:lvl w:ilvl="8" w:tplc="BE147D5C">
      <w:numFmt w:val="bullet"/>
      <w:lvlText w:val="•"/>
      <w:lvlJc w:val="left"/>
      <w:pPr>
        <w:ind w:left="4788" w:hanging="140"/>
      </w:pPr>
      <w:rPr>
        <w:lang w:val="ru-RU" w:eastAsia="en-US" w:bidi="ar-SA"/>
      </w:rPr>
    </w:lvl>
  </w:abstractNum>
  <w:abstractNum w:abstractNumId="107" w15:restartNumberingAfterBreak="0">
    <w:nsid w:val="7E7776B6"/>
    <w:multiLevelType w:val="hybridMultilevel"/>
    <w:tmpl w:val="EB86109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7EA306DF"/>
    <w:multiLevelType w:val="hybridMultilevel"/>
    <w:tmpl w:val="9E42F2EE"/>
    <w:lvl w:ilvl="0" w:tplc="45E4A072">
      <w:start w:val="1"/>
      <w:numFmt w:val="decimal"/>
      <w:lvlText w:val="%1)"/>
      <w:lvlJc w:val="left"/>
      <w:pPr>
        <w:ind w:left="5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5680868">
      <w:start w:val="1"/>
      <w:numFmt w:val="lowerLetter"/>
      <w:lvlText w:val="%2"/>
      <w:lvlJc w:val="left"/>
      <w:pPr>
        <w:ind w:left="12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06EC90A">
      <w:start w:val="1"/>
      <w:numFmt w:val="lowerRoman"/>
      <w:lvlText w:val="%3"/>
      <w:lvlJc w:val="left"/>
      <w:pPr>
        <w:ind w:left="19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0FA77A6">
      <w:start w:val="1"/>
      <w:numFmt w:val="decimal"/>
      <w:lvlText w:val="%4"/>
      <w:lvlJc w:val="left"/>
      <w:pPr>
        <w:ind w:left="26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8708712">
      <w:start w:val="1"/>
      <w:numFmt w:val="lowerLetter"/>
      <w:lvlText w:val="%5"/>
      <w:lvlJc w:val="left"/>
      <w:pPr>
        <w:ind w:left="33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E5A2EB8">
      <w:start w:val="1"/>
      <w:numFmt w:val="lowerRoman"/>
      <w:lvlText w:val="%6"/>
      <w:lvlJc w:val="left"/>
      <w:pPr>
        <w:ind w:left="4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390F5FA">
      <w:start w:val="1"/>
      <w:numFmt w:val="decimal"/>
      <w:lvlText w:val="%7"/>
      <w:lvlJc w:val="left"/>
      <w:pPr>
        <w:ind w:left="4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AAA174C">
      <w:start w:val="1"/>
      <w:numFmt w:val="lowerLetter"/>
      <w:lvlText w:val="%8"/>
      <w:lvlJc w:val="left"/>
      <w:pPr>
        <w:ind w:left="55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212ED5E">
      <w:start w:val="1"/>
      <w:numFmt w:val="lowerRoman"/>
      <w:lvlText w:val="%9"/>
      <w:lvlJc w:val="left"/>
      <w:pPr>
        <w:ind w:left="62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9" w15:restartNumberingAfterBreak="0">
    <w:nsid w:val="7EBD59D9"/>
    <w:multiLevelType w:val="hybridMultilevel"/>
    <w:tmpl w:val="64E65DC8"/>
    <w:lvl w:ilvl="0" w:tplc="3B22E686">
      <w:start w:val="1"/>
      <w:numFmt w:val="bullet"/>
      <w:lvlText w:val="-"/>
      <w:lvlJc w:val="left"/>
      <w:pPr>
        <w:ind w:left="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3E160C">
      <w:start w:val="1"/>
      <w:numFmt w:val="bullet"/>
      <w:lvlText w:val="o"/>
      <w:lvlJc w:val="left"/>
      <w:pPr>
        <w:ind w:left="1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8E45B6">
      <w:start w:val="1"/>
      <w:numFmt w:val="bullet"/>
      <w:lvlText w:val="▪"/>
      <w:lvlJc w:val="left"/>
      <w:pPr>
        <w:ind w:left="1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ADEDA">
      <w:start w:val="1"/>
      <w:numFmt w:val="bullet"/>
      <w:lvlText w:val="•"/>
      <w:lvlJc w:val="left"/>
      <w:pPr>
        <w:ind w:left="2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F4E386">
      <w:start w:val="1"/>
      <w:numFmt w:val="bullet"/>
      <w:lvlText w:val="o"/>
      <w:lvlJc w:val="left"/>
      <w:pPr>
        <w:ind w:left="3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6E9346">
      <w:start w:val="1"/>
      <w:numFmt w:val="bullet"/>
      <w:lvlText w:val="▪"/>
      <w:lvlJc w:val="left"/>
      <w:pPr>
        <w:ind w:left="4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21152">
      <w:start w:val="1"/>
      <w:numFmt w:val="bullet"/>
      <w:lvlText w:val="•"/>
      <w:lvlJc w:val="left"/>
      <w:pPr>
        <w:ind w:left="4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EAF16E">
      <w:start w:val="1"/>
      <w:numFmt w:val="bullet"/>
      <w:lvlText w:val="o"/>
      <w:lvlJc w:val="left"/>
      <w:pPr>
        <w:ind w:left="5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D2D77C">
      <w:start w:val="1"/>
      <w:numFmt w:val="bullet"/>
      <w:lvlText w:val="▪"/>
      <w:lvlJc w:val="left"/>
      <w:pPr>
        <w:ind w:left="6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6"/>
  </w:num>
  <w:num w:numId="2">
    <w:abstractNumId w:val="77"/>
  </w:num>
  <w:num w:numId="3">
    <w:abstractNumId w:val="65"/>
  </w:num>
  <w:num w:numId="4">
    <w:abstractNumId w:val="46"/>
  </w:num>
  <w:num w:numId="5">
    <w:abstractNumId w:val="40"/>
  </w:num>
  <w:num w:numId="6">
    <w:abstractNumId w:val="83"/>
  </w:num>
  <w:num w:numId="7">
    <w:abstractNumId w:val="45"/>
  </w:num>
  <w:num w:numId="8">
    <w:abstractNumId w:val="107"/>
  </w:num>
  <w:num w:numId="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5"/>
  </w:num>
  <w:num w:numId="11">
    <w:abstractNumId w:val="101"/>
  </w:num>
  <w:num w:numId="12">
    <w:abstractNumId w:val="7"/>
    <w:lvlOverride w:ilvl="0">
      <w:startOverride w:val="1"/>
    </w:lvlOverride>
  </w:num>
  <w:num w:numId="13">
    <w:abstractNumId w:val="5"/>
    <w:lvlOverride w:ilvl="0">
      <w:startOverride w:val="1"/>
    </w:lvlOverride>
  </w:num>
  <w:num w:numId="14">
    <w:abstractNumId w:val="3"/>
    <w:lvlOverride w:ilvl="0">
      <w:startOverride w:val="1"/>
    </w:lvlOverride>
  </w:num>
  <w:num w:numId="15">
    <w:abstractNumId w:val="11"/>
    <w:lvlOverride w:ilvl="0">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61"/>
  </w:num>
  <w:num w:numId="19">
    <w:abstractNumId w:val="6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lvlOverride w:ilvl="2"/>
    <w:lvlOverride w:ilvl="3"/>
    <w:lvlOverride w:ilvl="4"/>
    <w:lvlOverride w:ilvl="5"/>
    <w:lvlOverride w:ilvl="6"/>
    <w:lvlOverride w:ilvl="7"/>
    <w:lvlOverride w:ilvl="8"/>
  </w:num>
  <w:num w:numId="23">
    <w:abstractNumId w:val="48"/>
  </w:num>
  <w:num w:numId="24">
    <w:abstractNumId w:val="71"/>
  </w:num>
  <w:num w:numId="25">
    <w:abstractNumId w:val="30"/>
  </w:num>
  <w:num w:numId="26">
    <w:abstractNumId w:val="87"/>
  </w:num>
  <w:num w:numId="27">
    <w:abstractNumId w:val="52"/>
  </w:num>
  <w:num w:numId="28">
    <w:abstractNumId w:val="16"/>
  </w:num>
  <w:num w:numId="29">
    <w:abstractNumId w:val="81"/>
  </w:num>
  <w:num w:numId="30">
    <w:abstractNumId w:val="106"/>
  </w:num>
  <w:num w:numId="31">
    <w:abstractNumId w:val="44"/>
  </w:num>
  <w:num w:numId="32">
    <w:abstractNumId w:val="32"/>
  </w:num>
  <w:num w:numId="33">
    <w:abstractNumId w:val="38"/>
  </w:num>
  <w:num w:numId="34">
    <w:abstractNumId w:val="50"/>
  </w:num>
  <w:num w:numId="35">
    <w:abstractNumId w:val="35"/>
  </w:num>
  <w:num w:numId="3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88"/>
  </w:num>
  <w:num w:numId="46">
    <w:abstractNumId w:val="68"/>
  </w:num>
  <w:num w:numId="47">
    <w:abstractNumId w:val="13"/>
  </w:num>
  <w:num w:numId="48">
    <w:abstractNumId w:val="100"/>
  </w:num>
  <w:num w:numId="49">
    <w:abstractNumId w:val="21"/>
  </w:num>
  <w:num w:numId="50">
    <w:abstractNumId w:val="108"/>
  </w:num>
  <w:num w:numId="51">
    <w:abstractNumId w:val="93"/>
  </w:num>
  <w:num w:numId="52">
    <w:abstractNumId w:val="82"/>
  </w:num>
  <w:num w:numId="53">
    <w:abstractNumId w:val="78"/>
  </w:num>
  <w:num w:numId="54">
    <w:abstractNumId w:val="90"/>
  </w:num>
  <w:num w:numId="55">
    <w:abstractNumId w:val="76"/>
  </w:num>
  <w:num w:numId="56">
    <w:abstractNumId w:val="103"/>
  </w:num>
  <w:num w:numId="57">
    <w:abstractNumId w:val="67"/>
  </w:num>
  <w:num w:numId="58">
    <w:abstractNumId w:val="104"/>
  </w:num>
  <w:num w:numId="59">
    <w:abstractNumId w:val="96"/>
  </w:num>
  <w:num w:numId="60">
    <w:abstractNumId w:val="94"/>
  </w:num>
  <w:num w:numId="61">
    <w:abstractNumId w:val="23"/>
  </w:num>
  <w:num w:numId="62">
    <w:abstractNumId w:val="54"/>
  </w:num>
  <w:num w:numId="63">
    <w:abstractNumId w:val="34"/>
  </w:num>
  <w:num w:numId="64">
    <w:abstractNumId w:val="58"/>
  </w:num>
  <w:num w:numId="65">
    <w:abstractNumId w:val="69"/>
  </w:num>
  <w:num w:numId="66">
    <w:abstractNumId w:val="57"/>
  </w:num>
  <w:num w:numId="67">
    <w:abstractNumId w:val="74"/>
  </w:num>
  <w:num w:numId="68">
    <w:abstractNumId w:val="39"/>
  </w:num>
  <w:num w:numId="69">
    <w:abstractNumId w:val="18"/>
  </w:num>
  <w:num w:numId="70">
    <w:abstractNumId w:val="53"/>
  </w:num>
  <w:num w:numId="71">
    <w:abstractNumId w:val="91"/>
  </w:num>
  <w:num w:numId="72">
    <w:abstractNumId w:val="85"/>
  </w:num>
  <w:num w:numId="73">
    <w:abstractNumId w:val="80"/>
  </w:num>
  <w:num w:numId="74">
    <w:abstractNumId w:val="56"/>
  </w:num>
  <w:num w:numId="75">
    <w:abstractNumId w:val="36"/>
  </w:num>
  <w:num w:numId="76">
    <w:abstractNumId w:val="98"/>
  </w:num>
  <w:num w:numId="77">
    <w:abstractNumId w:val="95"/>
  </w:num>
  <w:num w:numId="78">
    <w:abstractNumId w:val="60"/>
  </w:num>
  <w:num w:numId="79">
    <w:abstractNumId w:val="28"/>
  </w:num>
  <w:num w:numId="80">
    <w:abstractNumId w:val="102"/>
  </w:num>
  <w:num w:numId="81">
    <w:abstractNumId w:val="75"/>
  </w:num>
  <w:num w:numId="82">
    <w:abstractNumId w:val="22"/>
  </w:num>
  <w:num w:numId="83">
    <w:abstractNumId w:val="15"/>
  </w:num>
  <w:num w:numId="84">
    <w:abstractNumId w:val="66"/>
  </w:num>
  <w:num w:numId="85">
    <w:abstractNumId w:val="79"/>
  </w:num>
  <w:num w:numId="86">
    <w:abstractNumId w:val="73"/>
  </w:num>
  <w:num w:numId="87">
    <w:abstractNumId w:val="31"/>
  </w:num>
  <w:num w:numId="88">
    <w:abstractNumId w:val="49"/>
  </w:num>
  <w:num w:numId="89">
    <w:abstractNumId w:val="25"/>
  </w:num>
  <w:num w:numId="90">
    <w:abstractNumId w:val="99"/>
  </w:num>
  <w:num w:numId="91">
    <w:abstractNumId w:val="47"/>
  </w:num>
  <w:num w:numId="92">
    <w:abstractNumId w:val="29"/>
  </w:num>
  <w:num w:numId="93">
    <w:abstractNumId w:val="51"/>
  </w:num>
  <w:num w:numId="94">
    <w:abstractNumId w:val="55"/>
  </w:num>
  <w:num w:numId="95">
    <w:abstractNumId w:val="109"/>
  </w:num>
  <w:num w:numId="96">
    <w:abstractNumId w:val="43"/>
  </w:num>
  <w:num w:numId="97">
    <w:abstractNumId w:val="19"/>
  </w:num>
  <w:num w:numId="98">
    <w:abstractNumId w:val="86"/>
  </w:num>
  <w:num w:numId="99">
    <w:abstractNumId w:val="92"/>
  </w:num>
  <w:num w:numId="100">
    <w:abstractNumId w:val="42"/>
  </w:num>
  <w:num w:numId="101">
    <w:abstractNumId w:val="17"/>
  </w:num>
  <w:num w:numId="102">
    <w:abstractNumId w:val="89"/>
  </w:num>
  <w:num w:numId="103">
    <w:abstractNumId w:val="20"/>
  </w:num>
  <w:num w:numId="104">
    <w:abstractNumId w:val="6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hdrShapeDefaults>
    <o:shapedefaults v:ext="edit" spidmax="2049">
      <o:colormru v:ext="edit" colors="#9cf,#ff9,#ffc,#ff6,#fcf,#fcc,#ccecff,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75F6"/>
    <w:rsid w:val="0000069D"/>
    <w:rsid w:val="00001087"/>
    <w:rsid w:val="0000114C"/>
    <w:rsid w:val="00002158"/>
    <w:rsid w:val="0000236B"/>
    <w:rsid w:val="00004302"/>
    <w:rsid w:val="00006469"/>
    <w:rsid w:val="00007A65"/>
    <w:rsid w:val="0001139D"/>
    <w:rsid w:val="00011CE3"/>
    <w:rsid w:val="00011DEF"/>
    <w:rsid w:val="000157C0"/>
    <w:rsid w:val="00015901"/>
    <w:rsid w:val="00015D48"/>
    <w:rsid w:val="000162D8"/>
    <w:rsid w:val="00017C2C"/>
    <w:rsid w:val="00017F8C"/>
    <w:rsid w:val="000229BA"/>
    <w:rsid w:val="00023786"/>
    <w:rsid w:val="00023A9A"/>
    <w:rsid w:val="00023DDC"/>
    <w:rsid w:val="00023E1D"/>
    <w:rsid w:val="00023FDB"/>
    <w:rsid w:val="00024E93"/>
    <w:rsid w:val="000319A2"/>
    <w:rsid w:val="00033976"/>
    <w:rsid w:val="0003607F"/>
    <w:rsid w:val="00040246"/>
    <w:rsid w:val="000406A8"/>
    <w:rsid w:val="00042825"/>
    <w:rsid w:val="000446A6"/>
    <w:rsid w:val="00045905"/>
    <w:rsid w:val="0004623B"/>
    <w:rsid w:val="00046715"/>
    <w:rsid w:val="00047694"/>
    <w:rsid w:val="000534D4"/>
    <w:rsid w:val="00053B41"/>
    <w:rsid w:val="000545C2"/>
    <w:rsid w:val="00054729"/>
    <w:rsid w:val="00057041"/>
    <w:rsid w:val="00060CD5"/>
    <w:rsid w:val="0006140E"/>
    <w:rsid w:val="000626BE"/>
    <w:rsid w:val="000644CD"/>
    <w:rsid w:val="00064534"/>
    <w:rsid w:val="00065D1B"/>
    <w:rsid w:val="000679DA"/>
    <w:rsid w:val="0007117F"/>
    <w:rsid w:val="0008097E"/>
    <w:rsid w:val="0008268E"/>
    <w:rsid w:val="00085C8A"/>
    <w:rsid w:val="00086FDB"/>
    <w:rsid w:val="000900AE"/>
    <w:rsid w:val="00090770"/>
    <w:rsid w:val="0009077F"/>
    <w:rsid w:val="0009389F"/>
    <w:rsid w:val="00094610"/>
    <w:rsid w:val="00094DB3"/>
    <w:rsid w:val="0009610F"/>
    <w:rsid w:val="00097614"/>
    <w:rsid w:val="00097BA9"/>
    <w:rsid w:val="000A0191"/>
    <w:rsid w:val="000A0C50"/>
    <w:rsid w:val="000A0F22"/>
    <w:rsid w:val="000A4668"/>
    <w:rsid w:val="000A6634"/>
    <w:rsid w:val="000B0297"/>
    <w:rsid w:val="000B06E7"/>
    <w:rsid w:val="000B09AB"/>
    <w:rsid w:val="000B182A"/>
    <w:rsid w:val="000B24FB"/>
    <w:rsid w:val="000B2EE8"/>
    <w:rsid w:val="000C05CF"/>
    <w:rsid w:val="000C0DC6"/>
    <w:rsid w:val="000C18BF"/>
    <w:rsid w:val="000C46BA"/>
    <w:rsid w:val="000C5163"/>
    <w:rsid w:val="000D01DB"/>
    <w:rsid w:val="000D0C30"/>
    <w:rsid w:val="000D0CA6"/>
    <w:rsid w:val="000D2F2E"/>
    <w:rsid w:val="000D40DE"/>
    <w:rsid w:val="000D6C3A"/>
    <w:rsid w:val="000D7CE6"/>
    <w:rsid w:val="000E0DE1"/>
    <w:rsid w:val="000E1904"/>
    <w:rsid w:val="000E4AFD"/>
    <w:rsid w:val="000E573B"/>
    <w:rsid w:val="000F021B"/>
    <w:rsid w:val="000F45BB"/>
    <w:rsid w:val="000F6E17"/>
    <w:rsid w:val="00100762"/>
    <w:rsid w:val="0010167D"/>
    <w:rsid w:val="001040C4"/>
    <w:rsid w:val="00104FD5"/>
    <w:rsid w:val="00105CBE"/>
    <w:rsid w:val="00105E32"/>
    <w:rsid w:val="001076BF"/>
    <w:rsid w:val="00111598"/>
    <w:rsid w:val="001133F1"/>
    <w:rsid w:val="00113870"/>
    <w:rsid w:val="00113A13"/>
    <w:rsid w:val="00114C17"/>
    <w:rsid w:val="00115E6E"/>
    <w:rsid w:val="00116B07"/>
    <w:rsid w:val="00117014"/>
    <w:rsid w:val="00117037"/>
    <w:rsid w:val="00122077"/>
    <w:rsid w:val="0012331E"/>
    <w:rsid w:val="00123C44"/>
    <w:rsid w:val="0012421F"/>
    <w:rsid w:val="0012492B"/>
    <w:rsid w:val="00124E04"/>
    <w:rsid w:val="0012514B"/>
    <w:rsid w:val="001259FE"/>
    <w:rsid w:val="00125DA8"/>
    <w:rsid w:val="00126833"/>
    <w:rsid w:val="00127636"/>
    <w:rsid w:val="0013102A"/>
    <w:rsid w:val="0013131D"/>
    <w:rsid w:val="001324A0"/>
    <w:rsid w:val="0013421E"/>
    <w:rsid w:val="0013477C"/>
    <w:rsid w:val="00134A06"/>
    <w:rsid w:val="0013634C"/>
    <w:rsid w:val="001367E6"/>
    <w:rsid w:val="0014047C"/>
    <w:rsid w:val="00140B88"/>
    <w:rsid w:val="001413F3"/>
    <w:rsid w:val="0014293D"/>
    <w:rsid w:val="001436A3"/>
    <w:rsid w:val="00144857"/>
    <w:rsid w:val="00145835"/>
    <w:rsid w:val="00146846"/>
    <w:rsid w:val="0015048D"/>
    <w:rsid w:val="00150735"/>
    <w:rsid w:val="00155FF5"/>
    <w:rsid w:val="00160014"/>
    <w:rsid w:val="0016019D"/>
    <w:rsid w:val="00160B78"/>
    <w:rsid w:val="00160B96"/>
    <w:rsid w:val="00164B1B"/>
    <w:rsid w:val="001662E3"/>
    <w:rsid w:val="001714B4"/>
    <w:rsid w:val="0017259B"/>
    <w:rsid w:val="00172758"/>
    <w:rsid w:val="00172825"/>
    <w:rsid w:val="001733A0"/>
    <w:rsid w:val="00173C43"/>
    <w:rsid w:val="0017439A"/>
    <w:rsid w:val="001747F8"/>
    <w:rsid w:val="001761D1"/>
    <w:rsid w:val="00176D34"/>
    <w:rsid w:val="001800B4"/>
    <w:rsid w:val="00182B8B"/>
    <w:rsid w:val="00184B99"/>
    <w:rsid w:val="00185B17"/>
    <w:rsid w:val="00190B97"/>
    <w:rsid w:val="00191734"/>
    <w:rsid w:val="001929E8"/>
    <w:rsid w:val="00192D0D"/>
    <w:rsid w:val="00193920"/>
    <w:rsid w:val="00196166"/>
    <w:rsid w:val="0019640B"/>
    <w:rsid w:val="0019696B"/>
    <w:rsid w:val="001A0740"/>
    <w:rsid w:val="001A1EB8"/>
    <w:rsid w:val="001A2A64"/>
    <w:rsid w:val="001A2B80"/>
    <w:rsid w:val="001A4565"/>
    <w:rsid w:val="001A552D"/>
    <w:rsid w:val="001A6982"/>
    <w:rsid w:val="001A7749"/>
    <w:rsid w:val="001B0827"/>
    <w:rsid w:val="001B09AD"/>
    <w:rsid w:val="001B1E69"/>
    <w:rsid w:val="001B22C4"/>
    <w:rsid w:val="001B5040"/>
    <w:rsid w:val="001C34F5"/>
    <w:rsid w:val="001C3542"/>
    <w:rsid w:val="001C721B"/>
    <w:rsid w:val="001C74BF"/>
    <w:rsid w:val="001D0519"/>
    <w:rsid w:val="001D0901"/>
    <w:rsid w:val="001D4E25"/>
    <w:rsid w:val="001D5835"/>
    <w:rsid w:val="001D593E"/>
    <w:rsid w:val="001D5FCA"/>
    <w:rsid w:val="001D744F"/>
    <w:rsid w:val="001E227E"/>
    <w:rsid w:val="001E2D12"/>
    <w:rsid w:val="001E2E32"/>
    <w:rsid w:val="001E3ECA"/>
    <w:rsid w:val="001E44BA"/>
    <w:rsid w:val="001E5DFF"/>
    <w:rsid w:val="001E699C"/>
    <w:rsid w:val="001E69D3"/>
    <w:rsid w:val="001E7139"/>
    <w:rsid w:val="001F0777"/>
    <w:rsid w:val="001F1DF5"/>
    <w:rsid w:val="00201988"/>
    <w:rsid w:val="00202595"/>
    <w:rsid w:val="002030C1"/>
    <w:rsid w:val="00212B2B"/>
    <w:rsid w:val="002150B7"/>
    <w:rsid w:val="002150D0"/>
    <w:rsid w:val="00215BEF"/>
    <w:rsid w:val="00215E8D"/>
    <w:rsid w:val="002168AB"/>
    <w:rsid w:val="00216C7C"/>
    <w:rsid w:val="00217308"/>
    <w:rsid w:val="00217E2F"/>
    <w:rsid w:val="002212C8"/>
    <w:rsid w:val="00221980"/>
    <w:rsid w:val="00221A30"/>
    <w:rsid w:val="0022288D"/>
    <w:rsid w:val="00222B94"/>
    <w:rsid w:val="002244E5"/>
    <w:rsid w:val="00224B1B"/>
    <w:rsid w:val="00225072"/>
    <w:rsid w:val="00226BC7"/>
    <w:rsid w:val="00226F9D"/>
    <w:rsid w:val="00227BF2"/>
    <w:rsid w:val="00231A5A"/>
    <w:rsid w:val="00231EF0"/>
    <w:rsid w:val="00233364"/>
    <w:rsid w:val="00233A38"/>
    <w:rsid w:val="00233F23"/>
    <w:rsid w:val="002363FD"/>
    <w:rsid w:val="002413B7"/>
    <w:rsid w:val="002421B6"/>
    <w:rsid w:val="002437E9"/>
    <w:rsid w:val="00244ECC"/>
    <w:rsid w:val="002469FB"/>
    <w:rsid w:val="002479E3"/>
    <w:rsid w:val="00250E4A"/>
    <w:rsid w:val="0025286E"/>
    <w:rsid w:val="00252AA5"/>
    <w:rsid w:val="00252D29"/>
    <w:rsid w:val="00253761"/>
    <w:rsid w:val="00253DCC"/>
    <w:rsid w:val="00254F78"/>
    <w:rsid w:val="00255AF2"/>
    <w:rsid w:val="00256A68"/>
    <w:rsid w:val="0025700C"/>
    <w:rsid w:val="00257690"/>
    <w:rsid w:val="002608E4"/>
    <w:rsid w:val="00261B7B"/>
    <w:rsid w:val="00262529"/>
    <w:rsid w:val="00265D57"/>
    <w:rsid w:val="0026621F"/>
    <w:rsid w:val="00266376"/>
    <w:rsid w:val="00270164"/>
    <w:rsid w:val="00270460"/>
    <w:rsid w:val="002714FE"/>
    <w:rsid w:val="0027239D"/>
    <w:rsid w:val="00272AC2"/>
    <w:rsid w:val="002737C0"/>
    <w:rsid w:val="00273927"/>
    <w:rsid w:val="00273B2A"/>
    <w:rsid w:val="00275698"/>
    <w:rsid w:val="0027628E"/>
    <w:rsid w:val="00277A51"/>
    <w:rsid w:val="0028120B"/>
    <w:rsid w:val="002813B0"/>
    <w:rsid w:val="002853E7"/>
    <w:rsid w:val="0028565C"/>
    <w:rsid w:val="00286A6E"/>
    <w:rsid w:val="0028710D"/>
    <w:rsid w:val="00287F5A"/>
    <w:rsid w:val="00290E49"/>
    <w:rsid w:val="00290F72"/>
    <w:rsid w:val="002920E7"/>
    <w:rsid w:val="00292478"/>
    <w:rsid w:val="00292942"/>
    <w:rsid w:val="00294971"/>
    <w:rsid w:val="00296461"/>
    <w:rsid w:val="00297B02"/>
    <w:rsid w:val="002A1ACC"/>
    <w:rsid w:val="002A2202"/>
    <w:rsid w:val="002A460A"/>
    <w:rsid w:val="002A5A08"/>
    <w:rsid w:val="002A5B44"/>
    <w:rsid w:val="002B2356"/>
    <w:rsid w:val="002B2395"/>
    <w:rsid w:val="002B31FB"/>
    <w:rsid w:val="002B6DDD"/>
    <w:rsid w:val="002B7BAE"/>
    <w:rsid w:val="002C053A"/>
    <w:rsid w:val="002C1109"/>
    <w:rsid w:val="002C1640"/>
    <w:rsid w:val="002C2914"/>
    <w:rsid w:val="002C308E"/>
    <w:rsid w:val="002C5BDE"/>
    <w:rsid w:val="002C6CCA"/>
    <w:rsid w:val="002C7B96"/>
    <w:rsid w:val="002C7CCB"/>
    <w:rsid w:val="002D14AF"/>
    <w:rsid w:val="002D2B5C"/>
    <w:rsid w:val="002D4473"/>
    <w:rsid w:val="002D5826"/>
    <w:rsid w:val="002D6578"/>
    <w:rsid w:val="002D679D"/>
    <w:rsid w:val="002D7FF4"/>
    <w:rsid w:val="002E0CF5"/>
    <w:rsid w:val="002E11FD"/>
    <w:rsid w:val="002E2AA8"/>
    <w:rsid w:val="002E3070"/>
    <w:rsid w:val="002E634F"/>
    <w:rsid w:val="002E6741"/>
    <w:rsid w:val="002E70FB"/>
    <w:rsid w:val="002E7F25"/>
    <w:rsid w:val="002F0C44"/>
    <w:rsid w:val="002F120E"/>
    <w:rsid w:val="002F3BE6"/>
    <w:rsid w:val="002F415A"/>
    <w:rsid w:val="002F75FE"/>
    <w:rsid w:val="003000B6"/>
    <w:rsid w:val="00301944"/>
    <w:rsid w:val="00301AA5"/>
    <w:rsid w:val="00303187"/>
    <w:rsid w:val="00307BF3"/>
    <w:rsid w:val="00315507"/>
    <w:rsid w:val="00315BBE"/>
    <w:rsid w:val="00316478"/>
    <w:rsid w:val="00316FE2"/>
    <w:rsid w:val="00320AB7"/>
    <w:rsid w:val="00321491"/>
    <w:rsid w:val="00322167"/>
    <w:rsid w:val="0032456D"/>
    <w:rsid w:val="003245EA"/>
    <w:rsid w:val="00324B74"/>
    <w:rsid w:val="00326510"/>
    <w:rsid w:val="00327962"/>
    <w:rsid w:val="003279ED"/>
    <w:rsid w:val="003325FB"/>
    <w:rsid w:val="00332E6C"/>
    <w:rsid w:val="00333686"/>
    <w:rsid w:val="003352BE"/>
    <w:rsid w:val="003363CC"/>
    <w:rsid w:val="003379BF"/>
    <w:rsid w:val="00337A46"/>
    <w:rsid w:val="00345116"/>
    <w:rsid w:val="0034692C"/>
    <w:rsid w:val="00346E0A"/>
    <w:rsid w:val="00350462"/>
    <w:rsid w:val="003504D8"/>
    <w:rsid w:val="00350919"/>
    <w:rsid w:val="0035101E"/>
    <w:rsid w:val="00352103"/>
    <w:rsid w:val="00352E91"/>
    <w:rsid w:val="00353E1E"/>
    <w:rsid w:val="003547C9"/>
    <w:rsid w:val="00360F93"/>
    <w:rsid w:val="003629AD"/>
    <w:rsid w:val="00364291"/>
    <w:rsid w:val="0036578F"/>
    <w:rsid w:val="003702F1"/>
    <w:rsid w:val="00370F19"/>
    <w:rsid w:val="0037118F"/>
    <w:rsid w:val="003732AA"/>
    <w:rsid w:val="0037718C"/>
    <w:rsid w:val="00377370"/>
    <w:rsid w:val="003776E4"/>
    <w:rsid w:val="003818F0"/>
    <w:rsid w:val="00385B9A"/>
    <w:rsid w:val="003868DB"/>
    <w:rsid w:val="00386E78"/>
    <w:rsid w:val="00387DDA"/>
    <w:rsid w:val="00390E5F"/>
    <w:rsid w:val="0039441D"/>
    <w:rsid w:val="0039551A"/>
    <w:rsid w:val="00396EF4"/>
    <w:rsid w:val="00397C6A"/>
    <w:rsid w:val="003A0674"/>
    <w:rsid w:val="003A125A"/>
    <w:rsid w:val="003A13BA"/>
    <w:rsid w:val="003A2E52"/>
    <w:rsid w:val="003A339A"/>
    <w:rsid w:val="003A580B"/>
    <w:rsid w:val="003A76B2"/>
    <w:rsid w:val="003B08FC"/>
    <w:rsid w:val="003B7289"/>
    <w:rsid w:val="003B7B1F"/>
    <w:rsid w:val="003B7E30"/>
    <w:rsid w:val="003C0E08"/>
    <w:rsid w:val="003C45C7"/>
    <w:rsid w:val="003C5D18"/>
    <w:rsid w:val="003C6565"/>
    <w:rsid w:val="003D082F"/>
    <w:rsid w:val="003D0C09"/>
    <w:rsid w:val="003D0CB8"/>
    <w:rsid w:val="003D30C7"/>
    <w:rsid w:val="003D4802"/>
    <w:rsid w:val="003D6716"/>
    <w:rsid w:val="003D73FE"/>
    <w:rsid w:val="003E0B0B"/>
    <w:rsid w:val="003E152E"/>
    <w:rsid w:val="003E1CFA"/>
    <w:rsid w:val="003F16CF"/>
    <w:rsid w:val="003F3298"/>
    <w:rsid w:val="003F37C9"/>
    <w:rsid w:val="003F3C61"/>
    <w:rsid w:val="003F5ACF"/>
    <w:rsid w:val="003F5C41"/>
    <w:rsid w:val="003F66AE"/>
    <w:rsid w:val="003F7171"/>
    <w:rsid w:val="003F758D"/>
    <w:rsid w:val="00402E2F"/>
    <w:rsid w:val="004043A7"/>
    <w:rsid w:val="0040452F"/>
    <w:rsid w:val="004046B8"/>
    <w:rsid w:val="00406E2F"/>
    <w:rsid w:val="00406FCE"/>
    <w:rsid w:val="00407478"/>
    <w:rsid w:val="004078A2"/>
    <w:rsid w:val="00410802"/>
    <w:rsid w:val="00410EEA"/>
    <w:rsid w:val="004120E6"/>
    <w:rsid w:val="0041342A"/>
    <w:rsid w:val="004140D5"/>
    <w:rsid w:val="00414F38"/>
    <w:rsid w:val="00420D9B"/>
    <w:rsid w:val="00421618"/>
    <w:rsid w:val="0042173D"/>
    <w:rsid w:val="004226A8"/>
    <w:rsid w:val="004252B0"/>
    <w:rsid w:val="00432BD2"/>
    <w:rsid w:val="00433410"/>
    <w:rsid w:val="00434B24"/>
    <w:rsid w:val="00436A3F"/>
    <w:rsid w:val="00442E04"/>
    <w:rsid w:val="004430A9"/>
    <w:rsid w:val="004432D4"/>
    <w:rsid w:val="00443AEE"/>
    <w:rsid w:val="004460F7"/>
    <w:rsid w:val="004472C4"/>
    <w:rsid w:val="00452B51"/>
    <w:rsid w:val="00453FD6"/>
    <w:rsid w:val="00454C8A"/>
    <w:rsid w:val="00457C34"/>
    <w:rsid w:val="004610EE"/>
    <w:rsid w:val="00462407"/>
    <w:rsid w:val="0046367F"/>
    <w:rsid w:val="00463E06"/>
    <w:rsid w:val="004643B4"/>
    <w:rsid w:val="00464616"/>
    <w:rsid w:val="004658AC"/>
    <w:rsid w:val="0046742A"/>
    <w:rsid w:val="00470F46"/>
    <w:rsid w:val="00471350"/>
    <w:rsid w:val="00471BA7"/>
    <w:rsid w:val="00471E1A"/>
    <w:rsid w:val="00473BB4"/>
    <w:rsid w:val="004742E3"/>
    <w:rsid w:val="00474A64"/>
    <w:rsid w:val="0047519A"/>
    <w:rsid w:val="00475547"/>
    <w:rsid w:val="0047581C"/>
    <w:rsid w:val="00475DA9"/>
    <w:rsid w:val="00480412"/>
    <w:rsid w:val="00480A58"/>
    <w:rsid w:val="00482D1E"/>
    <w:rsid w:val="004851C5"/>
    <w:rsid w:val="004856A9"/>
    <w:rsid w:val="00485D4C"/>
    <w:rsid w:val="00485E3A"/>
    <w:rsid w:val="00486F80"/>
    <w:rsid w:val="004933A1"/>
    <w:rsid w:val="00493A32"/>
    <w:rsid w:val="0049447D"/>
    <w:rsid w:val="004963AA"/>
    <w:rsid w:val="0049759E"/>
    <w:rsid w:val="004979E7"/>
    <w:rsid w:val="004A06C1"/>
    <w:rsid w:val="004A152F"/>
    <w:rsid w:val="004A21D7"/>
    <w:rsid w:val="004A2E3A"/>
    <w:rsid w:val="004A6251"/>
    <w:rsid w:val="004A63CF"/>
    <w:rsid w:val="004B191A"/>
    <w:rsid w:val="004B32BF"/>
    <w:rsid w:val="004B3639"/>
    <w:rsid w:val="004B4A6C"/>
    <w:rsid w:val="004B7BE8"/>
    <w:rsid w:val="004B7FFC"/>
    <w:rsid w:val="004C3592"/>
    <w:rsid w:val="004C4CDE"/>
    <w:rsid w:val="004C70F9"/>
    <w:rsid w:val="004D0087"/>
    <w:rsid w:val="004D1CFA"/>
    <w:rsid w:val="004D1F84"/>
    <w:rsid w:val="004D3685"/>
    <w:rsid w:val="004D4413"/>
    <w:rsid w:val="004E4160"/>
    <w:rsid w:val="004E46C4"/>
    <w:rsid w:val="004E5767"/>
    <w:rsid w:val="004E599F"/>
    <w:rsid w:val="004E5C79"/>
    <w:rsid w:val="004E6540"/>
    <w:rsid w:val="004E77AD"/>
    <w:rsid w:val="004F16E4"/>
    <w:rsid w:val="004F21F5"/>
    <w:rsid w:val="004F4ACE"/>
    <w:rsid w:val="004F5531"/>
    <w:rsid w:val="004F7676"/>
    <w:rsid w:val="004F7CE7"/>
    <w:rsid w:val="0050181C"/>
    <w:rsid w:val="0050394B"/>
    <w:rsid w:val="00505183"/>
    <w:rsid w:val="0051126B"/>
    <w:rsid w:val="00511B00"/>
    <w:rsid w:val="00513F0B"/>
    <w:rsid w:val="00514CAD"/>
    <w:rsid w:val="00514DDB"/>
    <w:rsid w:val="00515C12"/>
    <w:rsid w:val="00515F29"/>
    <w:rsid w:val="00520490"/>
    <w:rsid w:val="005211E9"/>
    <w:rsid w:val="0052171B"/>
    <w:rsid w:val="00522716"/>
    <w:rsid w:val="0052479F"/>
    <w:rsid w:val="005273DE"/>
    <w:rsid w:val="005274DA"/>
    <w:rsid w:val="005310A8"/>
    <w:rsid w:val="00533E8D"/>
    <w:rsid w:val="00534342"/>
    <w:rsid w:val="00534424"/>
    <w:rsid w:val="00535907"/>
    <w:rsid w:val="00535FDC"/>
    <w:rsid w:val="00540D93"/>
    <w:rsid w:val="00545DD2"/>
    <w:rsid w:val="005475F6"/>
    <w:rsid w:val="005476EE"/>
    <w:rsid w:val="00547D2C"/>
    <w:rsid w:val="00552421"/>
    <w:rsid w:val="00552534"/>
    <w:rsid w:val="00552A8E"/>
    <w:rsid w:val="005546FF"/>
    <w:rsid w:val="00555BA8"/>
    <w:rsid w:val="00557E2C"/>
    <w:rsid w:val="00560037"/>
    <w:rsid w:val="00560132"/>
    <w:rsid w:val="0056121D"/>
    <w:rsid w:val="0056304A"/>
    <w:rsid w:val="00564DE9"/>
    <w:rsid w:val="005659C5"/>
    <w:rsid w:val="00567D1A"/>
    <w:rsid w:val="005708E2"/>
    <w:rsid w:val="00571468"/>
    <w:rsid w:val="00572782"/>
    <w:rsid w:val="00573332"/>
    <w:rsid w:val="00573987"/>
    <w:rsid w:val="00577BAA"/>
    <w:rsid w:val="00580960"/>
    <w:rsid w:val="00580A54"/>
    <w:rsid w:val="00580AF0"/>
    <w:rsid w:val="00581BD6"/>
    <w:rsid w:val="005825AD"/>
    <w:rsid w:val="00583E12"/>
    <w:rsid w:val="0058619F"/>
    <w:rsid w:val="005867BF"/>
    <w:rsid w:val="00586809"/>
    <w:rsid w:val="005868D3"/>
    <w:rsid w:val="00587FDF"/>
    <w:rsid w:val="00590580"/>
    <w:rsid w:val="0059182C"/>
    <w:rsid w:val="00593E84"/>
    <w:rsid w:val="00594179"/>
    <w:rsid w:val="00594EF5"/>
    <w:rsid w:val="005953D4"/>
    <w:rsid w:val="005A2068"/>
    <w:rsid w:val="005A6B84"/>
    <w:rsid w:val="005A7886"/>
    <w:rsid w:val="005B076F"/>
    <w:rsid w:val="005B100F"/>
    <w:rsid w:val="005B655D"/>
    <w:rsid w:val="005B6FC4"/>
    <w:rsid w:val="005B7DD0"/>
    <w:rsid w:val="005C0883"/>
    <w:rsid w:val="005C1656"/>
    <w:rsid w:val="005C54EC"/>
    <w:rsid w:val="005C592F"/>
    <w:rsid w:val="005C785F"/>
    <w:rsid w:val="005D0601"/>
    <w:rsid w:val="005D1070"/>
    <w:rsid w:val="005D57AA"/>
    <w:rsid w:val="005D5D36"/>
    <w:rsid w:val="005E0F28"/>
    <w:rsid w:val="005E273B"/>
    <w:rsid w:val="005E2F8D"/>
    <w:rsid w:val="005E2FC8"/>
    <w:rsid w:val="005E3939"/>
    <w:rsid w:val="005E4151"/>
    <w:rsid w:val="005E4529"/>
    <w:rsid w:val="005E5AA1"/>
    <w:rsid w:val="005E6453"/>
    <w:rsid w:val="005E715C"/>
    <w:rsid w:val="005E79F5"/>
    <w:rsid w:val="005F01DE"/>
    <w:rsid w:val="005F03F8"/>
    <w:rsid w:val="005F2924"/>
    <w:rsid w:val="005F2B5E"/>
    <w:rsid w:val="005F5E54"/>
    <w:rsid w:val="005F7BCE"/>
    <w:rsid w:val="006003EC"/>
    <w:rsid w:val="00600467"/>
    <w:rsid w:val="00602F3D"/>
    <w:rsid w:val="006034E7"/>
    <w:rsid w:val="00603E56"/>
    <w:rsid w:val="006058CC"/>
    <w:rsid w:val="006100BD"/>
    <w:rsid w:val="006112AE"/>
    <w:rsid w:val="006128B7"/>
    <w:rsid w:val="00612900"/>
    <w:rsid w:val="006140C5"/>
    <w:rsid w:val="00614604"/>
    <w:rsid w:val="00615856"/>
    <w:rsid w:val="00615AD7"/>
    <w:rsid w:val="00623EA2"/>
    <w:rsid w:val="00624660"/>
    <w:rsid w:val="00625BBD"/>
    <w:rsid w:val="00626408"/>
    <w:rsid w:val="00627792"/>
    <w:rsid w:val="00627BB1"/>
    <w:rsid w:val="00631BA7"/>
    <w:rsid w:val="00632A3F"/>
    <w:rsid w:val="00635658"/>
    <w:rsid w:val="006359F0"/>
    <w:rsid w:val="00635B30"/>
    <w:rsid w:val="00635BDB"/>
    <w:rsid w:val="0063673B"/>
    <w:rsid w:val="00646841"/>
    <w:rsid w:val="00646C6D"/>
    <w:rsid w:val="00652E20"/>
    <w:rsid w:val="00653332"/>
    <w:rsid w:val="00655046"/>
    <w:rsid w:val="00656020"/>
    <w:rsid w:val="00657C20"/>
    <w:rsid w:val="006625E0"/>
    <w:rsid w:val="0066587B"/>
    <w:rsid w:val="00666D6E"/>
    <w:rsid w:val="0067053C"/>
    <w:rsid w:val="006747EF"/>
    <w:rsid w:val="006809CB"/>
    <w:rsid w:val="00682530"/>
    <w:rsid w:val="00682E66"/>
    <w:rsid w:val="006835F9"/>
    <w:rsid w:val="00683CD9"/>
    <w:rsid w:val="0068484F"/>
    <w:rsid w:val="00684BE3"/>
    <w:rsid w:val="00684C13"/>
    <w:rsid w:val="00685E7C"/>
    <w:rsid w:val="006904E4"/>
    <w:rsid w:val="00691A2A"/>
    <w:rsid w:val="00694CF4"/>
    <w:rsid w:val="006957DF"/>
    <w:rsid w:val="00697B5C"/>
    <w:rsid w:val="006A3718"/>
    <w:rsid w:val="006A4659"/>
    <w:rsid w:val="006A5720"/>
    <w:rsid w:val="006A796D"/>
    <w:rsid w:val="006B0510"/>
    <w:rsid w:val="006B2308"/>
    <w:rsid w:val="006B289B"/>
    <w:rsid w:val="006B299E"/>
    <w:rsid w:val="006B502E"/>
    <w:rsid w:val="006B5D52"/>
    <w:rsid w:val="006B65FD"/>
    <w:rsid w:val="006B75E7"/>
    <w:rsid w:val="006B7C48"/>
    <w:rsid w:val="006C08D8"/>
    <w:rsid w:val="006C1F27"/>
    <w:rsid w:val="006C4226"/>
    <w:rsid w:val="006C5DE4"/>
    <w:rsid w:val="006C5F20"/>
    <w:rsid w:val="006C7243"/>
    <w:rsid w:val="006D058E"/>
    <w:rsid w:val="006D2E35"/>
    <w:rsid w:val="006D5D32"/>
    <w:rsid w:val="006D5EB7"/>
    <w:rsid w:val="006D61D5"/>
    <w:rsid w:val="006E265F"/>
    <w:rsid w:val="006E2664"/>
    <w:rsid w:val="006E47C3"/>
    <w:rsid w:val="006E4844"/>
    <w:rsid w:val="006E667D"/>
    <w:rsid w:val="006E74DE"/>
    <w:rsid w:val="006E7FBE"/>
    <w:rsid w:val="006F1FE2"/>
    <w:rsid w:val="006F4BCD"/>
    <w:rsid w:val="006F5EBD"/>
    <w:rsid w:val="006F6F3E"/>
    <w:rsid w:val="007004B1"/>
    <w:rsid w:val="00700741"/>
    <w:rsid w:val="0070186F"/>
    <w:rsid w:val="00702815"/>
    <w:rsid w:val="0070335B"/>
    <w:rsid w:val="00703674"/>
    <w:rsid w:val="0070401D"/>
    <w:rsid w:val="00705181"/>
    <w:rsid w:val="00707EA5"/>
    <w:rsid w:val="007108EC"/>
    <w:rsid w:val="0071277A"/>
    <w:rsid w:val="007127ED"/>
    <w:rsid w:val="007136FB"/>
    <w:rsid w:val="00713CA7"/>
    <w:rsid w:val="00713CF9"/>
    <w:rsid w:val="00721907"/>
    <w:rsid w:val="007227DD"/>
    <w:rsid w:val="00730A14"/>
    <w:rsid w:val="00730D64"/>
    <w:rsid w:val="00731891"/>
    <w:rsid w:val="00734103"/>
    <w:rsid w:val="007347F2"/>
    <w:rsid w:val="007361AB"/>
    <w:rsid w:val="0073634E"/>
    <w:rsid w:val="007425D4"/>
    <w:rsid w:val="00742DB0"/>
    <w:rsid w:val="00743616"/>
    <w:rsid w:val="00744C4E"/>
    <w:rsid w:val="00746AF5"/>
    <w:rsid w:val="00746C57"/>
    <w:rsid w:val="00747F82"/>
    <w:rsid w:val="007509BC"/>
    <w:rsid w:val="00751831"/>
    <w:rsid w:val="0075431C"/>
    <w:rsid w:val="007560C7"/>
    <w:rsid w:val="007569BB"/>
    <w:rsid w:val="007570D7"/>
    <w:rsid w:val="0075727D"/>
    <w:rsid w:val="00760F73"/>
    <w:rsid w:val="0076383D"/>
    <w:rsid w:val="00765ECF"/>
    <w:rsid w:val="007701A8"/>
    <w:rsid w:val="0077031C"/>
    <w:rsid w:val="00770C5E"/>
    <w:rsid w:val="00771352"/>
    <w:rsid w:val="007741CB"/>
    <w:rsid w:val="00775D09"/>
    <w:rsid w:val="00776940"/>
    <w:rsid w:val="0078021D"/>
    <w:rsid w:val="00780520"/>
    <w:rsid w:val="00781948"/>
    <w:rsid w:val="00782A89"/>
    <w:rsid w:val="00782BF3"/>
    <w:rsid w:val="007843D8"/>
    <w:rsid w:val="0078697E"/>
    <w:rsid w:val="007911A1"/>
    <w:rsid w:val="00791CBF"/>
    <w:rsid w:val="00793B0C"/>
    <w:rsid w:val="00793B0F"/>
    <w:rsid w:val="00795778"/>
    <w:rsid w:val="00795B3C"/>
    <w:rsid w:val="007A0057"/>
    <w:rsid w:val="007A2803"/>
    <w:rsid w:val="007A2D98"/>
    <w:rsid w:val="007A31D7"/>
    <w:rsid w:val="007A3D07"/>
    <w:rsid w:val="007A3F38"/>
    <w:rsid w:val="007A5C31"/>
    <w:rsid w:val="007A5DE7"/>
    <w:rsid w:val="007B0A87"/>
    <w:rsid w:val="007B4966"/>
    <w:rsid w:val="007B4E5F"/>
    <w:rsid w:val="007B782B"/>
    <w:rsid w:val="007B7E71"/>
    <w:rsid w:val="007C0775"/>
    <w:rsid w:val="007C117E"/>
    <w:rsid w:val="007C2864"/>
    <w:rsid w:val="007C28F6"/>
    <w:rsid w:val="007C3A88"/>
    <w:rsid w:val="007C3E2E"/>
    <w:rsid w:val="007C4582"/>
    <w:rsid w:val="007C52FC"/>
    <w:rsid w:val="007C5348"/>
    <w:rsid w:val="007C7EA0"/>
    <w:rsid w:val="007D1DE2"/>
    <w:rsid w:val="007D2CFF"/>
    <w:rsid w:val="007D4136"/>
    <w:rsid w:val="007D5455"/>
    <w:rsid w:val="007D5859"/>
    <w:rsid w:val="007D62F6"/>
    <w:rsid w:val="007D7E4C"/>
    <w:rsid w:val="007E0172"/>
    <w:rsid w:val="007E07E0"/>
    <w:rsid w:val="007E0FFD"/>
    <w:rsid w:val="007E31E1"/>
    <w:rsid w:val="007E3859"/>
    <w:rsid w:val="007E3F3C"/>
    <w:rsid w:val="007E4B67"/>
    <w:rsid w:val="007E6280"/>
    <w:rsid w:val="007E7634"/>
    <w:rsid w:val="007F07C0"/>
    <w:rsid w:val="007F2D55"/>
    <w:rsid w:val="007F31A3"/>
    <w:rsid w:val="007F330E"/>
    <w:rsid w:val="007F3329"/>
    <w:rsid w:val="007F7804"/>
    <w:rsid w:val="007F7974"/>
    <w:rsid w:val="00802CEB"/>
    <w:rsid w:val="00803B81"/>
    <w:rsid w:val="0080415B"/>
    <w:rsid w:val="00804AE9"/>
    <w:rsid w:val="00805796"/>
    <w:rsid w:val="00807C95"/>
    <w:rsid w:val="008101CF"/>
    <w:rsid w:val="00811EE5"/>
    <w:rsid w:val="00812C8C"/>
    <w:rsid w:val="00813B9C"/>
    <w:rsid w:val="008147C0"/>
    <w:rsid w:val="008172F1"/>
    <w:rsid w:val="008174FD"/>
    <w:rsid w:val="008202FF"/>
    <w:rsid w:val="008204C7"/>
    <w:rsid w:val="00820B5A"/>
    <w:rsid w:val="00820CB7"/>
    <w:rsid w:val="008216E0"/>
    <w:rsid w:val="00825269"/>
    <w:rsid w:val="00831AE2"/>
    <w:rsid w:val="00832F2A"/>
    <w:rsid w:val="00833E99"/>
    <w:rsid w:val="00836A03"/>
    <w:rsid w:val="00840D9D"/>
    <w:rsid w:val="00840F90"/>
    <w:rsid w:val="0084104A"/>
    <w:rsid w:val="00843B7D"/>
    <w:rsid w:val="008445C0"/>
    <w:rsid w:val="00845736"/>
    <w:rsid w:val="00847936"/>
    <w:rsid w:val="00850FB8"/>
    <w:rsid w:val="008515EF"/>
    <w:rsid w:val="00851C38"/>
    <w:rsid w:val="0085484F"/>
    <w:rsid w:val="00860F72"/>
    <w:rsid w:val="008617B5"/>
    <w:rsid w:val="0086188C"/>
    <w:rsid w:val="0086224C"/>
    <w:rsid w:val="00864C37"/>
    <w:rsid w:val="00865B07"/>
    <w:rsid w:val="00867F7F"/>
    <w:rsid w:val="00870295"/>
    <w:rsid w:val="0087096D"/>
    <w:rsid w:val="0087105A"/>
    <w:rsid w:val="00871B5F"/>
    <w:rsid w:val="00873833"/>
    <w:rsid w:val="00874CCD"/>
    <w:rsid w:val="00875D41"/>
    <w:rsid w:val="00875E43"/>
    <w:rsid w:val="00876527"/>
    <w:rsid w:val="00876664"/>
    <w:rsid w:val="008778B0"/>
    <w:rsid w:val="00881FAB"/>
    <w:rsid w:val="0088238C"/>
    <w:rsid w:val="0088300E"/>
    <w:rsid w:val="0088370C"/>
    <w:rsid w:val="00884893"/>
    <w:rsid w:val="00885584"/>
    <w:rsid w:val="008855D2"/>
    <w:rsid w:val="008856B6"/>
    <w:rsid w:val="00890B1D"/>
    <w:rsid w:val="008919A3"/>
    <w:rsid w:val="00893135"/>
    <w:rsid w:val="008958B2"/>
    <w:rsid w:val="0089592E"/>
    <w:rsid w:val="008968DC"/>
    <w:rsid w:val="00896D9B"/>
    <w:rsid w:val="0089793A"/>
    <w:rsid w:val="00897A2C"/>
    <w:rsid w:val="008A057E"/>
    <w:rsid w:val="008A0A8F"/>
    <w:rsid w:val="008A12E3"/>
    <w:rsid w:val="008A1EB9"/>
    <w:rsid w:val="008A440B"/>
    <w:rsid w:val="008A7332"/>
    <w:rsid w:val="008B2EEB"/>
    <w:rsid w:val="008B465A"/>
    <w:rsid w:val="008B4B92"/>
    <w:rsid w:val="008B4D0F"/>
    <w:rsid w:val="008B72BA"/>
    <w:rsid w:val="008C5D2D"/>
    <w:rsid w:val="008C7DB4"/>
    <w:rsid w:val="008D0FDD"/>
    <w:rsid w:val="008D209E"/>
    <w:rsid w:val="008D25E0"/>
    <w:rsid w:val="008D3034"/>
    <w:rsid w:val="008D32C7"/>
    <w:rsid w:val="008D41F8"/>
    <w:rsid w:val="008D5C3D"/>
    <w:rsid w:val="008D6BA1"/>
    <w:rsid w:val="008D7672"/>
    <w:rsid w:val="008E1988"/>
    <w:rsid w:val="008E3454"/>
    <w:rsid w:val="008E3D6C"/>
    <w:rsid w:val="008E3FD1"/>
    <w:rsid w:val="008E5109"/>
    <w:rsid w:val="008E6210"/>
    <w:rsid w:val="008E6F5F"/>
    <w:rsid w:val="008E708B"/>
    <w:rsid w:val="008E78F1"/>
    <w:rsid w:val="008F338E"/>
    <w:rsid w:val="008F4F71"/>
    <w:rsid w:val="008F54CB"/>
    <w:rsid w:val="008F66F3"/>
    <w:rsid w:val="008F70BA"/>
    <w:rsid w:val="008F7AB8"/>
    <w:rsid w:val="0090215D"/>
    <w:rsid w:val="0090253C"/>
    <w:rsid w:val="0090303A"/>
    <w:rsid w:val="00903A92"/>
    <w:rsid w:val="00913BA0"/>
    <w:rsid w:val="00915D6A"/>
    <w:rsid w:val="00917946"/>
    <w:rsid w:val="00920B98"/>
    <w:rsid w:val="00920CCC"/>
    <w:rsid w:val="00921471"/>
    <w:rsid w:val="00921D3A"/>
    <w:rsid w:val="00922B16"/>
    <w:rsid w:val="00923AC4"/>
    <w:rsid w:val="0092434F"/>
    <w:rsid w:val="00924BF8"/>
    <w:rsid w:val="00927382"/>
    <w:rsid w:val="00932B04"/>
    <w:rsid w:val="00933FB4"/>
    <w:rsid w:val="0093668E"/>
    <w:rsid w:val="009401A8"/>
    <w:rsid w:val="009416CB"/>
    <w:rsid w:val="0094241F"/>
    <w:rsid w:val="00942685"/>
    <w:rsid w:val="009430A1"/>
    <w:rsid w:val="0094619D"/>
    <w:rsid w:val="009461A6"/>
    <w:rsid w:val="009502CD"/>
    <w:rsid w:val="00952005"/>
    <w:rsid w:val="009577B1"/>
    <w:rsid w:val="00960CBF"/>
    <w:rsid w:val="00962990"/>
    <w:rsid w:val="0096370B"/>
    <w:rsid w:val="00963959"/>
    <w:rsid w:val="00966330"/>
    <w:rsid w:val="0096638A"/>
    <w:rsid w:val="0096673B"/>
    <w:rsid w:val="0097329A"/>
    <w:rsid w:val="00973902"/>
    <w:rsid w:val="009746BE"/>
    <w:rsid w:val="0097692D"/>
    <w:rsid w:val="009779CD"/>
    <w:rsid w:val="00980280"/>
    <w:rsid w:val="0098220B"/>
    <w:rsid w:val="00985760"/>
    <w:rsid w:val="00986C88"/>
    <w:rsid w:val="00987184"/>
    <w:rsid w:val="00987E82"/>
    <w:rsid w:val="00990385"/>
    <w:rsid w:val="00991991"/>
    <w:rsid w:val="00994554"/>
    <w:rsid w:val="0099469D"/>
    <w:rsid w:val="009A3334"/>
    <w:rsid w:val="009A6455"/>
    <w:rsid w:val="009B0387"/>
    <w:rsid w:val="009B0DCE"/>
    <w:rsid w:val="009B1AA8"/>
    <w:rsid w:val="009B283B"/>
    <w:rsid w:val="009B3208"/>
    <w:rsid w:val="009B46BC"/>
    <w:rsid w:val="009C02BE"/>
    <w:rsid w:val="009C03EA"/>
    <w:rsid w:val="009C11F6"/>
    <w:rsid w:val="009C1A36"/>
    <w:rsid w:val="009C1B7D"/>
    <w:rsid w:val="009C201C"/>
    <w:rsid w:val="009C2ED1"/>
    <w:rsid w:val="009C52E5"/>
    <w:rsid w:val="009C6CB4"/>
    <w:rsid w:val="009D1C4A"/>
    <w:rsid w:val="009D4E1C"/>
    <w:rsid w:val="009D5F39"/>
    <w:rsid w:val="009E01EC"/>
    <w:rsid w:val="009E0721"/>
    <w:rsid w:val="009E1B92"/>
    <w:rsid w:val="009E3349"/>
    <w:rsid w:val="009E47A0"/>
    <w:rsid w:val="009E4ADE"/>
    <w:rsid w:val="009E4B5D"/>
    <w:rsid w:val="009E4DCC"/>
    <w:rsid w:val="009E53F4"/>
    <w:rsid w:val="009E7A12"/>
    <w:rsid w:val="009F0B02"/>
    <w:rsid w:val="009F0BB0"/>
    <w:rsid w:val="009F147D"/>
    <w:rsid w:val="009F1DBA"/>
    <w:rsid w:val="009F1FC2"/>
    <w:rsid w:val="009F30AC"/>
    <w:rsid w:val="009F68FC"/>
    <w:rsid w:val="00A02725"/>
    <w:rsid w:val="00A03B15"/>
    <w:rsid w:val="00A03DD2"/>
    <w:rsid w:val="00A05C83"/>
    <w:rsid w:val="00A07E4A"/>
    <w:rsid w:val="00A10B23"/>
    <w:rsid w:val="00A11190"/>
    <w:rsid w:val="00A130D8"/>
    <w:rsid w:val="00A13677"/>
    <w:rsid w:val="00A15015"/>
    <w:rsid w:val="00A1539A"/>
    <w:rsid w:val="00A16229"/>
    <w:rsid w:val="00A20306"/>
    <w:rsid w:val="00A20D91"/>
    <w:rsid w:val="00A21ACF"/>
    <w:rsid w:val="00A24E1D"/>
    <w:rsid w:val="00A27108"/>
    <w:rsid w:val="00A335A7"/>
    <w:rsid w:val="00A36DC7"/>
    <w:rsid w:val="00A37063"/>
    <w:rsid w:val="00A37DAC"/>
    <w:rsid w:val="00A40A3D"/>
    <w:rsid w:val="00A4238A"/>
    <w:rsid w:val="00A43371"/>
    <w:rsid w:val="00A4405F"/>
    <w:rsid w:val="00A44D34"/>
    <w:rsid w:val="00A462EA"/>
    <w:rsid w:val="00A50F45"/>
    <w:rsid w:val="00A547CA"/>
    <w:rsid w:val="00A572E1"/>
    <w:rsid w:val="00A57AFA"/>
    <w:rsid w:val="00A60AC3"/>
    <w:rsid w:val="00A60C79"/>
    <w:rsid w:val="00A62240"/>
    <w:rsid w:val="00A637B7"/>
    <w:rsid w:val="00A6395F"/>
    <w:rsid w:val="00A65487"/>
    <w:rsid w:val="00A66D27"/>
    <w:rsid w:val="00A6730D"/>
    <w:rsid w:val="00A67B53"/>
    <w:rsid w:val="00A705CE"/>
    <w:rsid w:val="00A71690"/>
    <w:rsid w:val="00A736E5"/>
    <w:rsid w:val="00A73E42"/>
    <w:rsid w:val="00A75448"/>
    <w:rsid w:val="00A761FD"/>
    <w:rsid w:val="00A8012A"/>
    <w:rsid w:val="00A81E35"/>
    <w:rsid w:val="00A82DF6"/>
    <w:rsid w:val="00A84408"/>
    <w:rsid w:val="00A8551B"/>
    <w:rsid w:val="00A86992"/>
    <w:rsid w:val="00A8768C"/>
    <w:rsid w:val="00A9085E"/>
    <w:rsid w:val="00A93EC4"/>
    <w:rsid w:val="00A940BC"/>
    <w:rsid w:val="00A94FAE"/>
    <w:rsid w:val="00A9618E"/>
    <w:rsid w:val="00A96EBE"/>
    <w:rsid w:val="00AA15F3"/>
    <w:rsid w:val="00AA599C"/>
    <w:rsid w:val="00AA59C0"/>
    <w:rsid w:val="00AA610D"/>
    <w:rsid w:val="00AA6F25"/>
    <w:rsid w:val="00AA7290"/>
    <w:rsid w:val="00AA7BA6"/>
    <w:rsid w:val="00AB0397"/>
    <w:rsid w:val="00AB1745"/>
    <w:rsid w:val="00AB55F8"/>
    <w:rsid w:val="00AB5759"/>
    <w:rsid w:val="00AB73E3"/>
    <w:rsid w:val="00AB7CA5"/>
    <w:rsid w:val="00AC3ED4"/>
    <w:rsid w:val="00AC63C3"/>
    <w:rsid w:val="00AC6D35"/>
    <w:rsid w:val="00AC71D6"/>
    <w:rsid w:val="00AC73F4"/>
    <w:rsid w:val="00AD2A01"/>
    <w:rsid w:val="00AD2D52"/>
    <w:rsid w:val="00AD2D70"/>
    <w:rsid w:val="00AD6040"/>
    <w:rsid w:val="00AD6335"/>
    <w:rsid w:val="00AD6CBE"/>
    <w:rsid w:val="00AD6EB3"/>
    <w:rsid w:val="00AE2234"/>
    <w:rsid w:val="00AE3E72"/>
    <w:rsid w:val="00AE60C1"/>
    <w:rsid w:val="00AE7682"/>
    <w:rsid w:val="00AF3F67"/>
    <w:rsid w:val="00AF491A"/>
    <w:rsid w:val="00AF5772"/>
    <w:rsid w:val="00AF5AA3"/>
    <w:rsid w:val="00AF66B6"/>
    <w:rsid w:val="00AF70BE"/>
    <w:rsid w:val="00B0400D"/>
    <w:rsid w:val="00B04243"/>
    <w:rsid w:val="00B05940"/>
    <w:rsid w:val="00B06E23"/>
    <w:rsid w:val="00B1071F"/>
    <w:rsid w:val="00B10890"/>
    <w:rsid w:val="00B11C15"/>
    <w:rsid w:val="00B14551"/>
    <w:rsid w:val="00B150D1"/>
    <w:rsid w:val="00B15AA2"/>
    <w:rsid w:val="00B20E6E"/>
    <w:rsid w:val="00B218F6"/>
    <w:rsid w:val="00B240C7"/>
    <w:rsid w:val="00B25BC7"/>
    <w:rsid w:val="00B25D65"/>
    <w:rsid w:val="00B26B9C"/>
    <w:rsid w:val="00B26BBC"/>
    <w:rsid w:val="00B30BB2"/>
    <w:rsid w:val="00B31154"/>
    <w:rsid w:val="00B337AC"/>
    <w:rsid w:val="00B33B0D"/>
    <w:rsid w:val="00B35110"/>
    <w:rsid w:val="00B35F5E"/>
    <w:rsid w:val="00B4125E"/>
    <w:rsid w:val="00B426B7"/>
    <w:rsid w:val="00B42AB1"/>
    <w:rsid w:val="00B431A4"/>
    <w:rsid w:val="00B4379E"/>
    <w:rsid w:val="00B5255A"/>
    <w:rsid w:val="00B536A4"/>
    <w:rsid w:val="00B538A7"/>
    <w:rsid w:val="00B53FFF"/>
    <w:rsid w:val="00B55E4D"/>
    <w:rsid w:val="00B5771E"/>
    <w:rsid w:val="00B57BF4"/>
    <w:rsid w:val="00B57C8B"/>
    <w:rsid w:val="00B57DF2"/>
    <w:rsid w:val="00B60218"/>
    <w:rsid w:val="00B61162"/>
    <w:rsid w:val="00B61955"/>
    <w:rsid w:val="00B6215D"/>
    <w:rsid w:val="00B62D02"/>
    <w:rsid w:val="00B62F70"/>
    <w:rsid w:val="00B63F1C"/>
    <w:rsid w:val="00B643E5"/>
    <w:rsid w:val="00B664FF"/>
    <w:rsid w:val="00B66B5C"/>
    <w:rsid w:val="00B70FF1"/>
    <w:rsid w:val="00B710DB"/>
    <w:rsid w:val="00B71371"/>
    <w:rsid w:val="00B714BA"/>
    <w:rsid w:val="00B71705"/>
    <w:rsid w:val="00B74D59"/>
    <w:rsid w:val="00B77967"/>
    <w:rsid w:val="00B77ADD"/>
    <w:rsid w:val="00B81C22"/>
    <w:rsid w:val="00B84A2F"/>
    <w:rsid w:val="00B85833"/>
    <w:rsid w:val="00B872EE"/>
    <w:rsid w:val="00B92A11"/>
    <w:rsid w:val="00B97053"/>
    <w:rsid w:val="00B97145"/>
    <w:rsid w:val="00B97CAD"/>
    <w:rsid w:val="00BA178F"/>
    <w:rsid w:val="00BA2432"/>
    <w:rsid w:val="00BA33F2"/>
    <w:rsid w:val="00BA5833"/>
    <w:rsid w:val="00BA6AC7"/>
    <w:rsid w:val="00BB01FF"/>
    <w:rsid w:val="00BB24E6"/>
    <w:rsid w:val="00BB2D60"/>
    <w:rsid w:val="00BB62A5"/>
    <w:rsid w:val="00BB718A"/>
    <w:rsid w:val="00BC0E37"/>
    <w:rsid w:val="00BC1032"/>
    <w:rsid w:val="00BC342C"/>
    <w:rsid w:val="00BC5A4C"/>
    <w:rsid w:val="00BC5E95"/>
    <w:rsid w:val="00BC64B8"/>
    <w:rsid w:val="00BC68BF"/>
    <w:rsid w:val="00BC78B8"/>
    <w:rsid w:val="00BC78F1"/>
    <w:rsid w:val="00BD1F13"/>
    <w:rsid w:val="00BD2CAA"/>
    <w:rsid w:val="00BD5770"/>
    <w:rsid w:val="00BD6751"/>
    <w:rsid w:val="00BD7031"/>
    <w:rsid w:val="00BD71D5"/>
    <w:rsid w:val="00BE425C"/>
    <w:rsid w:val="00BE4813"/>
    <w:rsid w:val="00BE552C"/>
    <w:rsid w:val="00BE5937"/>
    <w:rsid w:val="00BE7E70"/>
    <w:rsid w:val="00BF0544"/>
    <w:rsid w:val="00BF1220"/>
    <w:rsid w:val="00BF2B65"/>
    <w:rsid w:val="00BF407F"/>
    <w:rsid w:val="00BF46EF"/>
    <w:rsid w:val="00BF56AF"/>
    <w:rsid w:val="00BF6925"/>
    <w:rsid w:val="00BF792D"/>
    <w:rsid w:val="00C03EF1"/>
    <w:rsid w:val="00C045D7"/>
    <w:rsid w:val="00C0601C"/>
    <w:rsid w:val="00C067F9"/>
    <w:rsid w:val="00C07B37"/>
    <w:rsid w:val="00C103F8"/>
    <w:rsid w:val="00C10B8E"/>
    <w:rsid w:val="00C12A59"/>
    <w:rsid w:val="00C12EAE"/>
    <w:rsid w:val="00C12F8C"/>
    <w:rsid w:val="00C179A2"/>
    <w:rsid w:val="00C20532"/>
    <w:rsid w:val="00C21BBC"/>
    <w:rsid w:val="00C24DDE"/>
    <w:rsid w:val="00C27102"/>
    <w:rsid w:val="00C27F26"/>
    <w:rsid w:val="00C31A77"/>
    <w:rsid w:val="00C341DD"/>
    <w:rsid w:val="00C34FCF"/>
    <w:rsid w:val="00C36310"/>
    <w:rsid w:val="00C36E55"/>
    <w:rsid w:val="00C37B8D"/>
    <w:rsid w:val="00C37C23"/>
    <w:rsid w:val="00C4185D"/>
    <w:rsid w:val="00C43024"/>
    <w:rsid w:val="00C45A1E"/>
    <w:rsid w:val="00C474B5"/>
    <w:rsid w:val="00C51C25"/>
    <w:rsid w:val="00C528BA"/>
    <w:rsid w:val="00C528D1"/>
    <w:rsid w:val="00C52D83"/>
    <w:rsid w:val="00C533C5"/>
    <w:rsid w:val="00C53844"/>
    <w:rsid w:val="00C55031"/>
    <w:rsid w:val="00C558B7"/>
    <w:rsid w:val="00C57394"/>
    <w:rsid w:val="00C60B45"/>
    <w:rsid w:val="00C634DB"/>
    <w:rsid w:val="00C6501C"/>
    <w:rsid w:val="00C65DD3"/>
    <w:rsid w:val="00C746E5"/>
    <w:rsid w:val="00C74A70"/>
    <w:rsid w:val="00C75724"/>
    <w:rsid w:val="00C75875"/>
    <w:rsid w:val="00C75F38"/>
    <w:rsid w:val="00C77E56"/>
    <w:rsid w:val="00C81309"/>
    <w:rsid w:val="00C84F6A"/>
    <w:rsid w:val="00C852A8"/>
    <w:rsid w:val="00C862E8"/>
    <w:rsid w:val="00C8640C"/>
    <w:rsid w:val="00C8684A"/>
    <w:rsid w:val="00C90E4D"/>
    <w:rsid w:val="00C916B7"/>
    <w:rsid w:val="00C91CA6"/>
    <w:rsid w:val="00C91D62"/>
    <w:rsid w:val="00C97909"/>
    <w:rsid w:val="00CA1811"/>
    <w:rsid w:val="00CA1C52"/>
    <w:rsid w:val="00CA2139"/>
    <w:rsid w:val="00CA257F"/>
    <w:rsid w:val="00CA2BC1"/>
    <w:rsid w:val="00CA31BD"/>
    <w:rsid w:val="00CA3E8C"/>
    <w:rsid w:val="00CA5C12"/>
    <w:rsid w:val="00CB1344"/>
    <w:rsid w:val="00CB440E"/>
    <w:rsid w:val="00CB54E8"/>
    <w:rsid w:val="00CB5C85"/>
    <w:rsid w:val="00CB7999"/>
    <w:rsid w:val="00CC03A0"/>
    <w:rsid w:val="00CC0E7E"/>
    <w:rsid w:val="00CC713F"/>
    <w:rsid w:val="00CD3871"/>
    <w:rsid w:val="00CD4C5B"/>
    <w:rsid w:val="00CD57F8"/>
    <w:rsid w:val="00CD5CDF"/>
    <w:rsid w:val="00CD7511"/>
    <w:rsid w:val="00CD7E62"/>
    <w:rsid w:val="00CE03FF"/>
    <w:rsid w:val="00CE139E"/>
    <w:rsid w:val="00CE1D8B"/>
    <w:rsid w:val="00CE3F81"/>
    <w:rsid w:val="00CE6548"/>
    <w:rsid w:val="00CE68F2"/>
    <w:rsid w:val="00CE6C74"/>
    <w:rsid w:val="00CE72BB"/>
    <w:rsid w:val="00CE7B80"/>
    <w:rsid w:val="00CF0FE3"/>
    <w:rsid w:val="00CF3B81"/>
    <w:rsid w:val="00CF5A31"/>
    <w:rsid w:val="00D000B0"/>
    <w:rsid w:val="00D0137A"/>
    <w:rsid w:val="00D01664"/>
    <w:rsid w:val="00D020A0"/>
    <w:rsid w:val="00D02E25"/>
    <w:rsid w:val="00D031D0"/>
    <w:rsid w:val="00D0420B"/>
    <w:rsid w:val="00D04483"/>
    <w:rsid w:val="00D0521B"/>
    <w:rsid w:val="00D06531"/>
    <w:rsid w:val="00D07613"/>
    <w:rsid w:val="00D1005C"/>
    <w:rsid w:val="00D112D3"/>
    <w:rsid w:val="00D14834"/>
    <w:rsid w:val="00D15F3A"/>
    <w:rsid w:val="00D17404"/>
    <w:rsid w:val="00D1768A"/>
    <w:rsid w:val="00D17EBA"/>
    <w:rsid w:val="00D30205"/>
    <w:rsid w:val="00D31F00"/>
    <w:rsid w:val="00D32896"/>
    <w:rsid w:val="00D3295E"/>
    <w:rsid w:val="00D33139"/>
    <w:rsid w:val="00D33EE1"/>
    <w:rsid w:val="00D35AB2"/>
    <w:rsid w:val="00D40DF8"/>
    <w:rsid w:val="00D410A5"/>
    <w:rsid w:val="00D4275B"/>
    <w:rsid w:val="00D42F8C"/>
    <w:rsid w:val="00D44282"/>
    <w:rsid w:val="00D460A4"/>
    <w:rsid w:val="00D5186C"/>
    <w:rsid w:val="00D520CB"/>
    <w:rsid w:val="00D53F30"/>
    <w:rsid w:val="00D54A10"/>
    <w:rsid w:val="00D56850"/>
    <w:rsid w:val="00D57AAE"/>
    <w:rsid w:val="00D61D57"/>
    <w:rsid w:val="00D64FD0"/>
    <w:rsid w:val="00D667CA"/>
    <w:rsid w:val="00D67D19"/>
    <w:rsid w:val="00D7142E"/>
    <w:rsid w:val="00D72F20"/>
    <w:rsid w:val="00D7314E"/>
    <w:rsid w:val="00D73FAE"/>
    <w:rsid w:val="00D74578"/>
    <w:rsid w:val="00D74800"/>
    <w:rsid w:val="00D7666A"/>
    <w:rsid w:val="00D80055"/>
    <w:rsid w:val="00D82256"/>
    <w:rsid w:val="00D827F1"/>
    <w:rsid w:val="00D82D4B"/>
    <w:rsid w:val="00D8338C"/>
    <w:rsid w:val="00D86B42"/>
    <w:rsid w:val="00D86F49"/>
    <w:rsid w:val="00D9081B"/>
    <w:rsid w:val="00D935A4"/>
    <w:rsid w:val="00DA040E"/>
    <w:rsid w:val="00DA0F22"/>
    <w:rsid w:val="00DA5BFB"/>
    <w:rsid w:val="00DA7DC9"/>
    <w:rsid w:val="00DB0DD1"/>
    <w:rsid w:val="00DB1B7F"/>
    <w:rsid w:val="00DB3CAA"/>
    <w:rsid w:val="00DB3E14"/>
    <w:rsid w:val="00DB5258"/>
    <w:rsid w:val="00DB7F96"/>
    <w:rsid w:val="00DB7FC7"/>
    <w:rsid w:val="00DC0BC7"/>
    <w:rsid w:val="00DC2039"/>
    <w:rsid w:val="00DC26A9"/>
    <w:rsid w:val="00DC3763"/>
    <w:rsid w:val="00DD1FB5"/>
    <w:rsid w:val="00DD3120"/>
    <w:rsid w:val="00DD6573"/>
    <w:rsid w:val="00DD6626"/>
    <w:rsid w:val="00DE1A53"/>
    <w:rsid w:val="00DE5511"/>
    <w:rsid w:val="00DE6910"/>
    <w:rsid w:val="00DE6C6C"/>
    <w:rsid w:val="00DE6E25"/>
    <w:rsid w:val="00DE7B13"/>
    <w:rsid w:val="00DF1574"/>
    <w:rsid w:val="00DF3687"/>
    <w:rsid w:val="00DF5717"/>
    <w:rsid w:val="00DF6049"/>
    <w:rsid w:val="00DF6C52"/>
    <w:rsid w:val="00E000AD"/>
    <w:rsid w:val="00E014D8"/>
    <w:rsid w:val="00E053EA"/>
    <w:rsid w:val="00E103B6"/>
    <w:rsid w:val="00E106FD"/>
    <w:rsid w:val="00E128BC"/>
    <w:rsid w:val="00E12CF0"/>
    <w:rsid w:val="00E13A29"/>
    <w:rsid w:val="00E14043"/>
    <w:rsid w:val="00E168A1"/>
    <w:rsid w:val="00E20201"/>
    <w:rsid w:val="00E2233B"/>
    <w:rsid w:val="00E22CA8"/>
    <w:rsid w:val="00E240D3"/>
    <w:rsid w:val="00E25434"/>
    <w:rsid w:val="00E256E9"/>
    <w:rsid w:val="00E31DCA"/>
    <w:rsid w:val="00E32562"/>
    <w:rsid w:val="00E36561"/>
    <w:rsid w:val="00E4140C"/>
    <w:rsid w:val="00E44040"/>
    <w:rsid w:val="00E46298"/>
    <w:rsid w:val="00E51DC2"/>
    <w:rsid w:val="00E54766"/>
    <w:rsid w:val="00E54C1F"/>
    <w:rsid w:val="00E54C54"/>
    <w:rsid w:val="00E55AE8"/>
    <w:rsid w:val="00E60088"/>
    <w:rsid w:val="00E61515"/>
    <w:rsid w:val="00E632EB"/>
    <w:rsid w:val="00E63414"/>
    <w:rsid w:val="00E640C3"/>
    <w:rsid w:val="00E64C60"/>
    <w:rsid w:val="00E67E1D"/>
    <w:rsid w:val="00E704D1"/>
    <w:rsid w:val="00E710DA"/>
    <w:rsid w:val="00E72309"/>
    <w:rsid w:val="00E73122"/>
    <w:rsid w:val="00E73FCC"/>
    <w:rsid w:val="00E74659"/>
    <w:rsid w:val="00E759E5"/>
    <w:rsid w:val="00E774E8"/>
    <w:rsid w:val="00E81DA8"/>
    <w:rsid w:val="00E83289"/>
    <w:rsid w:val="00E85378"/>
    <w:rsid w:val="00E8608D"/>
    <w:rsid w:val="00E8738C"/>
    <w:rsid w:val="00E9097B"/>
    <w:rsid w:val="00E915CD"/>
    <w:rsid w:val="00E92FF5"/>
    <w:rsid w:val="00E96B66"/>
    <w:rsid w:val="00E96CB8"/>
    <w:rsid w:val="00E97312"/>
    <w:rsid w:val="00EA0377"/>
    <w:rsid w:val="00EA06E3"/>
    <w:rsid w:val="00EA13F4"/>
    <w:rsid w:val="00EA27D0"/>
    <w:rsid w:val="00EA2918"/>
    <w:rsid w:val="00EA3F6F"/>
    <w:rsid w:val="00EA42DF"/>
    <w:rsid w:val="00EA56C3"/>
    <w:rsid w:val="00EA6BB6"/>
    <w:rsid w:val="00EA6EAD"/>
    <w:rsid w:val="00EA7333"/>
    <w:rsid w:val="00EB136B"/>
    <w:rsid w:val="00EB2D70"/>
    <w:rsid w:val="00EB40CB"/>
    <w:rsid w:val="00EB4E99"/>
    <w:rsid w:val="00EB599A"/>
    <w:rsid w:val="00EB6B75"/>
    <w:rsid w:val="00EB736F"/>
    <w:rsid w:val="00EC0D51"/>
    <w:rsid w:val="00EC27E1"/>
    <w:rsid w:val="00EC2D39"/>
    <w:rsid w:val="00EC3C97"/>
    <w:rsid w:val="00EC43E6"/>
    <w:rsid w:val="00EC5695"/>
    <w:rsid w:val="00ED107B"/>
    <w:rsid w:val="00ED546A"/>
    <w:rsid w:val="00ED56F6"/>
    <w:rsid w:val="00ED718A"/>
    <w:rsid w:val="00EE309D"/>
    <w:rsid w:val="00EE47A3"/>
    <w:rsid w:val="00EE4C69"/>
    <w:rsid w:val="00EE4F1E"/>
    <w:rsid w:val="00EE6263"/>
    <w:rsid w:val="00EE73B9"/>
    <w:rsid w:val="00EF1EED"/>
    <w:rsid w:val="00EF220D"/>
    <w:rsid w:val="00EF4180"/>
    <w:rsid w:val="00EF4409"/>
    <w:rsid w:val="00EF4A63"/>
    <w:rsid w:val="00EF6B57"/>
    <w:rsid w:val="00EF7658"/>
    <w:rsid w:val="00F00347"/>
    <w:rsid w:val="00F00F33"/>
    <w:rsid w:val="00F01390"/>
    <w:rsid w:val="00F020DC"/>
    <w:rsid w:val="00F02ABE"/>
    <w:rsid w:val="00F035D2"/>
    <w:rsid w:val="00F048FE"/>
    <w:rsid w:val="00F04FC1"/>
    <w:rsid w:val="00F06CCE"/>
    <w:rsid w:val="00F13EBB"/>
    <w:rsid w:val="00F15309"/>
    <w:rsid w:val="00F1640B"/>
    <w:rsid w:val="00F20E12"/>
    <w:rsid w:val="00F22F75"/>
    <w:rsid w:val="00F24FBA"/>
    <w:rsid w:val="00F26AAD"/>
    <w:rsid w:val="00F335D0"/>
    <w:rsid w:val="00F341C1"/>
    <w:rsid w:val="00F35DF3"/>
    <w:rsid w:val="00F363B8"/>
    <w:rsid w:val="00F36684"/>
    <w:rsid w:val="00F372EB"/>
    <w:rsid w:val="00F3761A"/>
    <w:rsid w:val="00F4065E"/>
    <w:rsid w:val="00F42F87"/>
    <w:rsid w:val="00F44945"/>
    <w:rsid w:val="00F4531D"/>
    <w:rsid w:val="00F464D2"/>
    <w:rsid w:val="00F510FC"/>
    <w:rsid w:val="00F513F9"/>
    <w:rsid w:val="00F51917"/>
    <w:rsid w:val="00F520F0"/>
    <w:rsid w:val="00F5283D"/>
    <w:rsid w:val="00F56085"/>
    <w:rsid w:val="00F56AB1"/>
    <w:rsid w:val="00F57152"/>
    <w:rsid w:val="00F57CF9"/>
    <w:rsid w:val="00F60913"/>
    <w:rsid w:val="00F61DB0"/>
    <w:rsid w:val="00F61F09"/>
    <w:rsid w:val="00F64495"/>
    <w:rsid w:val="00F659DC"/>
    <w:rsid w:val="00F6761F"/>
    <w:rsid w:val="00F701B2"/>
    <w:rsid w:val="00F704DF"/>
    <w:rsid w:val="00F74B7B"/>
    <w:rsid w:val="00F760CC"/>
    <w:rsid w:val="00F77D4F"/>
    <w:rsid w:val="00F81FE9"/>
    <w:rsid w:val="00F82D64"/>
    <w:rsid w:val="00F82F80"/>
    <w:rsid w:val="00F83107"/>
    <w:rsid w:val="00F83C1D"/>
    <w:rsid w:val="00F84BD6"/>
    <w:rsid w:val="00F90C54"/>
    <w:rsid w:val="00F926D3"/>
    <w:rsid w:val="00F948DE"/>
    <w:rsid w:val="00F954D1"/>
    <w:rsid w:val="00F9660C"/>
    <w:rsid w:val="00F96B6D"/>
    <w:rsid w:val="00F97466"/>
    <w:rsid w:val="00FA055F"/>
    <w:rsid w:val="00FA3150"/>
    <w:rsid w:val="00FA4208"/>
    <w:rsid w:val="00FA6CC5"/>
    <w:rsid w:val="00FA6F4B"/>
    <w:rsid w:val="00FB1419"/>
    <w:rsid w:val="00FB1F8B"/>
    <w:rsid w:val="00FB558C"/>
    <w:rsid w:val="00FB73C7"/>
    <w:rsid w:val="00FC018E"/>
    <w:rsid w:val="00FC075C"/>
    <w:rsid w:val="00FC17C0"/>
    <w:rsid w:val="00FC2B9D"/>
    <w:rsid w:val="00FC3B3C"/>
    <w:rsid w:val="00FC5294"/>
    <w:rsid w:val="00FC6B5F"/>
    <w:rsid w:val="00FC753C"/>
    <w:rsid w:val="00FC758C"/>
    <w:rsid w:val="00FD01A8"/>
    <w:rsid w:val="00FD0C6F"/>
    <w:rsid w:val="00FD0CDE"/>
    <w:rsid w:val="00FD1059"/>
    <w:rsid w:val="00FD14D6"/>
    <w:rsid w:val="00FD2932"/>
    <w:rsid w:val="00FD3B4C"/>
    <w:rsid w:val="00FD4E2B"/>
    <w:rsid w:val="00FD5452"/>
    <w:rsid w:val="00FD69CF"/>
    <w:rsid w:val="00FE000C"/>
    <w:rsid w:val="00FE1B59"/>
    <w:rsid w:val="00FE1DF6"/>
    <w:rsid w:val="00FE417A"/>
    <w:rsid w:val="00FE5924"/>
    <w:rsid w:val="00FE599D"/>
    <w:rsid w:val="00FE6AB3"/>
    <w:rsid w:val="00FF08D3"/>
    <w:rsid w:val="00FF0FBF"/>
    <w:rsid w:val="00FF10DB"/>
    <w:rsid w:val="00FF4AE4"/>
    <w:rsid w:val="00FF505F"/>
    <w:rsid w:val="00FF516D"/>
    <w:rsid w:val="00FF60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cf,#ff9,#ffc,#ff6,#fcf,#fcc,#ccecff,white"/>
    </o:shapedefaults>
    <o:shapelayout v:ext="edit">
      <o:idmap v:ext="edit" data="1"/>
    </o:shapelayout>
  </w:shapeDefaults>
  <w:decimalSymbol w:val=","/>
  <w:listSeparator w:val=";"/>
  <w14:docId w14:val="2763B5D3"/>
  <w15:docId w15:val="{024582F6-CB3E-41AA-AC5F-32AE6775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9" w:qFormat="1"/>
    <w:lsdException w:name="heading 3" w:uiPriority="1" w:qFormat="1"/>
    <w:lsdException w:name="heading 4" w:uiPriority="1" w:qFormat="1"/>
    <w:lsdException w:name="heading 5" w:uiPriority="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28D1"/>
    <w:rPr>
      <w:sz w:val="24"/>
      <w:szCs w:val="24"/>
    </w:rPr>
  </w:style>
  <w:style w:type="paragraph" w:styleId="1">
    <w:name w:val="heading 1"/>
    <w:basedOn w:val="a"/>
    <w:next w:val="a"/>
    <w:link w:val="10"/>
    <w:uiPriority w:val="1"/>
    <w:qFormat/>
    <w:rsid w:val="005475F6"/>
    <w:pPr>
      <w:keepNext/>
      <w:outlineLvl w:val="0"/>
    </w:pPr>
    <w:rPr>
      <w:sz w:val="36"/>
      <w:szCs w:val="20"/>
    </w:rPr>
  </w:style>
  <w:style w:type="paragraph" w:styleId="2">
    <w:name w:val="heading 2"/>
    <w:basedOn w:val="a"/>
    <w:next w:val="a"/>
    <w:link w:val="20"/>
    <w:uiPriority w:val="99"/>
    <w:qFormat/>
    <w:rsid w:val="005475F6"/>
    <w:pPr>
      <w:keepNext/>
      <w:outlineLvl w:val="1"/>
    </w:pPr>
    <w:rPr>
      <w:sz w:val="28"/>
      <w:szCs w:val="20"/>
    </w:rPr>
  </w:style>
  <w:style w:type="paragraph" w:styleId="3">
    <w:name w:val="heading 3"/>
    <w:basedOn w:val="a"/>
    <w:next w:val="a"/>
    <w:link w:val="30"/>
    <w:uiPriority w:val="1"/>
    <w:qFormat/>
    <w:rsid w:val="005475F6"/>
    <w:pPr>
      <w:keepNext/>
      <w:spacing w:before="240" w:after="60"/>
      <w:outlineLvl w:val="2"/>
    </w:pPr>
    <w:rPr>
      <w:rFonts w:ascii="Arial" w:hAnsi="Arial" w:cs="Arial"/>
      <w:b/>
      <w:bCs/>
      <w:sz w:val="26"/>
      <w:szCs w:val="26"/>
    </w:rPr>
  </w:style>
  <w:style w:type="paragraph" w:styleId="4">
    <w:name w:val="heading 4"/>
    <w:basedOn w:val="a"/>
    <w:next w:val="a"/>
    <w:link w:val="40"/>
    <w:uiPriority w:val="1"/>
    <w:qFormat/>
    <w:rsid w:val="005475F6"/>
    <w:pPr>
      <w:keepNext/>
      <w:jc w:val="center"/>
      <w:outlineLvl w:val="3"/>
    </w:pPr>
    <w:rPr>
      <w:b/>
      <w:bCs/>
      <w:i/>
    </w:rPr>
  </w:style>
  <w:style w:type="paragraph" w:styleId="5">
    <w:name w:val="heading 5"/>
    <w:basedOn w:val="a"/>
    <w:next w:val="a"/>
    <w:link w:val="50"/>
    <w:uiPriority w:val="1"/>
    <w:qFormat/>
    <w:rsid w:val="005475F6"/>
    <w:pPr>
      <w:keepNext/>
      <w:widowControl w:val="0"/>
      <w:suppressAutoHyphens/>
      <w:ind w:left="360"/>
      <w:jc w:val="center"/>
      <w:outlineLvl w:val="4"/>
    </w:pPr>
    <w:rPr>
      <w:b/>
      <w:bCs/>
      <w:lang w:eastAsia="ar-SA"/>
    </w:rPr>
  </w:style>
  <w:style w:type="paragraph" w:styleId="6">
    <w:name w:val="heading 6"/>
    <w:basedOn w:val="a"/>
    <w:next w:val="a"/>
    <w:link w:val="60"/>
    <w:uiPriority w:val="99"/>
    <w:qFormat/>
    <w:rsid w:val="005475F6"/>
    <w:pPr>
      <w:keepNext/>
      <w:jc w:val="center"/>
      <w:outlineLvl w:val="5"/>
    </w:pPr>
    <w:rPr>
      <w:szCs w:val="20"/>
      <w:u w:val="single"/>
    </w:rPr>
  </w:style>
  <w:style w:type="paragraph" w:styleId="7">
    <w:name w:val="heading 7"/>
    <w:basedOn w:val="a"/>
    <w:next w:val="a"/>
    <w:link w:val="70"/>
    <w:uiPriority w:val="99"/>
    <w:qFormat/>
    <w:rsid w:val="005475F6"/>
    <w:pPr>
      <w:keepNext/>
      <w:jc w:val="both"/>
      <w:outlineLvl w:val="6"/>
    </w:pPr>
    <w:rPr>
      <w:b/>
      <w:bCs/>
    </w:rPr>
  </w:style>
  <w:style w:type="paragraph" w:styleId="8">
    <w:name w:val="heading 8"/>
    <w:basedOn w:val="a"/>
    <w:next w:val="a"/>
    <w:link w:val="80"/>
    <w:uiPriority w:val="99"/>
    <w:qFormat/>
    <w:rsid w:val="005475F6"/>
    <w:pPr>
      <w:keepNext/>
      <w:jc w:val="center"/>
      <w:outlineLvl w:val="7"/>
    </w:pPr>
    <w:rPr>
      <w:b/>
      <w:bCs/>
    </w:rPr>
  </w:style>
  <w:style w:type="paragraph" w:styleId="9">
    <w:name w:val="heading 9"/>
    <w:basedOn w:val="a"/>
    <w:next w:val="a"/>
    <w:link w:val="90"/>
    <w:uiPriority w:val="99"/>
    <w:qFormat/>
    <w:rsid w:val="005475F6"/>
    <w:pPr>
      <w:keepNext/>
      <w:autoSpaceDE w:val="0"/>
      <w:autoSpaceDN w:val="0"/>
      <w:spacing w:line="410" w:lineRule="exact"/>
      <w:ind w:left="1080"/>
      <w:jc w:val="center"/>
      <w:outlineLvl w:val="8"/>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sid w:val="005475F6"/>
    <w:rPr>
      <w:sz w:val="36"/>
      <w:lang w:val="ru-RU" w:eastAsia="ru-RU" w:bidi="ar-SA"/>
    </w:rPr>
  </w:style>
  <w:style w:type="character" w:customStyle="1" w:styleId="20">
    <w:name w:val="Заголовок 2 Знак"/>
    <w:link w:val="2"/>
    <w:uiPriority w:val="99"/>
    <w:rsid w:val="005475F6"/>
    <w:rPr>
      <w:sz w:val="28"/>
      <w:lang w:val="ru-RU" w:eastAsia="ru-RU" w:bidi="ar-SA"/>
    </w:rPr>
  </w:style>
  <w:style w:type="character" w:customStyle="1" w:styleId="30">
    <w:name w:val="Заголовок 3 Знак"/>
    <w:link w:val="3"/>
    <w:uiPriority w:val="1"/>
    <w:rsid w:val="005475F6"/>
    <w:rPr>
      <w:rFonts w:ascii="Arial" w:hAnsi="Arial" w:cs="Arial"/>
      <w:b/>
      <w:bCs/>
      <w:sz w:val="26"/>
      <w:szCs w:val="26"/>
      <w:lang w:val="ru-RU" w:eastAsia="ru-RU" w:bidi="ar-SA"/>
    </w:rPr>
  </w:style>
  <w:style w:type="character" w:customStyle="1" w:styleId="40">
    <w:name w:val="Заголовок 4 Знак"/>
    <w:link w:val="4"/>
    <w:uiPriority w:val="1"/>
    <w:rsid w:val="00A57AFA"/>
    <w:rPr>
      <w:b/>
      <w:bCs/>
      <w:i/>
      <w:sz w:val="24"/>
      <w:szCs w:val="24"/>
    </w:rPr>
  </w:style>
  <w:style w:type="character" w:customStyle="1" w:styleId="50">
    <w:name w:val="Заголовок 5 Знак"/>
    <w:link w:val="5"/>
    <w:uiPriority w:val="1"/>
    <w:rsid w:val="00A57AFA"/>
    <w:rPr>
      <w:b/>
      <w:bCs/>
      <w:sz w:val="24"/>
      <w:szCs w:val="24"/>
      <w:lang w:eastAsia="ar-SA"/>
    </w:rPr>
  </w:style>
  <w:style w:type="character" w:customStyle="1" w:styleId="60">
    <w:name w:val="Заголовок 6 Знак"/>
    <w:link w:val="6"/>
    <w:uiPriority w:val="99"/>
    <w:rsid w:val="00A57AFA"/>
    <w:rPr>
      <w:sz w:val="24"/>
      <w:u w:val="single"/>
    </w:rPr>
  </w:style>
  <w:style w:type="character" w:customStyle="1" w:styleId="70">
    <w:name w:val="Заголовок 7 Знак"/>
    <w:link w:val="7"/>
    <w:uiPriority w:val="99"/>
    <w:rsid w:val="00A57AFA"/>
    <w:rPr>
      <w:b/>
      <w:bCs/>
      <w:sz w:val="24"/>
      <w:szCs w:val="24"/>
    </w:rPr>
  </w:style>
  <w:style w:type="character" w:customStyle="1" w:styleId="80">
    <w:name w:val="Заголовок 8 Знак"/>
    <w:link w:val="8"/>
    <w:uiPriority w:val="99"/>
    <w:rsid w:val="00A57AFA"/>
    <w:rPr>
      <w:b/>
      <w:bCs/>
      <w:sz w:val="24"/>
      <w:szCs w:val="24"/>
    </w:rPr>
  </w:style>
  <w:style w:type="character" w:customStyle="1" w:styleId="90">
    <w:name w:val="Заголовок 9 Знак"/>
    <w:link w:val="9"/>
    <w:uiPriority w:val="99"/>
    <w:rsid w:val="00A57AFA"/>
    <w:rPr>
      <w:b/>
      <w:bCs/>
      <w:sz w:val="24"/>
      <w:szCs w:val="28"/>
    </w:rPr>
  </w:style>
  <w:style w:type="paragraph" w:customStyle="1" w:styleId="11">
    <w:name w:val="Цитата1"/>
    <w:basedOn w:val="a"/>
    <w:uiPriority w:val="99"/>
    <w:rsid w:val="005475F6"/>
    <w:pPr>
      <w:ind w:left="-851" w:right="-1192" w:firstLine="851"/>
      <w:jc w:val="center"/>
    </w:pPr>
    <w:rPr>
      <w:b/>
      <w:sz w:val="28"/>
      <w:szCs w:val="20"/>
    </w:rPr>
  </w:style>
  <w:style w:type="paragraph" w:styleId="HTML">
    <w:name w:val="HTML Preformatted"/>
    <w:basedOn w:val="a"/>
    <w:link w:val="HTML0"/>
    <w:rsid w:val="00547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6"/>
      <w:szCs w:val="26"/>
    </w:rPr>
  </w:style>
  <w:style w:type="character" w:customStyle="1" w:styleId="HTML0">
    <w:name w:val="Стандартный HTML Знак"/>
    <w:link w:val="HTML"/>
    <w:locked/>
    <w:rsid w:val="00F341C1"/>
    <w:rPr>
      <w:rFonts w:ascii="Courier New" w:hAnsi="Courier New" w:cs="Courier New"/>
      <w:sz w:val="26"/>
      <w:szCs w:val="26"/>
    </w:rPr>
  </w:style>
  <w:style w:type="paragraph" w:styleId="a3">
    <w:name w:val="Balloon Text"/>
    <w:basedOn w:val="a"/>
    <w:link w:val="a4"/>
    <w:uiPriority w:val="99"/>
    <w:semiHidden/>
    <w:unhideWhenUsed/>
    <w:rsid w:val="005475F6"/>
    <w:rPr>
      <w:rFonts w:ascii="Tahoma" w:hAnsi="Tahoma" w:cs="Tahoma"/>
      <w:sz w:val="16"/>
      <w:szCs w:val="16"/>
    </w:rPr>
  </w:style>
  <w:style w:type="character" w:customStyle="1" w:styleId="a4">
    <w:name w:val="Текст выноски Знак"/>
    <w:link w:val="a3"/>
    <w:uiPriority w:val="99"/>
    <w:semiHidden/>
    <w:rsid w:val="005475F6"/>
    <w:rPr>
      <w:rFonts w:ascii="Tahoma" w:hAnsi="Tahoma" w:cs="Tahoma"/>
      <w:sz w:val="16"/>
      <w:szCs w:val="16"/>
      <w:lang w:val="ru-RU" w:eastAsia="ru-RU" w:bidi="ar-SA"/>
    </w:rPr>
  </w:style>
  <w:style w:type="paragraph" w:styleId="a5">
    <w:name w:val="Body Text"/>
    <w:basedOn w:val="a"/>
    <w:link w:val="a6"/>
    <w:uiPriority w:val="1"/>
    <w:qFormat/>
    <w:rsid w:val="005475F6"/>
    <w:pPr>
      <w:spacing w:after="120"/>
    </w:pPr>
  </w:style>
  <w:style w:type="character" w:customStyle="1" w:styleId="a6">
    <w:name w:val="Основной текст Знак"/>
    <w:link w:val="a5"/>
    <w:uiPriority w:val="1"/>
    <w:rsid w:val="005475F6"/>
    <w:rPr>
      <w:sz w:val="24"/>
      <w:szCs w:val="24"/>
      <w:lang w:val="ru-RU" w:eastAsia="ru-RU" w:bidi="ar-SA"/>
    </w:rPr>
  </w:style>
  <w:style w:type="paragraph" w:styleId="31">
    <w:name w:val="Body Text 3"/>
    <w:basedOn w:val="a"/>
    <w:link w:val="32"/>
    <w:uiPriority w:val="99"/>
    <w:rsid w:val="005475F6"/>
    <w:pPr>
      <w:spacing w:after="120"/>
    </w:pPr>
    <w:rPr>
      <w:sz w:val="16"/>
      <w:szCs w:val="16"/>
    </w:rPr>
  </w:style>
  <w:style w:type="character" w:customStyle="1" w:styleId="32">
    <w:name w:val="Основной текст 3 Знак"/>
    <w:link w:val="31"/>
    <w:uiPriority w:val="99"/>
    <w:rsid w:val="005475F6"/>
    <w:rPr>
      <w:sz w:val="16"/>
      <w:szCs w:val="16"/>
      <w:lang w:val="ru-RU" w:eastAsia="ru-RU" w:bidi="ar-SA"/>
    </w:rPr>
  </w:style>
  <w:style w:type="paragraph" w:styleId="21">
    <w:name w:val="Body Text 2"/>
    <w:basedOn w:val="a"/>
    <w:link w:val="22"/>
    <w:uiPriority w:val="99"/>
    <w:rsid w:val="005475F6"/>
    <w:pPr>
      <w:spacing w:after="120" w:line="480" w:lineRule="auto"/>
    </w:pPr>
  </w:style>
  <w:style w:type="character" w:customStyle="1" w:styleId="22">
    <w:name w:val="Основной текст 2 Знак"/>
    <w:link w:val="21"/>
    <w:uiPriority w:val="99"/>
    <w:rsid w:val="005475F6"/>
    <w:rPr>
      <w:sz w:val="24"/>
      <w:szCs w:val="24"/>
      <w:lang w:val="ru-RU" w:eastAsia="ru-RU" w:bidi="ar-SA"/>
    </w:rPr>
  </w:style>
  <w:style w:type="paragraph" w:styleId="33">
    <w:name w:val="Body Text Indent 3"/>
    <w:basedOn w:val="a"/>
    <w:link w:val="34"/>
    <w:uiPriority w:val="99"/>
    <w:rsid w:val="005475F6"/>
    <w:pPr>
      <w:spacing w:after="120"/>
      <w:ind w:left="283"/>
    </w:pPr>
    <w:rPr>
      <w:sz w:val="16"/>
      <w:szCs w:val="16"/>
    </w:rPr>
  </w:style>
  <w:style w:type="character" w:customStyle="1" w:styleId="34">
    <w:name w:val="Основной текст с отступом 3 Знак"/>
    <w:link w:val="33"/>
    <w:uiPriority w:val="99"/>
    <w:rsid w:val="005475F6"/>
    <w:rPr>
      <w:sz w:val="16"/>
      <w:szCs w:val="16"/>
      <w:lang w:val="ru-RU" w:eastAsia="ru-RU" w:bidi="ar-SA"/>
    </w:rPr>
  </w:style>
  <w:style w:type="paragraph" w:styleId="a7">
    <w:name w:val="footnote text"/>
    <w:aliases w:val="Текст сноски Знак Знак Знак Знак"/>
    <w:basedOn w:val="a"/>
    <w:link w:val="a8"/>
    <w:uiPriority w:val="99"/>
    <w:rsid w:val="005475F6"/>
    <w:rPr>
      <w:sz w:val="20"/>
      <w:szCs w:val="20"/>
    </w:rPr>
  </w:style>
  <w:style w:type="character" w:customStyle="1" w:styleId="a8">
    <w:name w:val="Текст сноски Знак"/>
    <w:aliases w:val="Текст сноски Знак Знак Знак Знак Знак"/>
    <w:link w:val="a7"/>
    <w:uiPriority w:val="99"/>
    <w:rsid w:val="005475F6"/>
    <w:rPr>
      <w:lang w:val="ru-RU" w:eastAsia="ru-RU" w:bidi="ar-SA"/>
    </w:rPr>
  </w:style>
  <w:style w:type="paragraph" w:styleId="a9">
    <w:name w:val="Body Text Indent"/>
    <w:basedOn w:val="a"/>
    <w:link w:val="aa"/>
    <w:uiPriority w:val="99"/>
    <w:rsid w:val="005475F6"/>
    <w:pPr>
      <w:spacing w:after="120"/>
      <w:ind w:left="283"/>
    </w:pPr>
  </w:style>
  <w:style w:type="character" w:customStyle="1" w:styleId="aa">
    <w:name w:val="Основной текст с отступом Знак"/>
    <w:link w:val="a9"/>
    <w:uiPriority w:val="99"/>
    <w:rsid w:val="005475F6"/>
    <w:rPr>
      <w:sz w:val="24"/>
      <w:szCs w:val="24"/>
      <w:lang w:val="ru-RU" w:eastAsia="ru-RU" w:bidi="ar-SA"/>
    </w:rPr>
  </w:style>
  <w:style w:type="paragraph" w:styleId="ab">
    <w:name w:val="Document Map"/>
    <w:basedOn w:val="a"/>
    <w:link w:val="ac"/>
    <w:uiPriority w:val="99"/>
    <w:semiHidden/>
    <w:rsid w:val="005475F6"/>
    <w:pPr>
      <w:shd w:val="clear" w:color="auto" w:fill="000080"/>
    </w:pPr>
    <w:rPr>
      <w:rFonts w:ascii="Tahoma" w:hAnsi="Tahoma" w:cs="Tahoma"/>
    </w:rPr>
  </w:style>
  <w:style w:type="character" w:customStyle="1" w:styleId="ac">
    <w:name w:val="Схема документа Знак"/>
    <w:link w:val="ab"/>
    <w:uiPriority w:val="99"/>
    <w:semiHidden/>
    <w:rsid w:val="005475F6"/>
    <w:rPr>
      <w:rFonts w:ascii="Tahoma" w:hAnsi="Tahoma" w:cs="Tahoma"/>
      <w:sz w:val="24"/>
      <w:szCs w:val="24"/>
      <w:lang w:val="ru-RU" w:eastAsia="ru-RU" w:bidi="ar-SA"/>
    </w:rPr>
  </w:style>
  <w:style w:type="paragraph" w:styleId="ad">
    <w:name w:val="header"/>
    <w:basedOn w:val="a"/>
    <w:link w:val="ae"/>
    <w:uiPriority w:val="99"/>
    <w:rsid w:val="005475F6"/>
    <w:pPr>
      <w:tabs>
        <w:tab w:val="center" w:pos="4677"/>
        <w:tab w:val="right" w:pos="9355"/>
      </w:tabs>
    </w:pPr>
  </w:style>
  <w:style w:type="character" w:customStyle="1" w:styleId="ae">
    <w:name w:val="Верхний колонтитул Знак"/>
    <w:link w:val="ad"/>
    <w:uiPriority w:val="99"/>
    <w:rsid w:val="005475F6"/>
    <w:rPr>
      <w:sz w:val="24"/>
      <w:szCs w:val="24"/>
      <w:lang w:val="ru-RU" w:eastAsia="ru-RU" w:bidi="ar-SA"/>
    </w:rPr>
  </w:style>
  <w:style w:type="paragraph" w:customStyle="1" w:styleId="Standard">
    <w:name w:val="Standard"/>
    <w:uiPriority w:val="99"/>
    <w:rsid w:val="005475F6"/>
    <w:pPr>
      <w:widowControl w:val="0"/>
      <w:suppressAutoHyphens/>
      <w:autoSpaceDN w:val="0"/>
      <w:textAlignment w:val="baseline"/>
    </w:pPr>
    <w:rPr>
      <w:rFonts w:eastAsia="Calibri" w:cs="Tahoma"/>
      <w:kern w:val="3"/>
      <w:sz w:val="24"/>
      <w:szCs w:val="24"/>
    </w:rPr>
  </w:style>
  <w:style w:type="paragraph" w:customStyle="1" w:styleId="TableContents">
    <w:name w:val="Table Contents"/>
    <w:basedOn w:val="Standard"/>
    <w:uiPriority w:val="99"/>
    <w:rsid w:val="005475F6"/>
    <w:pPr>
      <w:suppressLineNumbers/>
    </w:pPr>
  </w:style>
  <w:style w:type="paragraph" w:styleId="23">
    <w:name w:val="Body Text Indent 2"/>
    <w:basedOn w:val="a"/>
    <w:link w:val="24"/>
    <w:uiPriority w:val="99"/>
    <w:rsid w:val="005475F6"/>
    <w:pPr>
      <w:spacing w:after="120" w:line="480" w:lineRule="auto"/>
      <w:ind w:left="283"/>
    </w:pPr>
  </w:style>
  <w:style w:type="character" w:customStyle="1" w:styleId="24">
    <w:name w:val="Основной текст с отступом 2 Знак"/>
    <w:link w:val="23"/>
    <w:uiPriority w:val="99"/>
    <w:rsid w:val="00A57AFA"/>
    <w:rPr>
      <w:sz w:val="24"/>
      <w:szCs w:val="24"/>
    </w:rPr>
  </w:style>
  <w:style w:type="character" w:customStyle="1" w:styleId="15">
    <w:name w:val="Знак Знак15"/>
    <w:uiPriority w:val="99"/>
    <w:locked/>
    <w:rsid w:val="005475F6"/>
    <w:rPr>
      <w:rFonts w:ascii="Times New Roman" w:hAnsi="Times New Roman" w:cs="Times New Roman"/>
      <w:b/>
      <w:sz w:val="20"/>
      <w:szCs w:val="20"/>
      <w:lang w:eastAsia="ru-RU"/>
    </w:rPr>
  </w:style>
  <w:style w:type="character" w:customStyle="1" w:styleId="14">
    <w:name w:val="Знак Знак14"/>
    <w:uiPriority w:val="99"/>
    <w:locked/>
    <w:rsid w:val="005475F6"/>
    <w:rPr>
      <w:rFonts w:ascii="Times New Roman" w:hAnsi="Times New Roman" w:cs="Times New Roman"/>
      <w:sz w:val="20"/>
      <w:szCs w:val="20"/>
      <w:lang w:eastAsia="ru-RU"/>
    </w:rPr>
  </w:style>
  <w:style w:type="character" w:customStyle="1" w:styleId="13">
    <w:name w:val="Знак Знак13"/>
    <w:uiPriority w:val="99"/>
    <w:locked/>
    <w:rsid w:val="005475F6"/>
    <w:rPr>
      <w:rFonts w:ascii="Times New Roman" w:hAnsi="Times New Roman" w:cs="Times New Roman"/>
      <w:b/>
      <w:sz w:val="20"/>
      <w:szCs w:val="20"/>
      <w:lang w:eastAsia="ru-RU"/>
    </w:rPr>
  </w:style>
  <w:style w:type="table" w:styleId="af">
    <w:name w:val="Table Grid"/>
    <w:basedOn w:val="a1"/>
    <w:uiPriority w:val="59"/>
    <w:rsid w:val="00547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aliases w:val="Знак Знак1"/>
    <w:basedOn w:val="a"/>
    <w:uiPriority w:val="99"/>
    <w:rsid w:val="005475F6"/>
    <w:pPr>
      <w:spacing w:before="100" w:beforeAutospacing="1" w:after="100" w:afterAutospacing="1"/>
    </w:pPr>
  </w:style>
  <w:style w:type="paragraph" w:styleId="af1">
    <w:name w:val="List Paragraph"/>
    <w:basedOn w:val="a"/>
    <w:uiPriority w:val="34"/>
    <w:qFormat/>
    <w:rsid w:val="005475F6"/>
    <w:pPr>
      <w:widowControl w:val="0"/>
      <w:suppressAutoHyphens/>
      <w:autoSpaceDN w:val="0"/>
      <w:ind w:left="720"/>
      <w:contextualSpacing/>
      <w:textAlignment w:val="baseline"/>
    </w:pPr>
    <w:rPr>
      <w:rFonts w:eastAsia="Calibri" w:cs="Tahoma"/>
      <w:kern w:val="3"/>
    </w:rPr>
  </w:style>
  <w:style w:type="paragraph" w:styleId="af2">
    <w:name w:val="annotation text"/>
    <w:basedOn w:val="a"/>
    <w:link w:val="af3"/>
    <w:uiPriority w:val="99"/>
    <w:semiHidden/>
    <w:rsid w:val="005475F6"/>
    <w:pPr>
      <w:spacing w:after="200"/>
    </w:pPr>
    <w:rPr>
      <w:rFonts w:eastAsia="Calibri"/>
      <w:sz w:val="20"/>
      <w:szCs w:val="20"/>
      <w:lang w:eastAsia="en-US"/>
    </w:rPr>
  </w:style>
  <w:style w:type="character" w:customStyle="1" w:styleId="af3">
    <w:name w:val="Текст примечания Знак"/>
    <w:link w:val="af2"/>
    <w:uiPriority w:val="99"/>
    <w:semiHidden/>
    <w:rsid w:val="00A57AFA"/>
    <w:rPr>
      <w:rFonts w:eastAsia="Calibri"/>
      <w:lang w:eastAsia="en-US"/>
    </w:rPr>
  </w:style>
  <w:style w:type="paragraph" w:customStyle="1" w:styleId="25">
    <w:name w:val="Стиль2"/>
    <w:basedOn w:val="a"/>
    <w:uiPriority w:val="99"/>
    <w:rsid w:val="005475F6"/>
    <w:pPr>
      <w:tabs>
        <w:tab w:val="num" w:pos="537"/>
        <w:tab w:val="num" w:pos="1080"/>
      </w:tabs>
      <w:spacing w:line="360" w:lineRule="auto"/>
      <w:ind w:left="1080" w:hanging="371"/>
    </w:pPr>
  </w:style>
  <w:style w:type="paragraph" w:customStyle="1" w:styleId="ListParagraph1">
    <w:name w:val="List Paragraph1"/>
    <w:basedOn w:val="a"/>
    <w:uiPriority w:val="99"/>
    <w:rsid w:val="005475F6"/>
    <w:pPr>
      <w:spacing w:after="200"/>
      <w:ind w:left="720"/>
    </w:pPr>
    <w:rPr>
      <w:rFonts w:eastAsia="Calibri"/>
      <w:sz w:val="28"/>
      <w:szCs w:val="28"/>
      <w:lang w:eastAsia="en-US"/>
    </w:rPr>
  </w:style>
  <w:style w:type="character" w:customStyle="1" w:styleId="FontStyle207">
    <w:name w:val="Font Style207"/>
    <w:rsid w:val="005475F6"/>
    <w:rPr>
      <w:rFonts w:ascii="Century Schoolbook" w:hAnsi="Century Schoolbook" w:cs="Century Schoolbook"/>
      <w:sz w:val="18"/>
      <w:szCs w:val="18"/>
    </w:rPr>
  </w:style>
  <w:style w:type="paragraph" w:customStyle="1" w:styleId="Style24">
    <w:name w:val="Style24"/>
    <w:basedOn w:val="a"/>
    <w:uiPriority w:val="99"/>
    <w:rsid w:val="005475F6"/>
    <w:pPr>
      <w:widowControl w:val="0"/>
      <w:autoSpaceDE w:val="0"/>
      <w:autoSpaceDN w:val="0"/>
      <w:adjustRightInd w:val="0"/>
      <w:spacing w:line="262" w:lineRule="exact"/>
      <w:ind w:firstLine="355"/>
    </w:pPr>
    <w:rPr>
      <w:rFonts w:ascii="Tahoma" w:hAnsi="Tahoma" w:cs="Tahoma"/>
    </w:rPr>
  </w:style>
  <w:style w:type="paragraph" w:customStyle="1" w:styleId="Style52">
    <w:name w:val="Style52"/>
    <w:basedOn w:val="a"/>
    <w:uiPriority w:val="99"/>
    <w:rsid w:val="005475F6"/>
    <w:pPr>
      <w:widowControl w:val="0"/>
      <w:autoSpaceDE w:val="0"/>
      <w:autoSpaceDN w:val="0"/>
      <w:adjustRightInd w:val="0"/>
      <w:spacing w:line="262" w:lineRule="exact"/>
      <w:ind w:firstLine="173"/>
      <w:jc w:val="both"/>
    </w:pPr>
    <w:rPr>
      <w:rFonts w:ascii="Tahoma" w:hAnsi="Tahoma" w:cs="Tahoma"/>
    </w:rPr>
  </w:style>
  <w:style w:type="character" w:customStyle="1" w:styleId="FontStyle244">
    <w:name w:val="Font Style244"/>
    <w:uiPriority w:val="99"/>
    <w:rsid w:val="005475F6"/>
    <w:rPr>
      <w:rFonts w:ascii="Tahoma" w:hAnsi="Tahoma" w:cs="Tahoma"/>
      <w:i/>
      <w:iCs/>
      <w:spacing w:val="10"/>
      <w:sz w:val="18"/>
      <w:szCs w:val="18"/>
    </w:rPr>
  </w:style>
  <w:style w:type="character" w:customStyle="1" w:styleId="FontStyle216">
    <w:name w:val="Font Style216"/>
    <w:uiPriority w:val="99"/>
    <w:rsid w:val="005475F6"/>
    <w:rPr>
      <w:rFonts w:ascii="Microsoft Sans Serif" w:hAnsi="Microsoft Sans Serif" w:cs="Microsoft Sans Serif"/>
      <w:b/>
      <w:bCs/>
      <w:sz w:val="14"/>
      <w:szCs w:val="14"/>
    </w:rPr>
  </w:style>
  <w:style w:type="character" w:customStyle="1" w:styleId="FontStyle217">
    <w:name w:val="Font Style217"/>
    <w:uiPriority w:val="99"/>
    <w:rsid w:val="005475F6"/>
    <w:rPr>
      <w:rFonts w:ascii="Microsoft Sans Serif" w:hAnsi="Microsoft Sans Serif" w:cs="Microsoft Sans Serif"/>
      <w:sz w:val="14"/>
      <w:szCs w:val="14"/>
    </w:rPr>
  </w:style>
  <w:style w:type="character" w:customStyle="1" w:styleId="FontStyle204">
    <w:name w:val="Font Style204"/>
    <w:uiPriority w:val="99"/>
    <w:rsid w:val="005475F6"/>
    <w:rPr>
      <w:rFonts w:ascii="Century Schoolbook" w:hAnsi="Century Schoolbook" w:cs="Century Schoolbook"/>
      <w:b/>
      <w:bCs/>
      <w:smallCaps/>
      <w:sz w:val="16"/>
      <w:szCs w:val="16"/>
    </w:rPr>
  </w:style>
  <w:style w:type="character" w:customStyle="1" w:styleId="FontStyle250">
    <w:name w:val="Font Style250"/>
    <w:uiPriority w:val="99"/>
    <w:rsid w:val="005475F6"/>
    <w:rPr>
      <w:rFonts w:ascii="Franklin Gothic Medium" w:hAnsi="Franklin Gothic Medium" w:cs="Franklin Gothic Medium"/>
      <w:i/>
      <w:iCs/>
      <w:sz w:val="14"/>
      <w:szCs w:val="14"/>
    </w:rPr>
  </w:style>
  <w:style w:type="paragraph" w:customStyle="1" w:styleId="Style21">
    <w:name w:val="Style21"/>
    <w:basedOn w:val="a"/>
    <w:rsid w:val="005475F6"/>
    <w:pPr>
      <w:widowControl w:val="0"/>
      <w:autoSpaceDE w:val="0"/>
      <w:autoSpaceDN w:val="0"/>
      <w:adjustRightInd w:val="0"/>
      <w:spacing w:line="202" w:lineRule="exact"/>
      <w:jc w:val="both"/>
    </w:pPr>
    <w:rPr>
      <w:rFonts w:ascii="Tahoma" w:hAnsi="Tahoma" w:cs="Tahoma"/>
    </w:rPr>
  </w:style>
  <w:style w:type="paragraph" w:customStyle="1" w:styleId="Style25">
    <w:name w:val="Style25"/>
    <w:basedOn w:val="a"/>
    <w:rsid w:val="005475F6"/>
    <w:pPr>
      <w:widowControl w:val="0"/>
      <w:autoSpaceDE w:val="0"/>
      <w:autoSpaceDN w:val="0"/>
      <w:adjustRightInd w:val="0"/>
      <w:spacing w:line="202" w:lineRule="exact"/>
      <w:jc w:val="center"/>
    </w:pPr>
    <w:rPr>
      <w:rFonts w:ascii="Tahoma" w:hAnsi="Tahoma" w:cs="Tahoma"/>
    </w:rPr>
  </w:style>
  <w:style w:type="paragraph" w:customStyle="1" w:styleId="Style28">
    <w:name w:val="Style28"/>
    <w:basedOn w:val="a"/>
    <w:uiPriority w:val="99"/>
    <w:rsid w:val="005475F6"/>
    <w:pPr>
      <w:widowControl w:val="0"/>
      <w:autoSpaceDE w:val="0"/>
      <w:autoSpaceDN w:val="0"/>
      <w:adjustRightInd w:val="0"/>
    </w:pPr>
    <w:rPr>
      <w:rFonts w:ascii="Tahoma" w:hAnsi="Tahoma" w:cs="Tahoma"/>
    </w:rPr>
  </w:style>
  <w:style w:type="paragraph" w:customStyle="1" w:styleId="Style39">
    <w:name w:val="Style39"/>
    <w:basedOn w:val="a"/>
    <w:uiPriority w:val="99"/>
    <w:rsid w:val="005475F6"/>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uiPriority w:val="99"/>
    <w:rsid w:val="005475F6"/>
    <w:pPr>
      <w:widowControl w:val="0"/>
      <w:autoSpaceDE w:val="0"/>
      <w:autoSpaceDN w:val="0"/>
      <w:adjustRightInd w:val="0"/>
    </w:pPr>
    <w:rPr>
      <w:rFonts w:ascii="Tahoma" w:hAnsi="Tahoma" w:cs="Tahoma"/>
    </w:rPr>
  </w:style>
  <w:style w:type="paragraph" w:customStyle="1" w:styleId="Style61">
    <w:name w:val="Style61"/>
    <w:basedOn w:val="a"/>
    <w:uiPriority w:val="99"/>
    <w:rsid w:val="005475F6"/>
    <w:pPr>
      <w:widowControl w:val="0"/>
      <w:autoSpaceDE w:val="0"/>
      <w:autoSpaceDN w:val="0"/>
      <w:adjustRightInd w:val="0"/>
      <w:jc w:val="right"/>
    </w:pPr>
    <w:rPr>
      <w:rFonts w:ascii="Tahoma" w:hAnsi="Tahoma" w:cs="Tahoma"/>
    </w:rPr>
  </w:style>
  <w:style w:type="paragraph" w:customStyle="1" w:styleId="Style67">
    <w:name w:val="Style67"/>
    <w:basedOn w:val="a"/>
    <w:rsid w:val="005475F6"/>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uiPriority w:val="99"/>
    <w:rsid w:val="005475F6"/>
    <w:pPr>
      <w:widowControl w:val="0"/>
      <w:autoSpaceDE w:val="0"/>
      <w:autoSpaceDN w:val="0"/>
      <w:adjustRightInd w:val="0"/>
      <w:spacing w:line="202" w:lineRule="exact"/>
    </w:pPr>
    <w:rPr>
      <w:rFonts w:ascii="Tahoma" w:hAnsi="Tahoma" w:cs="Tahoma"/>
    </w:rPr>
  </w:style>
  <w:style w:type="character" w:customStyle="1" w:styleId="FontStyle251">
    <w:name w:val="Font Style251"/>
    <w:rsid w:val="005475F6"/>
    <w:rPr>
      <w:rFonts w:ascii="Microsoft Sans Serif" w:hAnsi="Microsoft Sans Serif" w:cs="Microsoft Sans Serif"/>
      <w:b/>
      <w:bCs/>
      <w:sz w:val="10"/>
      <w:szCs w:val="10"/>
    </w:rPr>
  </w:style>
  <w:style w:type="character" w:customStyle="1" w:styleId="FontStyle202">
    <w:name w:val="Font Style202"/>
    <w:uiPriority w:val="99"/>
    <w:rsid w:val="005475F6"/>
    <w:rPr>
      <w:rFonts w:ascii="Century Schoolbook" w:hAnsi="Century Schoolbook" w:cs="Century Schoolbook"/>
      <w:b/>
      <w:bCs/>
      <w:sz w:val="20"/>
      <w:szCs w:val="20"/>
    </w:rPr>
  </w:style>
  <w:style w:type="character" w:customStyle="1" w:styleId="FontStyle208">
    <w:name w:val="Font Style208"/>
    <w:uiPriority w:val="99"/>
    <w:rsid w:val="005475F6"/>
    <w:rPr>
      <w:rFonts w:ascii="MS Reference Sans Serif" w:hAnsi="MS Reference Sans Serif" w:cs="MS Reference Sans Serif"/>
      <w:b/>
      <w:bCs/>
      <w:smallCaps/>
      <w:sz w:val="12"/>
      <w:szCs w:val="12"/>
    </w:rPr>
  </w:style>
  <w:style w:type="character" w:customStyle="1" w:styleId="FontStyle252">
    <w:name w:val="Font Style252"/>
    <w:uiPriority w:val="99"/>
    <w:rsid w:val="005475F6"/>
    <w:rPr>
      <w:rFonts w:ascii="Century Schoolbook" w:hAnsi="Century Schoolbook" w:cs="Century Schoolbook"/>
      <w:b/>
      <w:bCs/>
      <w:sz w:val="14"/>
      <w:szCs w:val="14"/>
    </w:rPr>
  </w:style>
  <w:style w:type="paragraph" w:customStyle="1" w:styleId="Style83">
    <w:name w:val="Style83"/>
    <w:basedOn w:val="a"/>
    <w:uiPriority w:val="99"/>
    <w:rsid w:val="005475F6"/>
    <w:pPr>
      <w:widowControl w:val="0"/>
      <w:autoSpaceDE w:val="0"/>
      <w:autoSpaceDN w:val="0"/>
      <w:adjustRightInd w:val="0"/>
    </w:pPr>
    <w:rPr>
      <w:rFonts w:ascii="Tahoma" w:hAnsi="Tahoma" w:cs="Tahoma"/>
    </w:rPr>
  </w:style>
  <w:style w:type="paragraph" w:customStyle="1" w:styleId="Style91">
    <w:name w:val="Style91"/>
    <w:basedOn w:val="a"/>
    <w:uiPriority w:val="99"/>
    <w:rsid w:val="005475F6"/>
    <w:pPr>
      <w:widowControl w:val="0"/>
      <w:autoSpaceDE w:val="0"/>
      <w:autoSpaceDN w:val="0"/>
      <w:adjustRightInd w:val="0"/>
      <w:spacing w:line="259" w:lineRule="exact"/>
    </w:pPr>
    <w:rPr>
      <w:rFonts w:ascii="Tahoma" w:hAnsi="Tahoma" w:cs="Tahoma"/>
    </w:rPr>
  </w:style>
  <w:style w:type="paragraph" w:customStyle="1" w:styleId="Style95">
    <w:name w:val="Style95"/>
    <w:basedOn w:val="a"/>
    <w:uiPriority w:val="99"/>
    <w:rsid w:val="005475F6"/>
    <w:pPr>
      <w:widowControl w:val="0"/>
      <w:autoSpaceDE w:val="0"/>
      <w:autoSpaceDN w:val="0"/>
      <w:adjustRightInd w:val="0"/>
    </w:pPr>
    <w:rPr>
      <w:rFonts w:ascii="Tahoma" w:hAnsi="Tahoma" w:cs="Tahoma"/>
    </w:rPr>
  </w:style>
  <w:style w:type="character" w:customStyle="1" w:styleId="FontStyle234">
    <w:name w:val="Font Style234"/>
    <w:uiPriority w:val="99"/>
    <w:rsid w:val="005475F6"/>
    <w:rPr>
      <w:rFonts w:ascii="Bookman Old Style" w:hAnsi="Bookman Old Style" w:cs="Bookman Old Style"/>
      <w:sz w:val="16"/>
      <w:szCs w:val="16"/>
    </w:rPr>
  </w:style>
  <w:style w:type="character" w:customStyle="1" w:styleId="FontStyle265">
    <w:name w:val="Font Style265"/>
    <w:uiPriority w:val="99"/>
    <w:rsid w:val="005475F6"/>
    <w:rPr>
      <w:rFonts w:ascii="Century Schoolbook" w:hAnsi="Century Schoolbook" w:cs="Century Schoolbook"/>
      <w:spacing w:val="-20"/>
      <w:sz w:val="18"/>
      <w:szCs w:val="18"/>
    </w:rPr>
  </w:style>
  <w:style w:type="character" w:customStyle="1" w:styleId="FontStyle203">
    <w:name w:val="Font Style203"/>
    <w:uiPriority w:val="99"/>
    <w:rsid w:val="005475F6"/>
    <w:rPr>
      <w:rFonts w:ascii="Century Schoolbook" w:hAnsi="Century Schoolbook" w:cs="Century Schoolbook"/>
      <w:b/>
      <w:bCs/>
      <w:spacing w:val="-10"/>
      <w:sz w:val="16"/>
      <w:szCs w:val="16"/>
    </w:rPr>
  </w:style>
  <w:style w:type="paragraph" w:customStyle="1" w:styleId="Style124">
    <w:name w:val="Style124"/>
    <w:basedOn w:val="a"/>
    <w:uiPriority w:val="99"/>
    <w:rsid w:val="005475F6"/>
    <w:pPr>
      <w:widowControl w:val="0"/>
      <w:autoSpaceDE w:val="0"/>
      <w:autoSpaceDN w:val="0"/>
      <w:adjustRightInd w:val="0"/>
    </w:pPr>
    <w:rPr>
      <w:rFonts w:ascii="Tahoma" w:hAnsi="Tahoma" w:cs="Tahoma"/>
    </w:rPr>
  </w:style>
  <w:style w:type="paragraph" w:customStyle="1" w:styleId="Style135">
    <w:name w:val="Style135"/>
    <w:basedOn w:val="a"/>
    <w:uiPriority w:val="99"/>
    <w:rsid w:val="005475F6"/>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
    <w:rsid w:val="005475F6"/>
    <w:pPr>
      <w:widowControl w:val="0"/>
      <w:autoSpaceDE w:val="0"/>
      <w:autoSpaceDN w:val="0"/>
      <w:adjustRightInd w:val="0"/>
      <w:spacing w:line="202" w:lineRule="exact"/>
    </w:pPr>
    <w:rPr>
      <w:rFonts w:ascii="Tahoma" w:hAnsi="Tahoma" w:cs="Tahoma"/>
    </w:rPr>
  </w:style>
  <w:style w:type="character" w:customStyle="1" w:styleId="FontStyle256">
    <w:name w:val="Font Style256"/>
    <w:uiPriority w:val="99"/>
    <w:rsid w:val="005475F6"/>
    <w:rPr>
      <w:rFonts w:ascii="Microsoft Sans Serif" w:hAnsi="Microsoft Sans Serif" w:cs="Microsoft Sans Serif"/>
      <w:b/>
      <w:bCs/>
      <w:smallCaps/>
      <w:sz w:val="16"/>
      <w:szCs w:val="16"/>
    </w:rPr>
  </w:style>
  <w:style w:type="character" w:customStyle="1" w:styleId="FontStyle261">
    <w:name w:val="Font Style261"/>
    <w:uiPriority w:val="99"/>
    <w:rsid w:val="005475F6"/>
    <w:rPr>
      <w:rFonts w:ascii="Microsoft Sans Serif" w:hAnsi="Microsoft Sans Serif" w:cs="Microsoft Sans Serif"/>
      <w:b/>
      <w:bCs/>
      <w:i/>
      <w:iCs/>
      <w:sz w:val="14"/>
      <w:szCs w:val="14"/>
    </w:rPr>
  </w:style>
  <w:style w:type="paragraph" w:customStyle="1" w:styleId="Style166">
    <w:name w:val="Style166"/>
    <w:basedOn w:val="a"/>
    <w:uiPriority w:val="99"/>
    <w:rsid w:val="005475F6"/>
    <w:pPr>
      <w:widowControl w:val="0"/>
      <w:autoSpaceDE w:val="0"/>
      <w:autoSpaceDN w:val="0"/>
      <w:adjustRightInd w:val="0"/>
    </w:pPr>
    <w:rPr>
      <w:rFonts w:ascii="Tahoma" w:hAnsi="Tahoma" w:cs="Tahoma"/>
    </w:rPr>
  </w:style>
  <w:style w:type="paragraph" w:customStyle="1" w:styleId="Style11">
    <w:name w:val="Style11"/>
    <w:basedOn w:val="a"/>
    <w:rsid w:val="005475F6"/>
    <w:pPr>
      <w:widowControl w:val="0"/>
      <w:autoSpaceDE w:val="0"/>
      <w:autoSpaceDN w:val="0"/>
      <w:adjustRightInd w:val="0"/>
      <w:spacing w:line="259" w:lineRule="exact"/>
      <w:ind w:firstLine="384"/>
      <w:jc w:val="both"/>
    </w:pPr>
    <w:rPr>
      <w:rFonts w:ascii="Tahoma" w:hAnsi="Tahoma" w:cs="Tahoma"/>
    </w:rPr>
  </w:style>
  <w:style w:type="paragraph" w:customStyle="1" w:styleId="Style94">
    <w:name w:val="Style94"/>
    <w:basedOn w:val="a"/>
    <w:uiPriority w:val="99"/>
    <w:rsid w:val="005475F6"/>
    <w:pPr>
      <w:widowControl w:val="0"/>
      <w:autoSpaceDE w:val="0"/>
      <w:autoSpaceDN w:val="0"/>
      <w:adjustRightInd w:val="0"/>
      <w:spacing w:line="259" w:lineRule="exact"/>
    </w:pPr>
    <w:rPr>
      <w:rFonts w:ascii="Tahoma" w:hAnsi="Tahoma" w:cs="Tahoma"/>
    </w:rPr>
  </w:style>
  <w:style w:type="character" w:customStyle="1" w:styleId="FontStyle227">
    <w:name w:val="Font Style227"/>
    <w:uiPriority w:val="99"/>
    <w:rsid w:val="005475F6"/>
    <w:rPr>
      <w:rFonts w:ascii="Microsoft Sans Serif" w:hAnsi="Microsoft Sans Serif" w:cs="Microsoft Sans Serif"/>
      <w:b/>
      <w:bCs/>
      <w:sz w:val="20"/>
      <w:szCs w:val="20"/>
    </w:rPr>
  </w:style>
  <w:style w:type="paragraph" w:customStyle="1" w:styleId="Style18">
    <w:name w:val="Style18"/>
    <w:basedOn w:val="a"/>
    <w:uiPriority w:val="99"/>
    <w:rsid w:val="005475F6"/>
    <w:pPr>
      <w:widowControl w:val="0"/>
      <w:autoSpaceDE w:val="0"/>
      <w:autoSpaceDN w:val="0"/>
      <w:adjustRightInd w:val="0"/>
    </w:pPr>
    <w:rPr>
      <w:rFonts w:ascii="Tahoma" w:hAnsi="Tahoma" w:cs="Tahoma"/>
    </w:rPr>
  </w:style>
  <w:style w:type="paragraph" w:customStyle="1" w:styleId="Style99">
    <w:name w:val="Style99"/>
    <w:basedOn w:val="a"/>
    <w:uiPriority w:val="99"/>
    <w:rsid w:val="005475F6"/>
    <w:pPr>
      <w:widowControl w:val="0"/>
      <w:autoSpaceDE w:val="0"/>
      <w:autoSpaceDN w:val="0"/>
      <w:adjustRightInd w:val="0"/>
    </w:pPr>
    <w:rPr>
      <w:rFonts w:ascii="Tahoma" w:hAnsi="Tahoma" w:cs="Tahoma"/>
    </w:rPr>
  </w:style>
  <w:style w:type="paragraph" w:customStyle="1" w:styleId="Style117">
    <w:name w:val="Style117"/>
    <w:basedOn w:val="a"/>
    <w:uiPriority w:val="99"/>
    <w:rsid w:val="005475F6"/>
    <w:pPr>
      <w:widowControl w:val="0"/>
      <w:autoSpaceDE w:val="0"/>
      <w:autoSpaceDN w:val="0"/>
      <w:adjustRightInd w:val="0"/>
      <w:spacing w:line="262" w:lineRule="exact"/>
      <w:jc w:val="both"/>
    </w:pPr>
    <w:rPr>
      <w:rFonts w:ascii="Tahoma" w:hAnsi="Tahoma" w:cs="Tahoma"/>
    </w:rPr>
  </w:style>
  <w:style w:type="character" w:customStyle="1" w:styleId="FontStyle267">
    <w:name w:val="Font Style267"/>
    <w:uiPriority w:val="99"/>
    <w:rsid w:val="005475F6"/>
    <w:rPr>
      <w:rFonts w:ascii="Franklin Gothic Medium" w:hAnsi="Franklin Gothic Medium" w:cs="Franklin Gothic Medium"/>
      <w:sz w:val="20"/>
      <w:szCs w:val="20"/>
    </w:rPr>
  </w:style>
  <w:style w:type="character" w:customStyle="1" w:styleId="FontStyle292">
    <w:name w:val="Font Style292"/>
    <w:uiPriority w:val="99"/>
    <w:rsid w:val="005475F6"/>
    <w:rPr>
      <w:rFonts w:ascii="Century Schoolbook" w:hAnsi="Century Schoolbook" w:cs="Century Schoolbook"/>
      <w:b/>
      <w:bCs/>
      <w:sz w:val="18"/>
      <w:szCs w:val="18"/>
    </w:rPr>
  </w:style>
  <w:style w:type="character" w:customStyle="1" w:styleId="FontStyle301">
    <w:name w:val="Font Style301"/>
    <w:uiPriority w:val="99"/>
    <w:rsid w:val="005475F6"/>
    <w:rPr>
      <w:rFonts w:ascii="Franklin Gothic Medium" w:hAnsi="Franklin Gothic Medium" w:cs="Franklin Gothic Medium"/>
      <w:i/>
      <w:iCs/>
      <w:sz w:val="18"/>
      <w:szCs w:val="18"/>
    </w:rPr>
  </w:style>
  <w:style w:type="character" w:customStyle="1" w:styleId="FontStyle226">
    <w:name w:val="Font Style226"/>
    <w:uiPriority w:val="99"/>
    <w:rsid w:val="005475F6"/>
    <w:rPr>
      <w:rFonts w:ascii="Century Schoolbook" w:hAnsi="Century Schoolbook" w:cs="Century Schoolbook"/>
      <w:sz w:val="18"/>
      <w:szCs w:val="18"/>
    </w:rPr>
  </w:style>
  <w:style w:type="paragraph" w:customStyle="1" w:styleId="Style118">
    <w:name w:val="Style118"/>
    <w:basedOn w:val="a"/>
    <w:uiPriority w:val="99"/>
    <w:rsid w:val="005475F6"/>
    <w:pPr>
      <w:widowControl w:val="0"/>
      <w:autoSpaceDE w:val="0"/>
      <w:autoSpaceDN w:val="0"/>
      <w:adjustRightInd w:val="0"/>
      <w:spacing w:line="262" w:lineRule="exact"/>
      <w:ind w:firstLine="461"/>
      <w:jc w:val="both"/>
    </w:pPr>
    <w:rPr>
      <w:rFonts w:ascii="Tahoma" w:hAnsi="Tahoma" w:cs="Tahoma"/>
    </w:rPr>
  </w:style>
  <w:style w:type="character" w:customStyle="1" w:styleId="FontStyle290">
    <w:name w:val="Font Style290"/>
    <w:uiPriority w:val="99"/>
    <w:rsid w:val="005475F6"/>
    <w:rPr>
      <w:rFonts w:ascii="Century Schoolbook" w:hAnsi="Century Schoolbook" w:cs="Century Schoolbook"/>
      <w:i/>
      <w:iCs/>
      <w:sz w:val="18"/>
      <w:szCs w:val="18"/>
    </w:rPr>
  </w:style>
  <w:style w:type="paragraph" w:customStyle="1" w:styleId="Style46">
    <w:name w:val="Style46"/>
    <w:basedOn w:val="a"/>
    <w:uiPriority w:val="99"/>
    <w:rsid w:val="005475F6"/>
    <w:pPr>
      <w:widowControl w:val="0"/>
      <w:autoSpaceDE w:val="0"/>
      <w:autoSpaceDN w:val="0"/>
      <w:adjustRightInd w:val="0"/>
      <w:spacing w:line="264" w:lineRule="exact"/>
    </w:pPr>
    <w:rPr>
      <w:rFonts w:ascii="Tahoma" w:hAnsi="Tahoma" w:cs="Tahoma"/>
    </w:rPr>
  </w:style>
  <w:style w:type="paragraph" w:customStyle="1" w:styleId="Style189">
    <w:name w:val="Style189"/>
    <w:basedOn w:val="a"/>
    <w:uiPriority w:val="99"/>
    <w:rsid w:val="005475F6"/>
    <w:pPr>
      <w:widowControl w:val="0"/>
      <w:autoSpaceDE w:val="0"/>
      <w:autoSpaceDN w:val="0"/>
      <w:adjustRightInd w:val="0"/>
    </w:pPr>
    <w:rPr>
      <w:rFonts w:ascii="Tahoma" w:hAnsi="Tahoma" w:cs="Tahoma"/>
    </w:rPr>
  </w:style>
  <w:style w:type="character" w:customStyle="1" w:styleId="FontStyle269">
    <w:name w:val="Font Style269"/>
    <w:uiPriority w:val="99"/>
    <w:rsid w:val="005475F6"/>
    <w:rPr>
      <w:rFonts w:ascii="Century Schoolbook" w:hAnsi="Century Schoolbook" w:cs="Century Schoolbook"/>
      <w:i/>
      <w:iCs/>
      <w:spacing w:val="-10"/>
      <w:sz w:val="22"/>
      <w:szCs w:val="22"/>
    </w:rPr>
  </w:style>
  <w:style w:type="character" w:customStyle="1" w:styleId="FontStyle280">
    <w:name w:val="Font Style280"/>
    <w:uiPriority w:val="99"/>
    <w:rsid w:val="005475F6"/>
    <w:rPr>
      <w:rFonts w:ascii="Century Schoolbook" w:hAnsi="Century Schoolbook" w:cs="Century Schoolbook"/>
      <w:spacing w:val="-10"/>
      <w:sz w:val="22"/>
      <w:szCs w:val="22"/>
    </w:rPr>
  </w:style>
  <w:style w:type="character" w:customStyle="1" w:styleId="FontStyle210">
    <w:name w:val="Font Style210"/>
    <w:uiPriority w:val="99"/>
    <w:rsid w:val="005475F6"/>
    <w:rPr>
      <w:rFonts w:ascii="Microsoft Sans Serif" w:hAnsi="Microsoft Sans Serif" w:cs="Microsoft Sans Serif"/>
      <w:b/>
      <w:bCs/>
      <w:spacing w:val="-10"/>
      <w:sz w:val="46"/>
      <w:szCs w:val="46"/>
    </w:rPr>
  </w:style>
  <w:style w:type="paragraph" w:customStyle="1" w:styleId="Style128">
    <w:name w:val="Style128"/>
    <w:basedOn w:val="a"/>
    <w:uiPriority w:val="99"/>
    <w:rsid w:val="005475F6"/>
    <w:pPr>
      <w:widowControl w:val="0"/>
      <w:autoSpaceDE w:val="0"/>
      <w:autoSpaceDN w:val="0"/>
      <w:adjustRightInd w:val="0"/>
      <w:spacing w:line="264" w:lineRule="exact"/>
    </w:pPr>
    <w:rPr>
      <w:rFonts w:ascii="Tahoma" w:hAnsi="Tahoma" w:cs="Tahoma"/>
    </w:rPr>
  </w:style>
  <w:style w:type="paragraph" w:customStyle="1" w:styleId="Style102">
    <w:name w:val="Style102"/>
    <w:basedOn w:val="a"/>
    <w:uiPriority w:val="99"/>
    <w:rsid w:val="005475F6"/>
    <w:pPr>
      <w:widowControl w:val="0"/>
      <w:autoSpaceDE w:val="0"/>
      <w:autoSpaceDN w:val="0"/>
      <w:adjustRightInd w:val="0"/>
      <w:spacing w:line="259" w:lineRule="exact"/>
      <w:ind w:firstLine="192"/>
    </w:pPr>
    <w:rPr>
      <w:rFonts w:ascii="Tahoma" w:hAnsi="Tahoma" w:cs="Tahoma"/>
    </w:rPr>
  </w:style>
  <w:style w:type="paragraph" w:customStyle="1" w:styleId="Style17">
    <w:name w:val="Style17"/>
    <w:basedOn w:val="a"/>
    <w:uiPriority w:val="99"/>
    <w:rsid w:val="005475F6"/>
    <w:pPr>
      <w:widowControl w:val="0"/>
      <w:autoSpaceDE w:val="0"/>
      <w:autoSpaceDN w:val="0"/>
      <w:adjustRightInd w:val="0"/>
    </w:pPr>
    <w:rPr>
      <w:rFonts w:ascii="Tahoma" w:hAnsi="Tahoma" w:cs="Tahoma"/>
    </w:rPr>
  </w:style>
  <w:style w:type="character" w:customStyle="1" w:styleId="FontStyle209">
    <w:name w:val="Font Style209"/>
    <w:uiPriority w:val="99"/>
    <w:rsid w:val="005475F6"/>
    <w:rPr>
      <w:rFonts w:ascii="Microsoft Sans Serif" w:hAnsi="Microsoft Sans Serif" w:cs="Microsoft Sans Serif"/>
      <w:b/>
      <w:bCs/>
      <w:sz w:val="26"/>
      <w:szCs w:val="26"/>
    </w:rPr>
  </w:style>
  <w:style w:type="character" w:customStyle="1" w:styleId="FontStyle249">
    <w:name w:val="Font Style249"/>
    <w:uiPriority w:val="99"/>
    <w:rsid w:val="005475F6"/>
    <w:rPr>
      <w:rFonts w:ascii="MS Reference Sans Serif" w:hAnsi="MS Reference Sans Serif" w:cs="MS Reference Sans Serif"/>
      <w:i/>
      <w:iCs/>
      <w:sz w:val="18"/>
      <w:szCs w:val="18"/>
    </w:rPr>
  </w:style>
  <w:style w:type="character" w:customStyle="1" w:styleId="FontStyle211">
    <w:name w:val="Font Style211"/>
    <w:uiPriority w:val="99"/>
    <w:rsid w:val="005475F6"/>
    <w:rPr>
      <w:rFonts w:ascii="Microsoft Sans Serif" w:hAnsi="Microsoft Sans Serif" w:cs="Microsoft Sans Serif"/>
      <w:b/>
      <w:bCs/>
      <w:sz w:val="22"/>
      <w:szCs w:val="22"/>
    </w:rPr>
  </w:style>
  <w:style w:type="paragraph" w:customStyle="1" w:styleId="Style79">
    <w:name w:val="Style79"/>
    <w:basedOn w:val="a"/>
    <w:uiPriority w:val="99"/>
    <w:rsid w:val="005475F6"/>
    <w:pPr>
      <w:widowControl w:val="0"/>
      <w:autoSpaceDE w:val="0"/>
      <w:autoSpaceDN w:val="0"/>
      <w:adjustRightInd w:val="0"/>
      <w:spacing w:line="263" w:lineRule="exact"/>
      <w:jc w:val="right"/>
    </w:pPr>
    <w:rPr>
      <w:rFonts w:ascii="Tahoma" w:hAnsi="Tahoma" w:cs="Tahoma"/>
    </w:rPr>
  </w:style>
  <w:style w:type="character" w:customStyle="1" w:styleId="FontStyle264">
    <w:name w:val="Font Style264"/>
    <w:uiPriority w:val="99"/>
    <w:rsid w:val="005475F6"/>
    <w:rPr>
      <w:rFonts w:ascii="Franklin Gothic Medium" w:hAnsi="Franklin Gothic Medium" w:cs="Franklin Gothic Medium" w:hint="default"/>
      <w:sz w:val="24"/>
      <w:szCs w:val="24"/>
    </w:rPr>
  </w:style>
  <w:style w:type="paragraph" w:customStyle="1" w:styleId="Style66">
    <w:name w:val="Style66"/>
    <w:basedOn w:val="a"/>
    <w:uiPriority w:val="99"/>
    <w:rsid w:val="005475F6"/>
    <w:pPr>
      <w:widowControl w:val="0"/>
      <w:autoSpaceDE w:val="0"/>
      <w:autoSpaceDN w:val="0"/>
      <w:adjustRightInd w:val="0"/>
      <w:spacing w:line="240" w:lineRule="exact"/>
    </w:pPr>
    <w:rPr>
      <w:rFonts w:ascii="Tahoma" w:hAnsi="Tahoma" w:cs="Tahoma"/>
    </w:rPr>
  </w:style>
  <w:style w:type="paragraph" w:customStyle="1" w:styleId="Style164">
    <w:name w:val="Style164"/>
    <w:basedOn w:val="a"/>
    <w:uiPriority w:val="99"/>
    <w:rsid w:val="005475F6"/>
    <w:pPr>
      <w:widowControl w:val="0"/>
      <w:autoSpaceDE w:val="0"/>
      <w:autoSpaceDN w:val="0"/>
      <w:adjustRightInd w:val="0"/>
      <w:spacing w:line="269" w:lineRule="exact"/>
      <w:jc w:val="both"/>
    </w:pPr>
    <w:rPr>
      <w:rFonts w:ascii="Tahoma" w:hAnsi="Tahoma" w:cs="Tahoma"/>
    </w:rPr>
  </w:style>
  <w:style w:type="paragraph" w:customStyle="1" w:styleId="Style89">
    <w:name w:val="Style89"/>
    <w:basedOn w:val="a"/>
    <w:uiPriority w:val="99"/>
    <w:rsid w:val="005475F6"/>
    <w:pPr>
      <w:widowControl w:val="0"/>
      <w:autoSpaceDE w:val="0"/>
      <w:autoSpaceDN w:val="0"/>
      <w:adjustRightInd w:val="0"/>
      <w:spacing w:line="261" w:lineRule="exact"/>
      <w:ind w:hanging="144"/>
      <w:jc w:val="both"/>
    </w:pPr>
    <w:rPr>
      <w:rFonts w:ascii="Tahoma" w:hAnsi="Tahoma" w:cs="Tahoma"/>
    </w:rPr>
  </w:style>
  <w:style w:type="paragraph" w:customStyle="1" w:styleId="Style142">
    <w:name w:val="Style142"/>
    <w:basedOn w:val="a"/>
    <w:uiPriority w:val="99"/>
    <w:rsid w:val="005475F6"/>
    <w:pPr>
      <w:widowControl w:val="0"/>
      <w:autoSpaceDE w:val="0"/>
      <w:autoSpaceDN w:val="0"/>
      <w:adjustRightInd w:val="0"/>
      <w:spacing w:line="192" w:lineRule="exact"/>
      <w:ind w:firstLine="7277"/>
    </w:pPr>
    <w:rPr>
      <w:rFonts w:ascii="Tahoma" w:hAnsi="Tahoma" w:cs="Tahoma"/>
    </w:rPr>
  </w:style>
  <w:style w:type="paragraph" w:customStyle="1" w:styleId="Style145">
    <w:name w:val="Style145"/>
    <w:basedOn w:val="a"/>
    <w:uiPriority w:val="99"/>
    <w:rsid w:val="005475F6"/>
    <w:pPr>
      <w:widowControl w:val="0"/>
      <w:autoSpaceDE w:val="0"/>
      <w:autoSpaceDN w:val="0"/>
      <w:adjustRightInd w:val="0"/>
      <w:jc w:val="both"/>
    </w:pPr>
    <w:rPr>
      <w:rFonts w:ascii="Tahoma" w:hAnsi="Tahoma" w:cs="Tahoma"/>
    </w:rPr>
  </w:style>
  <w:style w:type="paragraph" w:customStyle="1" w:styleId="Style146">
    <w:name w:val="Style146"/>
    <w:basedOn w:val="a"/>
    <w:uiPriority w:val="99"/>
    <w:rsid w:val="005475F6"/>
    <w:pPr>
      <w:widowControl w:val="0"/>
      <w:autoSpaceDE w:val="0"/>
      <w:autoSpaceDN w:val="0"/>
      <w:adjustRightInd w:val="0"/>
      <w:jc w:val="right"/>
    </w:pPr>
    <w:rPr>
      <w:rFonts w:ascii="Tahoma" w:hAnsi="Tahoma" w:cs="Tahoma"/>
    </w:rPr>
  </w:style>
  <w:style w:type="paragraph" w:customStyle="1" w:styleId="Style147">
    <w:name w:val="Style147"/>
    <w:basedOn w:val="a"/>
    <w:uiPriority w:val="99"/>
    <w:rsid w:val="005475F6"/>
    <w:pPr>
      <w:widowControl w:val="0"/>
      <w:autoSpaceDE w:val="0"/>
      <w:autoSpaceDN w:val="0"/>
      <w:adjustRightInd w:val="0"/>
      <w:spacing w:line="265" w:lineRule="exact"/>
      <w:ind w:firstLine="250"/>
      <w:jc w:val="both"/>
    </w:pPr>
    <w:rPr>
      <w:rFonts w:ascii="Tahoma" w:hAnsi="Tahoma" w:cs="Tahoma"/>
    </w:rPr>
  </w:style>
  <w:style w:type="paragraph" w:customStyle="1" w:styleId="Style173">
    <w:name w:val="Style173"/>
    <w:basedOn w:val="a"/>
    <w:uiPriority w:val="99"/>
    <w:rsid w:val="005475F6"/>
    <w:pPr>
      <w:widowControl w:val="0"/>
      <w:autoSpaceDE w:val="0"/>
      <w:autoSpaceDN w:val="0"/>
      <w:adjustRightInd w:val="0"/>
      <w:spacing w:line="230" w:lineRule="exact"/>
      <w:ind w:hanging="144"/>
      <w:jc w:val="both"/>
    </w:pPr>
    <w:rPr>
      <w:rFonts w:ascii="Tahoma" w:hAnsi="Tahoma" w:cs="Tahoma"/>
    </w:rPr>
  </w:style>
  <w:style w:type="character" w:customStyle="1" w:styleId="FontStyle271">
    <w:name w:val="Font Style271"/>
    <w:uiPriority w:val="99"/>
    <w:rsid w:val="005475F6"/>
    <w:rPr>
      <w:rFonts w:ascii="Franklin Gothic Medium" w:hAnsi="Franklin Gothic Medium" w:cs="Franklin Gothic Medium"/>
      <w:b/>
      <w:bCs/>
      <w:i/>
      <w:iCs/>
      <w:sz w:val="20"/>
      <w:szCs w:val="20"/>
    </w:rPr>
  </w:style>
  <w:style w:type="character" w:customStyle="1" w:styleId="FontStyle281">
    <w:name w:val="Font Style281"/>
    <w:uiPriority w:val="99"/>
    <w:rsid w:val="005475F6"/>
    <w:rPr>
      <w:rFonts w:ascii="Century Schoolbook" w:hAnsi="Century Schoolbook" w:cs="Century Schoolbook"/>
      <w:sz w:val="20"/>
      <w:szCs w:val="20"/>
    </w:rPr>
  </w:style>
  <w:style w:type="paragraph" w:customStyle="1" w:styleId="af4">
    <w:name w:val="Знак Знак Знак Знак"/>
    <w:basedOn w:val="a"/>
    <w:uiPriority w:val="99"/>
    <w:rsid w:val="005475F6"/>
    <w:pPr>
      <w:spacing w:after="160" w:line="240" w:lineRule="exact"/>
    </w:pPr>
    <w:rPr>
      <w:rFonts w:ascii="Verdana" w:hAnsi="Verdana"/>
      <w:sz w:val="20"/>
      <w:szCs w:val="20"/>
      <w:lang w:val="en-US" w:eastAsia="en-US"/>
    </w:rPr>
  </w:style>
  <w:style w:type="paragraph" w:styleId="af5">
    <w:name w:val="footer"/>
    <w:basedOn w:val="a"/>
    <w:link w:val="af6"/>
    <w:uiPriority w:val="99"/>
    <w:rsid w:val="007E4B67"/>
    <w:pPr>
      <w:tabs>
        <w:tab w:val="center" w:pos="4677"/>
        <w:tab w:val="right" w:pos="9355"/>
      </w:tabs>
    </w:pPr>
  </w:style>
  <w:style w:type="character" w:customStyle="1" w:styleId="af6">
    <w:name w:val="Нижний колонтитул Знак"/>
    <w:link w:val="af5"/>
    <w:uiPriority w:val="99"/>
    <w:locked/>
    <w:rsid w:val="00A13677"/>
    <w:rPr>
      <w:sz w:val="24"/>
      <w:szCs w:val="24"/>
    </w:rPr>
  </w:style>
  <w:style w:type="character" w:styleId="af7">
    <w:name w:val="page number"/>
    <w:basedOn w:val="a0"/>
    <w:rsid w:val="007E4B67"/>
  </w:style>
  <w:style w:type="paragraph" w:styleId="af8">
    <w:name w:val="No Spacing"/>
    <w:link w:val="af9"/>
    <w:uiPriority w:val="99"/>
    <w:qFormat/>
    <w:rsid w:val="00EA6EAD"/>
    <w:rPr>
      <w:sz w:val="28"/>
      <w:szCs w:val="22"/>
      <w:lang w:eastAsia="en-US"/>
    </w:rPr>
  </w:style>
  <w:style w:type="character" w:customStyle="1" w:styleId="af9">
    <w:name w:val="Без интервала Знак"/>
    <w:link w:val="af8"/>
    <w:uiPriority w:val="99"/>
    <w:rsid w:val="00EA6EAD"/>
    <w:rPr>
      <w:sz w:val="28"/>
      <w:szCs w:val="22"/>
      <w:lang w:eastAsia="en-US" w:bidi="ar-SA"/>
    </w:rPr>
  </w:style>
  <w:style w:type="character" w:customStyle="1" w:styleId="212">
    <w:name w:val="Стиль Заголовок 2 + 12 пт Знак"/>
    <w:uiPriority w:val="99"/>
    <w:rsid w:val="00C31A77"/>
    <w:rPr>
      <w:rFonts w:ascii="Arial" w:hAnsi="Arial" w:cs="Arial"/>
      <w:b/>
      <w:bCs/>
      <w:i/>
      <w:iCs/>
      <w:sz w:val="24"/>
      <w:szCs w:val="28"/>
      <w:lang w:val="ru-RU" w:eastAsia="ru-RU" w:bidi="ar-SA"/>
    </w:rPr>
  </w:style>
  <w:style w:type="character" w:styleId="afa">
    <w:name w:val="Hyperlink"/>
    <w:uiPriority w:val="99"/>
    <w:rsid w:val="00D17404"/>
    <w:rPr>
      <w:rFonts w:ascii="Verdana" w:hAnsi="Verdana"/>
      <w:color w:val="0000FF"/>
      <w:szCs w:val="24"/>
      <w:u w:val="single"/>
      <w:lang w:val="en-US" w:eastAsia="en-US" w:bidi="ar-SA"/>
    </w:rPr>
  </w:style>
  <w:style w:type="character" w:customStyle="1" w:styleId="text1">
    <w:name w:val="text1"/>
    <w:uiPriority w:val="99"/>
    <w:rsid w:val="00D17404"/>
    <w:rPr>
      <w:rFonts w:ascii="Verdana" w:hAnsi="Verdana" w:hint="default"/>
      <w:sz w:val="20"/>
      <w:szCs w:val="20"/>
      <w:lang w:val="en-US" w:eastAsia="en-US" w:bidi="ar-SA"/>
    </w:rPr>
  </w:style>
  <w:style w:type="paragraph" w:customStyle="1" w:styleId="ConsCell">
    <w:name w:val="ConsCell"/>
    <w:uiPriority w:val="99"/>
    <w:rsid w:val="00D17404"/>
    <w:pPr>
      <w:widowControl w:val="0"/>
      <w:autoSpaceDE w:val="0"/>
      <w:autoSpaceDN w:val="0"/>
      <w:adjustRightInd w:val="0"/>
    </w:pPr>
    <w:rPr>
      <w:rFonts w:ascii="Arial" w:hAnsi="Arial" w:cs="Arial"/>
    </w:rPr>
  </w:style>
  <w:style w:type="paragraph" w:customStyle="1" w:styleId="msolistparagraph0">
    <w:name w:val="msolistparagraph"/>
    <w:basedOn w:val="a"/>
    <w:uiPriority w:val="99"/>
    <w:rsid w:val="00D17404"/>
    <w:pPr>
      <w:spacing w:before="30" w:after="30"/>
    </w:pPr>
    <w:rPr>
      <w:sz w:val="20"/>
      <w:szCs w:val="20"/>
    </w:rPr>
  </w:style>
  <w:style w:type="paragraph" w:customStyle="1" w:styleId="Style5">
    <w:name w:val="Style5"/>
    <w:basedOn w:val="a"/>
    <w:uiPriority w:val="99"/>
    <w:rsid w:val="00D17404"/>
    <w:pPr>
      <w:widowControl w:val="0"/>
      <w:autoSpaceDE w:val="0"/>
      <w:autoSpaceDN w:val="0"/>
      <w:adjustRightInd w:val="0"/>
      <w:spacing w:line="223" w:lineRule="exact"/>
      <w:ind w:firstLine="288"/>
      <w:jc w:val="both"/>
    </w:pPr>
    <w:rPr>
      <w:rFonts w:ascii="Tahoma" w:hAnsi="Tahoma" w:cs="Tahoma"/>
    </w:rPr>
  </w:style>
  <w:style w:type="paragraph" w:styleId="afb">
    <w:name w:val="Plain Text"/>
    <w:basedOn w:val="a"/>
    <w:link w:val="afc"/>
    <w:uiPriority w:val="99"/>
    <w:rsid w:val="00253DCC"/>
    <w:rPr>
      <w:rFonts w:ascii="Courier New" w:hAnsi="Courier New"/>
      <w:sz w:val="20"/>
      <w:szCs w:val="20"/>
    </w:rPr>
  </w:style>
  <w:style w:type="character" w:customStyle="1" w:styleId="afc">
    <w:name w:val="Текст Знак"/>
    <w:link w:val="afb"/>
    <w:uiPriority w:val="99"/>
    <w:rsid w:val="00253DCC"/>
    <w:rPr>
      <w:rFonts w:ascii="Courier New" w:hAnsi="Courier New" w:cs="Courier New"/>
    </w:rPr>
  </w:style>
  <w:style w:type="paragraph" w:customStyle="1" w:styleId="Style26">
    <w:name w:val="Style26"/>
    <w:basedOn w:val="a"/>
    <w:uiPriority w:val="99"/>
    <w:rsid w:val="0056304A"/>
    <w:pPr>
      <w:widowControl w:val="0"/>
      <w:autoSpaceDE w:val="0"/>
      <w:autoSpaceDN w:val="0"/>
      <w:adjustRightInd w:val="0"/>
    </w:pPr>
    <w:rPr>
      <w:rFonts w:ascii="Tahoma" w:eastAsia="Calibri" w:hAnsi="Tahoma" w:cs="Tahoma"/>
    </w:rPr>
  </w:style>
  <w:style w:type="paragraph" w:customStyle="1" w:styleId="Style57">
    <w:name w:val="Style57"/>
    <w:basedOn w:val="a"/>
    <w:uiPriority w:val="99"/>
    <w:rsid w:val="0056304A"/>
    <w:pPr>
      <w:widowControl w:val="0"/>
      <w:autoSpaceDE w:val="0"/>
      <w:autoSpaceDN w:val="0"/>
      <w:adjustRightInd w:val="0"/>
    </w:pPr>
    <w:rPr>
      <w:rFonts w:ascii="Tahoma" w:eastAsia="Calibri" w:hAnsi="Tahoma" w:cs="Tahoma"/>
    </w:rPr>
  </w:style>
  <w:style w:type="paragraph" w:customStyle="1" w:styleId="Style140">
    <w:name w:val="Style140"/>
    <w:basedOn w:val="a"/>
    <w:uiPriority w:val="99"/>
    <w:rsid w:val="0056304A"/>
    <w:pPr>
      <w:widowControl w:val="0"/>
      <w:autoSpaceDE w:val="0"/>
      <w:autoSpaceDN w:val="0"/>
      <w:adjustRightInd w:val="0"/>
    </w:pPr>
    <w:rPr>
      <w:rFonts w:ascii="Tahoma" w:hAnsi="Tahoma" w:cs="Tahoma"/>
    </w:rPr>
  </w:style>
  <w:style w:type="character" w:styleId="afd">
    <w:name w:val="footnote reference"/>
    <w:uiPriority w:val="99"/>
    <w:rsid w:val="00A57AFA"/>
    <w:rPr>
      <w:rFonts w:cs="Times New Roman"/>
      <w:vertAlign w:val="superscript"/>
    </w:rPr>
  </w:style>
  <w:style w:type="paragraph" w:customStyle="1" w:styleId="afe">
    <w:name w:val="Новый"/>
    <w:basedOn w:val="a"/>
    <w:rsid w:val="00B04243"/>
    <w:pPr>
      <w:spacing w:line="360" w:lineRule="auto"/>
      <w:ind w:firstLine="454"/>
      <w:jc w:val="both"/>
    </w:pPr>
    <w:rPr>
      <w:sz w:val="28"/>
    </w:rPr>
  </w:style>
  <w:style w:type="paragraph" w:customStyle="1" w:styleId="Style20">
    <w:name w:val="Style20"/>
    <w:basedOn w:val="a"/>
    <w:uiPriority w:val="99"/>
    <w:rsid w:val="00B04243"/>
    <w:pPr>
      <w:widowControl w:val="0"/>
      <w:autoSpaceDE w:val="0"/>
      <w:autoSpaceDN w:val="0"/>
      <w:adjustRightInd w:val="0"/>
      <w:spacing w:line="269" w:lineRule="exact"/>
      <w:jc w:val="both"/>
    </w:pPr>
    <w:rPr>
      <w:rFonts w:ascii="Tahoma" w:hAnsi="Tahoma" w:cs="Tahoma"/>
    </w:rPr>
  </w:style>
  <w:style w:type="paragraph" w:customStyle="1" w:styleId="Style14">
    <w:name w:val="Style14"/>
    <w:basedOn w:val="a"/>
    <w:uiPriority w:val="99"/>
    <w:rsid w:val="00B04243"/>
    <w:pPr>
      <w:widowControl w:val="0"/>
      <w:autoSpaceDE w:val="0"/>
      <w:autoSpaceDN w:val="0"/>
      <w:adjustRightInd w:val="0"/>
    </w:pPr>
    <w:rPr>
      <w:rFonts w:ascii="Tahoma" w:hAnsi="Tahoma" w:cs="Tahoma"/>
    </w:rPr>
  </w:style>
  <w:style w:type="paragraph" w:customStyle="1" w:styleId="Style86">
    <w:name w:val="Style86"/>
    <w:basedOn w:val="a"/>
    <w:uiPriority w:val="99"/>
    <w:rsid w:val="00B04243"/>
    <w:pPr>
      <w:widowControl w:val="0"/>
      <w:autoSpaceDE w:val="0"/>
      <w:autoSpaceDN w:val="0"/>
      <w:adjustRightInd w:val="0"/>
      <w:jc w:val="both"/>
    </w:pPr>
    <w:rPr>
      <w:rFonts w:ascii="Tahoma" w:hAnsi="Tahoma" w:cs="Tahoma"/>
    </w:rPr>
  </w:style>
  <w:style w:type="character" w:customStyle="1" w:styleId="FontStyle247">
    <w:name w:val="Font Style247"/>
    <w:uiPriority w:val="99"/>
    <w:rsid w:val="0047519A"/>
    <w:rPr>
      <w:rFonts w:ascii="Century Schoolbook" w:hAnsi="Century Schoolbook" w:cs="Century Schoolbook" w:hint="default"/>
      <w:spacing w:val="-10"/>
      <w:sz w:val="20"/>
      <w:szCs w:val="20"/>
    </w:rPr>
  </w:style>
  <w:style w:type="character" w:customStyle="1" w:styleId="FontStyle214">
    <w:name w:val="Font Style214"/>
    <w:uiPriority w:val="99"/>
    <w:rsid w:val="0047519A"/>
    <w:rPr>
      <w:rFonts w:ascii="Century Schoolbook" w:hAnsi="Century Schoolbook" w:cs="Century Schoolbook" w:hint="default"/>
      <w:i/>
      <w:iCs/>
      <w:spacing w:val="20"/>
      <w:sz w:val="18"/>
      <w:szCs w:val="18"/>
    </w:rPr>
  </w:style>
  <w:style w:type="character" w:customStyle="1" w:styleId="FontStyle229">
    <w:name w:val="Font Style229"/>
    <w:uiPriority w:val="99"/>
    <w:rsid w:val="0047519A"/>
    <w:rPr>
      <w:rFonts w:ascii="MS Reference Sans Serif" w:hAnsi="MS Reference Sans Serif" w:cs="MS Reference Sans Serif"/>
      <w:i/>
      <w:iCs/>
      <w:spacing w:val="-10"/>
      <w:sz w:val="18"/>
      <w:szCs w:val="18"/>
    </w:rPr>
  </w:style>
  <w:style w:type="character" w:customStyle="1" w:styleId="FontStyle293">
    <w:name w:val="Font Style293"/>
    <w:uiPriority w:val="99"/>
    <w:rsid w:val="0047519A"/>
    <w:rPr>
      <w:rFonts w:ascii="Bookman Old Style" w:hAnsi="Bookman Old Style" w:cs="Bookman Old Style"/>
      <w:b/>
      <w:bCs/>
      <w:i/>
      <w:iCs/>
      <w:sz w:val="12"/>
      <w:szCs w:val="12"/>
    </w:rPr>
  </w:style>
  <w:style w:type="character" w:customStyle="1" w:styleId="FontStyle245">
    <w:name w:val="Font Style245"/>
    <w:uiPriority w:val="99"/>
    <w:rsid w:val="00257690"/>
    <w:rPr>
      <w:rFonts w:ascii="Microsoft Sans Serif" w:hAnsi="Microsoft Sans Serif" w:cs="Microsoft Sans Serif"/>
      <w:i/>
      <w:iCs/>
      <w:spacing w:val="10"/>
      <w:sz w:val="14"/>
      <w:szCs w:val="14"/>
    </w:rPr>
  </w:style>
  <w:style w:type="paragraph" w:customStyle="1" w:styleId="Style9">
    <w:name w:val="Style9"/>
    <w:basedOn w:val="a"/>
    <w:uiPriority w:val="99"/>
    <w:rsid w:val="00257690"/>
    <w:pPr>
      <w:widowControl w:val="0"/>
      <w:autoSpaceDE w:val="0"/>
      <w:autoSpaceDN w:val="0"/>
      <w:adjustRightInd w:val="0"/>
      <w:jc w:val="both"/>
    </w:pPr>
    <w:rPr>
      <w:rFonts w:ascii="Tahoma" w:hAnsi="Tahoma" w:cs="Tahoma"/>
    </w:rPr>
  </w:style>
  <w:style w:type="paragraph" w:customStyle="1" w:styleId="Style103">
    <w:name w:val="Style103"/>
    <w:basedOn w:val="a"/>
    <w:uiPriority w:val="99"/>
    <w:rsid w:val="00257690"/>
    <w:pPr>
      <w:widowControl w:val="0"/>
      <w:autoSpaceDE w:val="0"/>
      <w:autoSpaceDN w:val="0"/>
      <w:adjustRightInd w:val="0"/>
      <w:spacing w:line="259" w:lineRule="exact"/>
    </w:pPr>
    <w:rPr>
      <w:rFonts w:ascii="Tahoma" w:hAnsi="Tahoma" w:cs="Tahoma"/>
    </w:rPr>
  </w:style>
  <w:style w:type="paragraph" w:customStyle="1" w:styleId="Style90">
    <w:name w:val="Style90"/>
    <w:basedOn w:val="a"/>
    <w:uiPriority w:val="99"/>
    <w:rsid w:val="0049759E"/>
    <w:pPr>
      <w:widowControl w:val="0"/>
      <w:autoSpaceDE w:val="0"/>
      <w:autoSpaceDN w:val="0"/>
      <w:adjustRightInd w:val="0"/>
      <w:spacing w:line="262" w:lineRule="exact"/>
      <w:jc w:val="both"/>
    </w:pPr>
    <w:rPr>
      <w:rFonts w:ascii="Tahoma" w:eastAsia="Calibri" w:hAnsi="Tahoma" w:cs="Tahoma"/>
    </w:rPr>
  </w:style>
  <w:style w:type="character" w:customStyle="1" w:styleId="FontStyle201">
    <w:name w:val="Font Style201"/>
    <w:uiPriority w:val="99"/>
    <w:rsid w:val="0049759E"/>
    <w:rPr>
      <w:rFonts w:ascii="Century Schoolbook" w:hAnsi="Century Schoolbook" w:cs="Century Schoolbook"/>
      <w:b/>
      <w:bCs/>
      <w:i/>
      <w:iCs/>
      <w:sz w:val="18"/>
      <w:szCs w:val="18"/>
    </w:rPr>
  </w:style>
  <w:style w:type="character" w:customStyle="1" w:styleId="FontStyle263">
    <w:name w:val="Font Style263"/>
    <w:uiPriority w:val="99"/>
    <w:rsid w:val="0049759E"/>
    <w:rPr>
      <w:rFonts w:ascii="Century Schoolbook" w:hAnsi="Century Schoolbook" w:cs="Century Schoolbook"/>
      <w:sz w:val="20"/>
      <w:szCs w:val="20"/>
    </w:rPr>
  </w:style>
  <w:style w:type="character" w:customStyle="1" w:styleId="FontStyle270">
    <w:name w:val="Font Style270"/>
    <w:uiPriority w:val="99"/>
    <w:rsid w:val="0049759E"/>
    <w:rPr>
      <w:rFonts w:ascii="Microsoft Sans Serif" w:hAnsi="Microsoft Sans Serif" w:cs="Microsoft Sans Serif" w:hint="default"/>
      <w:spacing w:val="-10"/>
      <w:sz w:val="46"/>
      <w:szCs w:val="46"/>
    </w:rPr>
  </w:style>
  <w:style w:type="character" w:customStyle="1" w:styleId="FontStyle228">
    <w:name w:val="Font Style228"/>
    <w:uiPriority w:val="99"/>
    <w:rsid w:val="00F659DC"/>
    <w:rPr>
      <w:rFonts w:ascii="Century Schoolbook" w:hAnsi="Century Schoolbook" w:cs="Century Schoolbook"/>
      <w:i/>
      <w:iCs/>
      <w:smallCaps/>
      <w:sz w:val="18"/>
      <w:szCs w:val="18"/>
    </w:rPr>
  </w:style>
  <w:style w:type="paragraph" w:customStyle="1" w:styleId="Style156">
    <w:name w:val="Style156"/>
    <w:basedOn w:val="a"/>
    <w:uiPriority w:val="99"/>
    <w:rsid w:val="00F659DC"/>
    <w:pPr>
      <w:widowControl w:val="0"/>
      <w:autoSpaceDE w:val="0"/>
      <w:autoSpaceDN w:val="0"/>
      <w:adjustRightInd w:val="0"/>
      <w:spacing w:line="262" w:lineRule="exact"/>
      <w:jc w:val="center"/>
    </w:pPr>
    <w:rPr>
      <w:rFonts w:ascii="Tahoma" w:hAnsi="Tahoma" w:cs="Tahoma"/>
    </w:rPr>
  </w:style>
  <w:style w:type="character" w:customStyle="1" w:styleId="FontStyle308">
    <w:name w:val="Font Style308"/>
    <w:uiPriority w:val="99"/>
    <w:rsid w:val="00F659DC"/>
    <w:rPr>
      <w:rFonts w:ascii="Century Schoolbook" w:hAnsi="Century Schoolbook" w:cs="Century Schoolbook"/>
      <w:i/>
      <w:iCs/>
      <w:spacing w:val="-20"/>
      <w:sz w:val="20"/>
      <w:szCs w:val="20"/>
    </w:rPr>
  </w:style>
  <w:style w:type="paragraph" w:customStyle="1" w:styleId="Style3">
    <w:name w:val="Style3"/>
    <w:basedOn w:val="a"/>
    <w:uiPriority w:val="99"/>
    <w:rsid w:val="00F659DC"/>
    <w:pPr>
      <w:widowControl w:val="0"/>
      <w:autoSpaceDE w:val="0"/>
      <w:autoSpaceDN w:val="0"/>
      <w:adjustRightInd w:val="0"/>
      <w:spacing w:line="182" w:lineRule="exact"/>
      <w:jc w:val="center"/>
    </w:pPr>
    <w:rPr>
      <w:rFonts w:ascii="Tahoma" w:hAnsi="Tahoma" w:cs="Tahoma"/>
    </w:rPr>
  </w:style>
  <w:style w:type="character" w:customStyle="1" w:styleId="FontStyle253">
    <w:name w:val="Font Style253"/>
    <w:uiPriority w:val="99"/>
    <w:rsid w:val="00F659DC"/>
    <w:rPr>
      <w:rFonts w:ascii="Microsoft Sans Serif" w:hAnsi="Microsoft Sans Serif" w:cs="Microsoft Sans Serif"/>
      <w:sz w:val="18"/>
      <w:szCs w:val="18"/>
    </w:rPr>
  </w:style>
  <w:style w:type="character" w:customStyle="1" w:styleId="FontStyle200">
    <w:name w:val="Font Style200"/>
    <w:uiPriority w:val="99"/>
    <w:rsid w:val="00F659DC"/>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B66B5C"/>
    <w:pPr>
      <w:ind w:firstLine="567"/>
      <w:contextualSpacing/>
      <w:jc w:val="both"/>
    </w:pPr>
    <w:rPr>
      <w:b/>
      <w:bCs/>
    </w:rPr>
  </w:style>
  <w:style w:type="character" w:customStyle="1" w:styleId="aff0">
    <w:name w:val="ЗАГОЛОВОЧЕК Знак"/>
    <w:link w:val="aff"/>
    <w:uiPriority w:val="99"/>
    <w:rsid w:val="00B66B5C"/>
    <w:rPr>
      <w:b/>
      <w:bCs/>
      <w:sz w:val="24"/>
      <w:szCs w:val="24"/>
    </w:rPr>
  </w:style>
  <w:style w:type="character" w:customStyle="1" w:styleId="FontStyle65">
    <w:name w:val="Font Style65"/>
    <w:rsid w:val="00A13677"/>
    <w:rPr>
      <w:rFonts w:ascii="Times New Roman" w:hAnsi="Times New Roman"/>
      <w:b/>
      <w:sz w:val="22"/>
    </w:rPr>
  </w:style>
  <w:style w:type="paragraph" w:customStyle="1" w:styleId="Style7">
    <w:name w:val="Style7"/>
    <w:basedOn w:val="a"/>
    <w:rsid w:val="00A13677"/>
    <w:pPr>
      <w:widowControl w:val="0"/>
      <w:autoSpaceDE w:val="0"/>
      <w:autoSpaceDN w:val="0"/>
      <w:adjustRightInd w:val="0"/>
      <w:spacing w:line="322" w:lineRule="exact"/>
      <w:ind w:firstLine="437"/>
      <w:jc w:val="both"/>
    </w:pPr>
  </w:style>
  <w:style w:type="character" w:customStyle="1" w:styleId="FontStyle63">
    <w:name w:val="Font Style63"/>
    <w:rsid w:val="00A13677"/>
    <w:rPr>
      <w:rFonts w:ascii="Times New Roman" w:hAnsi="Times New Roman"/>
      <w:sz w:val="22"/>
    </w:rPr>
  </w:style>
  <w:style w:type="paragraph" w:customStyle="1" w:styleId="12">
    <w:name w:val="Без интервала1"/>
    <w:rsid w:val="00A13677"/>
    <w:rPr>
      <w:rFonts w:ascii="Calibri" w:eastAsia="Calibri" w:hAnsi="Calibri"/>
      <w:sz w:val="22"/>
      <w:szCs w:val="22"/>
      <w:lang w:eastAsia="en-US"/>
    </w:rPr>
  </w:style>
  <w:style w:type="paragraph" w:customStyle="1" w:styleId="NoSpacing1">
    <w:name w:val="No Spacing1"/>
    <w:rsid w:val="00A13677"/>
    <w:rPr>
      <w:rFonts w:ascii="Calibri" w:hAnsi="Calibri"/>
      <w:sz w:val="22"/>
      <w:szCs w:val="22"/>
      <w:lang w:eastAsia="en-US"/>
    </w:rPr>
  </w:style>
  <w:style w:type="paragraph" w:customStyle="1" w:styleId="16">
    <w:name w:val="Абзац списка1"/>
    <w:basedOn w:val="a"/>
    <w:rsid w:val="00A13677"/>
    <w:pPr>
      <w:spacing w:after="200" w:line="276" w:lineRule="auto"/>
      <w:ind w:left="720"/>
      <w:contextualSpacing/>
    </w:pPr>
    <w:rPr>
      <w:rFonts w:ascii="Calibri" w:eastAsia="Calibri" w:hAnsi="Calibri"/>
      <w:sz w:val="22"/>
      <w:szCs w:val="22"/>
      <w:lang w:eastAsia="en-US"/>
    </w:rPr>
  </w:style>
  <w:style w:type="paragraph" w:customStyle="1" w:styleId="26">
    <w:name w:val="Абзац списка2"/>
    <w:basedOn w:val="a"/>
    <w:rsid w:val="00A13677"/>
    <w:pPr>
      <w:spacing w:after="200" w:line="276" w:lineRule="auto"/>
      <w:ind w:left="720"/>
      <w:contextualSpacing/>
    </w:pPr>
    <w:rPr>
      <w:rFonts w:ascii="Calibri" w:hAnsi="Calibri"/>
      <w:sz w:val="22"/>
      <w:szCs w:val="22"/>
      <w:lang w:eastAsia="en-US"/>
    </w:rPr>
  </w:style>
  <w:style w:type="paragraph" w:customStyle="1" w:styleId="27">
    <w:name w:val="Без интервала2"/>
    <w:rsid w:val="00A13677"/>
    <w:rPr>
      <w:rFonts w:ascii="Calibri" w:hAnsi="Calibri"/>
      <w:sz w:val="22"/>
      <w:szCs w:val="22"/>
      <w:lang w:eastAsia="en-US"/>
    </w:rPr>
  </w:style>
  <w:style w:type="paragraph" w:styleId="aff1">
    <w:name w:val="Title"/>
    <w:basedOn w:val="a"/>
    <w:link w:val="aff2"/>
    <w:uiPriority w:val="1"/>
    <w:qFormat/>
    <w:rsid w:val="00F341C1"/>
    <w:pPr>
      <w:jc w:val="center"/>
    </w:pPr>
    <w:rPr>
      <w:b/>
      <w:sz w:val="28"/>
      <w:szCs w:val="20"/>
    </w:rPr>
  </w:style>
  <w:style w:type="character" w:customStyle="1" w:styleId="aff2">
    <w:name w:val="Заголовок Знак"/>
    <w:link w:val="aff1"/>
    <w:uiPriority w:val="1"/>
    <w:rsid w:val="00F341C1"/>
    <w:rPr>
      <w:b/>
      <w:sz w:val="28"/>
    </w:rPr>
  </w:style>
  <w:style w:type="character" w:styleId="aff3">
    <w:name w:val="Strong"/>
    <w:qFormat/>
    <w:rsid w:val="00871B5F"/>
    <w:rPr>
      <w:b/>
      <w:bCs/>
    </w:rPr>
  </w:style>
  <w:style w:type="paragraph" w:customStyle="1" w:styleId="17">
    <w:name w:val="Обычный1"/>
    <w:uiPriority w:val="99"/>
    <w:rsid w:val="00FC17C0"/>
    <w:rPr>
      <w:rFonts w:ascii="MS Sans Serif" w:hAnsi="MS Sans Serif"/>
      <w:snapToGrid w:val="0"/>
      <w:lang w:val="en-US"/>
    </w:rPr>
  </w:style>
  <w:style w:type="paragraph" w:customStyle="1" w:styleId="Style4">
    <w:name w:val="Style4"/>
    <w:basedOn w:val="a"/>
    <w:uiPriority w:val="99"/>
    <w:rsid w:val="00FC17C0"/>
    <w:pPr>
      <w:widowControl w:val="0"/>
      <w:autoSpaceDE w:val="0"/>
      <w:autoSpaceDN w:val="0"/>
      <w:adjustRightInd w:val="0"/>
      <w:jc w:val="both"/>
    </w:pPr>
    <w:rPr>
      <w:rFonts w:ascii="Tahoma" w:hAnsi="Tahoma" w:cs="Tahoma"/>
    </w:rPr>
  </w:style>
  <w:style w:type="character" w:customStyle="1" w:styleId="FontStyle19">
    <w:name w:val="Font Style19"/>
    <w:uiPriority w:val="99"/>
    <w:rsid w:val="00FC17C0"/>
    <w:rPr>
      <w:rFonts w:ascii="Times New Roman" w:hAnsi="Times New Roman" w:cs="Times New Roman" w:hint="default"/>
      <w:color w:val="000000"/>
      <w:sz w:val="18"/>
      <w:szCs w:val="18"/>
    </w:rPr>
  </w:style>
  <w:style w:type="paragraph" w:customStyle="1" w:styleId="28">
    <w:name w:val="Цитата2"/>
    <w:basedOn w:val="a"/>
    <w:rsid w:val="00442E04"/>
    <w:pPr>
      <w:ind w:left="-851" w:right="-1192" w:firstLine="851"/>
      <w:jc w:val="center"/>
    </w:pPr>
    <w:rPr>
      <w:b/>
      <w:sz w:val="28"/>
      <w:szCs w:val="20"/>
    </w:rPr>
  </w:style>
  <w:style w:type="paragraph" w:customStyle="1" w:styleId="ConsPlusNormal">
    <w:name w:val="ConsPlusNormal"/>
    <w:uiPriority w:val="99"/>
    <w:rsid w:val="00F61DB0"/>
    <w:pPr>
      <w:widowControl w:val="0"/>
      <w:autoSpaceDE w:val="0"/>
      <w:autoSpaceDN w:val="0"/>
      <w:adjustRightInd w:val="0"/>
    </w:pPr>
    <w:rPr>
      <w:rFonts w:ascii="Arial" w:hAnsi="Arial" w:cs="Arial"/>
    </w:rPr>
  </w:style>
  <w:style w:type="paragraph" w:customStyle="1" w:styleId="Default">
    <w:name w:val="Default"/>
    <w:rsid w:val="005708E2"/>
    <w:pPr>
      <w:autoSpaceDE w:val="0"/>
      <w:autoSpaceDN w:val="0"/>
      <w:adjustRightInd w:val="0"/>
    </w:pPr>
    <w:rPr>
      <w:color w:val="000000"/>
      <w:sz w:val="24"/>
      <w:szCs w:val="24"/>
    </w:rPr>
  </w:style>
  <w:style w:type="character" w:customStyle="1" w:styleId="c1">
    <w:name w:val="c1"/>
    <w:rsid w:val="005708E2"/>
  </w:style>
  <w:style w:type="paragraph" w:customStyle="1" w:styleId="list0020paragraph">
    <w:name w:val="list__0020paragraph"/>
    <w:basedOn w:val="a"/>
    <w:rsid w:val="00DB3E14"/>
    <w:pPr>
      <w:spacing w:before="100" w:beforeAutospacing="1" w:after="100" w:afterAutospacing="1"/>
    </w:pPr>
  </w:style>
  <w:style w:type="character" w:customStyle="1" w:styleId="list0020paragraphcharchar">
    <w:name w:val="list__0020paragraph____char__char"/>
    <w:rsid w:val="00DB3E14"/>
  </w:style>
  <w:style w:type="character" w:customStyle="1" w:styleId="list0020paragraphchar">
    <w:name w:val="list__0020paragraph__char"/>
    <w:rsid w:val="00DB3E14"/>
  </w:style>
  <w:style w:type="character" w:customStyle="1" w:styleId="aff4">
    <w:name w:val="Основной текст_"/>
    <w:link w:val="67"/>
    <w:rsid w:val="00813B9C"/>
    <w:rPr>
      <w:sz w:val="22"/>
      <w:szCs w:val="22"/>
      <w:shd w:val="clear" w:color="auto" w:fill="FFFFFF"/>
    </w:rPr>
  </w:style>
  <w:style w:type="paragraph" w:customStyle="1" w:styleId="67">
    <w:name w:val="Основной текст67"/>
    <w:basedOn w:val="a"/>
    <w:link w:val="aff4"/>
    <w:rsid w:val="00813B9C"/>
    <w:pPr>
      <w:shd w:val="clear" w:color="auto" w:fill="FFFFFF"/>
      <w:spacing w:after="7320" w:line="221" w:lineRule="exact"/>
    </w:pPr>
    <w:rPr>
      <w:sz w:val="22"/>
      <w:szCs w:val="22"/>
    </w:rPr>
  </w:style>
  <w:style w:type="character" w:customStyle="1" w:styleId="51">
    <w:name w:val="Заголовок №5_"/>
    <w:rsid w:val="00813B9C"/>
    <w:rPr>
      <w:rFonts w:ascii="Tahoma" w:eastAsia="Tahoma" w:hAnsi="Tahoma" w:cs="Tahoma"/>
      <w:b w:val="0"/>
      <w:bCs w:val="0"/>
      <w:i w:val="0"/>
      <w:iCs w:val="0"/>
      <w:smallCaps w:val="0"/>
      <w:strike w:val="0"/>
      <w:spacing w:val="0"/>
      <w:sz w:val="25"/>
      <w:szCs w:val="25"/>
    </w:rPr>
  </w:style>
  <w:style w:type="character" w:customStyle="1" w:styleId="41">
    <w:name w:val="Заголовок №4_"/>
    <w:rsid w:val="00813B9C"/>
    <w:rPr>
      <w:rFonts w:ascii="Tahoma" w:eastAsia="Tahoma" w:hAnsi="Tahoma" w:cs="Tahoma"/>
      <w:b w:val="0"/>
      <w:bCs w:val="0"/>
      <w:i w:val="0"/>
      <w:iCs w:val="0"/>
      <w:smallCaps w:val="0"/>
      <w:strike w:val="0"/>
      <w:spacing w:val="0"/>
      <w:sz w:val="27"/>
      <w:szCs w:val="27"/>
    </w:rPr>
  </w:style>
  <w:style w:type="character" w:customStyle="1" w:styleId="18">
    <w:name w:val="Основной текст18"/>
    <w:rsid w:val="00813B9C"/>
  </w:style>
  <w:style w:type="character" w:customStyle="1" w:styleId="42">
    <w:name w:val="Заголовок №4"/>
    <w:rsid w:val="00813B9C"/>
  </w:style>
  <w:style w:type="character" w:customStyle="1" w:styleId="19">
    <w:name w:val="Основной текст19"/>
    <w:rsid w:val="00813B9C"/>
  </w:style>
  <w:style w:type="character" w:customStyle="1" w:styleId="52">
    <w:name w:val="Заголовок №5"/>
    <w:rsid w:val="00813B9C"/>
  </w:style>
  <w:style w:type="character" w:customStyle="1" w:styleId="200">
    <w:name w:val="Основной текст20"/>
    <w:rsid w:val="00813B9C"/>
  </w:style>
  <w:style w:type="character" w:customStyle="1" w:styleId="210">
    <w:name w:val="Основной текст21"/>
    <w:rsid w:val="00813B9C"/>
  </w:style>
  <w:style w:type="character" w:customStyle="1" w:styleId="220">
    <w:name w:val="Основной текст22"/>
    <w:rsid w:val="00813B9C"/>
  </w:style>
  <w:style w:type="character" w:customStyle="1" w:styleId="230">
    <w:name w:val="Основной текст23"/>
    <w:rsid w:val="00813B9C"/>
  </w:style>
  <w:style w:type="character" w:customStyle="1" w:styleId="240">
    <w:name w:val="Основной текст24"/>
    <w:rsid w:val="00813B9C"/>
  </w:style>
  <w:style w:type="character" w:customStyle="1" w:styleId="250">
    <w:name w:val="Основной текст25"/>
    <w:rsid w:val="00813B9C"/>
  </w:style>
  <w:style w:type="character" w:customStyle="1" w:styleId="1a">
    <w:name w:val="Основной текст1"/>
    <w:rsid w:val="00CD7E6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f5">
    <w:name w:val="Основной текст + Полужирный"/>
    <w:rsid w:val="00CD7E62"/>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5">
    <w:name w:val="Основной текст3"/>
    <w:rsid w:val="00CD7E6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 (5) + Не полужирный"/>
    <w:rsid w:val="00E96B66"/>
    <w:rPr>
      <w:rFonts w:ascii="Times New Roman" w:eastAsia="Times New Roman" w:hAnsi="Times New Roman" w:cs="Times New Roman"/>
      <w:b/>
      <w:bCs/>
      <w:i w:val="0"/>
      <w:iCs w:val="0"/>
      <w:smallCaps w:val="0"/>
      <w:strike w:val="0"/>
      <w:spacing w:val="0"/>
      <w:sz w:val="22"/>
      <w:szCs w:val="22"/>
    </w:rPr>
  </w:style>
  <w:style w:type="character" w:customStyle="1" w:styleId="54">
    <w:name w:val="Основной текст (5)"/>
    <w:rsid w:val="00E96B66"/>
    <w:rPr>
      <w:rFonts w:ascii="Times New Roman" w:eastAsia="Times New Roman" w:hAnsi="Times New Roman" w:cs="Times New Roman"/>
      <w:b w:val="0"/>
      <w:bCs w:val="0"/>
      <w:i w:val="0"/>
      <w:iCs w:val="0"/>
      <w:smallCaps w:val="0"/>
      <w:strike w:val="0"/>
      <w:spacing w:val="0"/>
      <w:sz w:val="22"/>
      <w:szCs w:val="22"/>
    </w:rPr>
  </w:style>
  <w:style w:type="character" w:customStyle="1" w:styleId="231">
    <w:name w:val="Заголовок №2 (3)_"/>
    <w:rsid w:val="00E96B66"/>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E96B66"/>
  </w:style>
  <w:style w:type="character" w:customStyle="1" w:styleId="69">
    <w:name w:val="Основной текст (69)_"/>
    <w:rsid w:val="00E96B66"/>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E96B66"/>
  </w:style>
  <w:style w:type="character" w:customStyle="1" w:styleId="320">
    <w:name w:val="Заголовок №3 (2)_"/>
    <w:rsid w:val="00E96B66"/>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E96B66"/>
  </w:style>
  <w:style w:type="character" w:customStyle="1" w:styleId="81">
    <w:name w:val="Основной текст (8)_"/>
    <w:rsid w:val="00E96B66"/>
    <w:rPr>
      <w:rFonts w:ascii="Tahoma" w:eastAsia="Tahoma" w:hAnsi="Tahoma" w:cs="Tahoma"/>
      <w:b w:val="0"/>
      <w:bCs w:val="0"/>
      <w:i w:val="0"/>
      <w:iCs w:val="0"/>
      <w:smallCaps w:val="0"/>
      <w:strike w:val="0"/>
      <w:spacing w:val="0"/>
      <w:sz w:val="19"/>
      <w:szCs w:val="19"/>
    </w:rPr>
  </w:style>
  <w:style w:type="character" w:customStyle="1" w:styleId="82">
    <w:name w:val="Основной текст (8)"/>
    <w:rsid w:val="00E96B66"/>
  </w:style>
  <w:style w:type="character" w:customStyle="1" w:styleId="420">
    <w:name w:val="Заголовок №4 (2)_"/>
    <w:rsid w:val="00E96B66"/>
    <w:rPr>
      <w:rFonts w:ascii="Tahoma" w:eastAsia="Tahoma" w:hAnsi="Tahoma" w:cs="Tahoma"/>
      <w:b w:val="0"/>
      <w:bCs w:val="0"/>
      <w:i w:val="0"/>
      <w:iCs w:val="0"/>
      <w:smallCaps w:val="0"/>
      <w:strike w:val="0"/>
      <w:spacing w:val="0"/>
      <w:sz w:val="25"/>
      <w:szCs w:val="25"/>
    </w:rPr>
  </w:style>
  <w:style w:type="character" w:customStyle="1" w:styleId="421">
    <w:name w:val="Заголовок №4 (2)"/>
    <w:rsid w:val="00E96B66"/>
  </w:style>
  <w:style w:type="character" w:customStyle="1" w:styleId="43">
    <w:name w:val="Заголовок №4 (3)_"/>
    <w:rsid w:val="00231A5A"/>
    <w:rPr>
      <w:rFonts w:ascii="Tahoma" w:eastAsia="Tahoma" w:hAnsi="Tahoma" w:cs="Tahoma"/>
      <w:b w:val="0"/>
      <w:bCs w:val="0"/>
      <w:i w:val="0"/>
      <w:iCs w:val="0"/>
      <w:smallCaps w:val="0"/>
      <w:strike w:val="0"/>
      <w:spacing w:val="0"/>
      <w:sz w:val="19"/>
      <w:szCs w:val="19"/>
    </w:rPr>
  </w:style>
  <w:style w:type="character" w:customStyle="1" w:styleId="430">
    <w:name w:val="Заголовок №4 (3)"/>
    <w:rsid w:val="00231A5A"/>
  </w:style>
  <w:style w:type="character" w:customStyle="1" w:styleId="330">
    <w:name w:val="Заголовок №3 (3)_"/>
    <w:rsid w:val="00231A5A"/>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231A5A"/>
  </w:style>
  <w:style w:type="character" w:customStyle="1" w:styleId="140">
    <w:name w:val="Заголовок №1 (4)_"/>
    <w:link w:val="141"/>
    <w:rsid w:val="00B77ADD"/>
    <w:rPr>
      <w:rFonts w:ascii="Tahoma" w:eastAsia="Tahoma" w:hAnsi="Tahoma" w:cs="Tahoma"/>
      <w:sz w:val="34"/>
      <w:szCs w:val="34"/>
      <w:shd w:val="clear" w:color="auto" w:fill="FFFFFF"/>
    </w:rPr>
  </w:style>
  <w:style w:type="paragraph" w:customStyle="1" w:styleId="141">
    <w:name w:val="Заголовок №1 (4)"/>
    <w:basedOn w:val="a"/>
    <w:link w:val="140"/>
    <w:rsid w:val="00B77ADD"/>
    <w:pPr>
      <w:shd w:val="clear" w:color="auto" w:fill="FFFFFF"/>
      <w:spacing w:before="720" w:after="360" w:line="398" w:lineRule="exact"/>
      <w:jc w:val="right"/>
      <w:outlineLvl w:val="0"/>
    </w:pPr>
    <w:rPr>
      <w:rFonts w:ascii="Tahoma" w:eastAsia="Tahoma" w:hAnsi="Tahoma"/>
      <w:sz w:val="34"/>
      <w:szCs w:val="34"/>
    </w:rPr>
  </w:style>
  <w:style w:type="character" w:customStyle="1" w:styleId="140pt">
    <w:name w:val="Заголовок №1 (4) + Интервал 0 pt"/>
    <w:rsid w:val="00B77ADD"/>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B77ADD"/>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B77ADD"/>
  </w:style>
  <w:style w:type="character" w:customStyle="1" w:styleId="aff6">
    <w:name w:val="Сноска_"/>
    <w:rsid w:val="000C05CF"/>
    <w:rPr>
      <w:rFonts w:ascii="Times New Roman" w:eastAsia="Times New Roman" w:hAnsi="Times New Roman" w:cs="Times New Roman"/>
      <w:b w:val="0"/>
      <w:bCs w:val="0"/>
      <w:i w:val="0"/>
      <w:iCs w:val="0"/>
      <w:smallCaps w:val="0"/>
      <w:strike w:val="0"/>
      <w:spacing w:val="0"/>
      <w:sz w:val="16"/>
      <w:szCs w:val="16"/>
    </w:rPr>
  </w:style>
  <w:style w:type="character" w:customStyle="1" w:styleId="aff7">
    <w:name w:val="Сноска"/>
    <w:rsid w:val="000C05CF"/>
  </w:style>
  <w:style w:type="character" w:customStyle="1" w:styleId="64">
    <w:name w:val="Основной текст (64)_"/>
    <w:rsid w:val="000C05CF"/>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0C05CF"/>
  </w:style>
  <w:style w:type="character" w:customStyle="1" w:styleId="530">
    <w:name w:val="Заголовок №5 (3)_"/>
    <w:rsid w:val="00F77D4F"/>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F77D4F"/>
  </w:style>
  <w:style w:type="character" w:customStyle="1" w:styleId="55">
    <w:name w:val="Основной текст (5)_"/>
    <w:rsid w:val="00E63414"/>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D1005C"/>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0">
    <w:name w:val="Основной текст (13)_"/>
    <w:link w:val="131"/>
    <w:rsid w:val="00803B81"/>
    <w:rPr>
      <w:rFonts w:ascii="Microsoft Sans Serif" w:eastAsia="Microsoft Sans Serif" w:hAnsi="Microsoft Sans Serif" w:cs="Microsoft Sans Serif"/>
      <w:sz w:val="16"/>
      <w:szCs w:val="16"/>
      <w:shd w:val="clear" w:color="auto" w:fill="FFFFFF"/>
    </w:rPr>
  </w:style>
  <w:style w:type="paragraph" w:customStyle="1" w:styleId="131">
    <w:name w:val="Основной текст (13)"/>
    <w:basedOn w:val="a"/>
    <w:link w:val="130"/>
    <w:rsid w:val="00803B81"/>
    <w:pPr>
      <w:shd w:val="clear" w:color="auto" w:fill="FFFFFF"/>
      <w:spacing w:line="0" w:lineRule="atLeast"/>
    </w:pPr>
    <w:rPr>
      <w:rFonts w:ascii="Microsoft Sans Serif" w:eastAsia="Microsoft Sans Serif" w:hAnsi="Microsoft Sans Serif"/>
      <w:sz w:val="16"/>
      <w:szCs w:val="16"/>
    </w:rPr>
  </w:style>
  <w:style w:type="character" w:customStyle="1" w:styleId="120">
    <w:name w:val="Основной текст (12)_"/>
    <w:link w:val="121"/>
    <w:rsid w:val="00803B81"/>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803B81"/>
    <w:pPr>
      <w:shd w:val="clear" w:color="auto" w:fill="FFFFFF"/>
      <w:spacing w:line="0" w:lineRule="atLeast"/>
    </w:pPr>
    <w:rPr>
      <w:rFonts w:ascii="Microsoft Sans Serif" w:eastAsia="Microsoft Sans Serif" w:hAnsi="Microsoft Sans Serif"/>
      <w:sz w:val="16"/>
      <w:szCs w:val="16"/>
    </w:rPr>
  </w:style>
  <w:style w:type="character" w:customStyle="1" w:styleId="68">
    <w:name w:val="Основной текст (68)_"/>
    <w:link w:val="680"/>
    <w:rsid w:val="00803B81"/>
    <w:rPr>
      <w:rFonts w:ascii="Tahoma" w:eastAsia="Tahoma" w:hAnsi="Tahoma" w:cs="Tahoma"/>
      <w:sz w:val="8"/>
      <w:szCs w:val="8"/>
      <w:shd w:val="clear" w:color="auto" w:fill="FFFFFF"/>
    </w:rPr>
  </w:style>
  <w:style w:type="paragraph" w:customStyle="1" w:styleId="680">
    <w:name w:val="Основной текст (68)"/>
    <w:basedOn w:val="a"/>
    <w:link w:val="68"/>
    <w:rsid w:val="00803B81"/>
    <w:pPr>
      <w:shd w:val="clear" w:color="auto" w:fill="FFFFFF"/>
      <w:spacing w:line="0" w:lineRule="atLeast"/>
      <w:ind w:firstLine="220"/>
      <w:jc w:val="both"/>
    </w:pPr>
    <w:rPr>
      <w:rFonts w:ascii="Tahoma" w:eastAsia="Tahoma" w:hAnsi="Tahoma"/>
      <w:sz w:val="8"/>
      <w:szCs w:val="8"/>
    </w:rPr>
  </w:style>
  <w:style w:type="character" w:customStyle="1" w:styleId="670">
    <w:name w:val="Основной текст (67)_"/>
    <w:link w:val="671"/>
    <w:rsid w:val="00803B81"/>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803B81"/>
    <w:pPr>
      <w:shd w:val="clear" w:color="auto" w:fill="FFFFFF"/>
      <w:spacing w:line="0" w:lineRule="atLeast"/>
      <w:jc w:val="both"/>
    </w:pPr>
    <w:rPr>
      <w:rFonts w:ascii="Microsoft Sans Serif" w:eastAsia="Microsoft Sans Serif" w:hAnsi="Microsoft Sans Serif"/>
      <w:sz w:val="21"/>
      <w:szCs w:val="21"/>
    </w:rPr>
  </w:style>
  <w:style w:type="character" w:customStyle="1" w:styleId="211">
    <w:name w:val="Основной текст (21)_"/>
    <w:link w:val="213"/>
    <w:rsid w:val="00803B81"/>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803B81"/>
    <w:pPr>
      <w:shd w:val="clear" w:color="auto" w:fill="FFFFFF"/>
      <w:spacing w:before="60" w:after="60" w:line="202" w:lineRule="exact"/>
      <w:jc w:val="right"/>
    </w:pPr>
    <w:rPr>
      <w:rFonts w:ascii="Microsoft Sans Serif" w:eastAsia="Microsoft Sans Serif" w:hAnsi="Microsoft Sans Serif"/>
      <w:sz w:val="17"/>
      <w:szCs w:val="17"/>
    </w:rPr>
  </w:style>
  <w:style w:type="character" w:customStyle="1" w:styleId="MicrosoftSansSerif105pt">
    <w:name w:val="Основной текст + Microsoft Sans Serif;10;5 pt"/>
    <w:rsid w:val="008778B0"/>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character" w:customStyle="1" w:styleId="aff8">
    <w:name w:val="Колонтитул_"/>
    <w:link w:val="aff9"/>
    <w:rsid w:val="00583E12"/>
    <w:rPr>
      <w:shd w:val="clear" w:color="auto" w:fill="FFFFFF"/>
    </w:rPr>
  </w:style>
  <w:style w:type="paragraph" w:customStyle="1" w:styleId="aff9">
    <w:name w:val="Колонтитул"/>
    <w:basedOn w:val="a"/>
    <w:link w:val="aff8"/>
    <w:rsid w:val="00583E12"/>
    <w:pPr>
      <w:shd w:val="clear" w:color="auto" w:fill="FFFFFF"/>
    </w:pPr>
    <w:rPr>
      <w:sz w:val="20"/>
      <w:szCs w:val="20"/>
    </w:rPr>
  </w:style>
  <w:style w:type="character" w:customStyle="1" w:styleId="105pt">
    <w:name w:val="Колонтитул + 10;5 pt;Полужирный"/>
    <w:rsid w:val="00583E12"/>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583E12"/>
    <w:rPr>
      <w:sz w:val="12"/>
      <w:szCs w:val="12"/>
      <w:shd w:val="clear" w:color="auto" w:fill="FFFFFF"/>
    </w:rPr>
  </w:style>
  <w:style w:type="paragraph" w:customStyle="1" w:styleId="660">
    <w:name w:val="Основной текст (66)"/>
    <w:basedOn w:val="a"/>
    <w:link w:val="66"/>
    <w:rsid w:val="00583E12"/>
    <w:pPr>
      <w:shd w:val="clear" w:color="auto" w:fill="FFFFFF"/>
      <w:spacing w:line="211" w:lineRule="exact"/>
      <w:jc w:val="center"/>
    </w:pPr>
    <w:rPr>
      <w:sz w:val="12"/>
      <w:szCs w:val="12"/>
    </w:rPr>
  </w:style>
  <w:style w:type="paragraph" w:customStyle="1" w:styleId="list0020paragraph0">
    <w:name w:val="list_0020paragraph"/>
    <w:basedOn w:val="a"/>
    <w:rsid w:val="00C75875"/>
    <w:pPr>
      <w:spacing w:before="100" w:beforeAutospacing="1" w:after="100" w:afterAutospacing="1"/>
    </w:pPr>
  </w:style>
  <w:style w:type="character" w:customStyle="1" w:styleId="normalchar">
    <w:name w:val="normal__char"/>
    <w:rsid w:val="00C75875"/>
  </w:style>
  <w:style w:type="character" w:customStyle="1" w:styleId="normalcharchar">
    <w:name w:val="normal____char__char"/>
    <w:rsid w:val="00C75875"/>
  </w:style>
  <w:style w:type="character" w:customStyle="1" w:styleId="29">
    <w:name w:val="Заголовок №2"/>
    <w:rsid w:val="00B97CAD"/>
    <w:rPr>
      <w:rFonts w:ascii="Tahoma" w:eastAsia="Tahoma" w:hAnsi="Tahoma" w:cs="Tahoma"/>
      <w:b w:val="0"/>
      <w:bCs w:val="0"/>
      <w:i w:val="0"/>
      <w:iCs w:val="0"/>
      <w:smallCaps w:val="0"/>
      <w:strike w:val="0"/>
      <w:spacing w:val="0"/>
      <w:sz w:val="41"/>
      <w:szCs w:val="41"/>
    </w:rPr>
  </w:style>
  <w:style w:type="character" w:customStyle="1" w:styleId="72MicrosoftSansSerif8pt0pt">
    <w:name w:val="Основной текст (72) + Microsoft Sans Serif;8 pt;Не курсив;Интервал 0 pt"/>
    <w:rsid w:val="00B97CAD"/>
    <w:rPr>
      <w:rFonts w:ascii="Microsoft Sans Serif" w:eastAsia="Microsoft Sans Serif" w:hAnsi="Microsoft Sans Serif" w:cs="Microsoft Sans Serif"/>
      <w:b w:val="0"/>
      <w:bCs w:val="0"/>
      <w:i/>
      <w:iCs/>
      <w:smallCaps w:val="0"/>
      <w:strike w:val="0"/>
      <w:spacing w:val="0"/>
      <w:sz w:val="16"/>
      <w:szCs w:val="16"/>
    </w:rPr>
  </w:style>
  <w:style w:type="paragraph" w:customStyle="1" w:styleId="affa">
    <w:name w:val="Основной"/>
    <w:basedOn w:val="a"/>
    <w:link w:val="affb"/>
    <w:rsid w:val="00CA2BC1"/>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character" w:customStyle="1" w:styleId="affb">
    <w:name w:val="Основной Знак"/>
    <w:link w:val="affa"/>
    <w:locked/>
    <w:rsid w:val="00F704DF"/>
    <w:rPr>
      <w:rFonts w:ascii="NewtonCSanPin" w:hAnsi="NewtonCSanPin" w:cs="NewtonCSanPin"/>
      <w:color w:val="000000"/>
      <w:sz w:val="21"/>
      <w:szCs w:val="21"/>
    </w:rPr>
  </w:style>
  <w:style w:type="paragraph" w:customStyle="1" w:styleId="2a">
    <w:name w:val="Заг 2"/>
    <w:basedOn w:val="a"/>
    <w:rsid w:val="00CA2BC1"/>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styleId="affc">
    <w:name w:val="endnote text"/>
    <w:basedOn w:val="a"/>
    <w:link w:val="affd"/>
    <w:rsid w:val="00E31DCA"/>
    <w:rPr>
      <w:sz w:val="20"/>
      <w:szCs w:val="20"/>
    </w:rPr>
  </w:style>
  <w:style w:type="character" w:customStyle="1" w:styleId="affd">
    <w:name w:val="Текст концевой сноски Знак"/>
    <w:basedOn w:val="a0"/>
    <w:link w:val="affc"/>
    <w:rsid w:val="00E31DCA"/>
  </w:style>
  <w:style w:type="character" w:styleId="affe">
    <w:name w:val="endnote reference"/>
    <w:rsid w:val="00E31DCA"/>
    <w:rPr>
      <w:vertAlign w:val="superscript"/>
    </w:rPr>
  </w:style>
  <w:style w:type="table" w:styleId="1b">
    <w:name w:val="Table Subtle 1"/>
    <w:basedOn w:val="a1"/>
    <w:rsid w:val="00474A6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
    <w:name w:val="Table Elegant"/>
    <w:basedOn w:val="a1"/>
    <w:rsid w:val="00474A6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
    <w:name w:val="body"/>
    <w:basedOn w:val="a"/>
    <w:rsid w:val="00987E82"/>
    <w:pPr>
      <w:spacing w:before="100" w:beforeAutospacing="1" w:after="100" w:afterAutospacing="1"/>
    </w:pPr>
  </w:style>
  <w:style w:type="paragraph" w:customStyle="1" w:styleId="56">
    <w:name w:val="Основной текст5"/>
    <w:basedOn w:val="a"/>
    <w:rsid w:val="00D460A4"/>
    <w:pPr>
      <w:widowControl w:val="0"/>
      <w:shd w:val="clear" w:color="auto" w:fill="FFFFFF"/>
      <w:spacing w:after="120" w:line="288" w:lineRule="exact"/>
      <w:jc w:val="center"/>
    </w:pPr>
    <w:rPr>
      <w:sz w:val="23"/>
      <w:szCs w:val="23"/>
    </w:rPr>
  </w:style>
  <w:style w:type="character" w:customStyle="1" w:styleId="71">
    <w:name w:val="Основной текст (7)_"/>
    <w:link w:val="72"/>
    <w:locked/>
    <w:rsid w:val="00FD5452"/>
    <w:rPr>
      <w:i/>
      <w:iCs/>
      <w:sz w:val="23"/>
      <w:szCs w:val="23"/>
      <w:shd w:val="clear" w:color="auto" w:fill="FFFFFF"/>
    </w:rPr>
  </w:style>
  <w:style w:type="paragraph" w:customStyle="1" w:styleId="72">
    <w:name w:val="Основной текст (7)"/>
    <w:basedOn w:val="a"/>
    <w:link w:val="71"/>
    <w:rsid w:val="00FD5452"/>
    <w:pPr>
      <w:widowControl w:val="0"/>
      <w:shd w:val="clear" w:color="auto" w:fill="FFFFFF"/>
      <w:spacing w:line="283" w:lineRule="exact"/>
      <w:jc w:val="both"/>
    </w:pPr>
    <w:rPr>
      <w:i/>
      <w:iCs/>
      <w:sz w:val="23"/>
      <w:szCs w:val="23"/>
    </w:rPr>
  </w:style>
  <w:style w:type="character" w:customStyle="1" w:styleId="711pt">
    <w:name w:val="Основной текст (7) + 11 pt"/>
    <w:aliases w:val="Полужирный"/>
    <w:rsid w:val="00FD5452"/>
    <w:rPr>
      <w:b/>
      <w:bCs/>
      <w:i/>
      <w:iCs/>
      <w:color w:val="000000"/>
      <w:spacing w:val="0"/>
      <w:w w:val="100"/>
      <w:position w:val="0"/>
      <w:sz w:val="22"/>
      <w:szCs w:val="22"/>
      <w:shd w:val="clear" w:color="auto" w:fill="FFFFFF"/>
      <w:lang w:val="ru-RU"/>
    </w:rPr>
  </w:style>
  <w:style w:type="character" w:customStyle="1" w:styleId="2b">
    <w:name w:val="Заголовок №2_"/>
    <w:locked/>
    <w:rsid w:val="0097329A"/>
    <w:rPr>
      <w:b/>
      <w:bCs/>
      <w:shd w:val="clear" w:color="auto" w:fill="FFFFFF"/>
    </w:rPr>
  </w:style>
  <w:style w:type="character" w:customStyle="1" w:styleId="36">
    <w:name w:val="Основной текст (3)_"/>
    <w:link w:val="37"/>
    <w:locked/>
    <w:rsid w:val="00261B7B"/>
    <w:rPr>
      <w:b/>
      <w:bCs/>
      <w:shd w:val="clear" w:color="auto" w:fill="FFFFFF"/>
    </w:rPr>
  </w:style>
  <w:style w:type="paragraph" w:customStyle="1" w:styleId="37">
    <w:name w:val="Основной текст (3)"/>
    <w:basedOn w:val="a"/>
    <w:link w:val="36"/>
    <w:rsid w:val="00261B7B"/>
    <w:pPr>
      <w:widowControl w:val="0"/>
      <w:shd w:val="clear" w:color="auto" w:fill="FFFFFF"/>
      <w:spacing w:before="480" w:after="300" w:line="288" w:lineRule="exact"/>
      <w:jc w:val="center"/>
    </w:pPr>
    <w:rPr>
      <w:b/>
      <w:bCs/>
      <w:sz w:val="20"/>
      <w:szCs w:val="20"/>
    </w:rPr>
  </w:style>
  <w:style w:type="character" w:customStyle="1" w:styleId="312">
    <w:name w:val="Основной текст (3) + 12"/>
    <w:aliases w:val="5 pt,Основной текст + 10,Основной текст (17) + Arial,10,Не полужирный,Основной текст (8) + Arial,8,Основной текст + Arial Narrow,7,Основной текст (7) + Arial,Интервал 0 pt,Основной текст + Candara,9,Интервал -1 pt"/>
    <w:rsid w:val="00E168A1"/>
    <w:rPr>
      <w:b/>
      <w:bCs/>
      <w:color w:val="000000"/>
      <w:spacing w:val="0"/>
      <w:w w:val="100"/>
      <w:position w:val="0"/>
      <w:sz w:val="25"/>
      <w:szCs w:val="25"/>
      <w:shd w:val="clear" w:color="auto" w:fill="FFFFFF"/>
      <w:lang w:val="ru-RU"/>
    </w:rPr>
  </w:style>
  <w:style w:type="paragraph" w:customStyle="1" w:styleId="western">
    <w:name w:val="western"/>
    <w:basedOn w:val="a"/>
    <w:uiPriority w:val="99"/>
    <w:rsid w:val="00C474B5"/>
    <w:pPr>
      <w:spacing w:before="100" w:beforeAutospacing="1" w:after="100" w:afterAutospacing="1"/>
    </w:pPr>
    <w:rPr>
      <w:rFonts w:eastAsia="Calibri"/>
    </w:rPr>
  </w:style>
  <w:style w:type="character" w:customStyle="1" w:styleId="apple-converted-space">
    <w:name w:val="apple-converted-space"/>
    <w:rsid w:val="00C474B5"/>
  </w:style>
  <w:style w:type="character" w:customStyle="1" w:styleId="170">
    <w:name w:val="Основной текст (17)_"/>
    <w:link w:val="171"/>
    <w:locked/>
    <w:rsid w:val="004430A9"/>
    <w:rPr>
      <w:rFonts w:ascii="Tahoma" w:eastAsia="Tahoma" w:hAnsi="Tahoma" w:cs="Tahoma"/>
      <w:b/>
      <w:bCs/>
      <w:shd w:val="clear" w:color="auto" w:fill="FFFFFF"/>
    </w:rPr>
  </w:style>
  <w:style w:type="paragraph" w:customStyle="1" w:styleId="171">
    <w:name w:val="Основной текст (17)"/>
    <w:basedOn w:val="a"/>
    <w:link w:val="170"/>
    <w:rsid w:val="004430A9"/>
    <w:pPr>
      <w:widowControl w:val="0"/>
      <w:shd w:val="clear" w:color="auto" w:fill="FFFFFF"/>
      <w:spacing w:line="0" w:lineRule="atLeast"/>
    </w:pPr>
    <w:rPr>
      <w:rFonts w:ascii="Tahoma" w:eastAsia="Tahoma" w:hAnsi="Tahoma" w:cs="Tahoma"/>
      <w:b/>
      <w:bCs/>
      <w:sz w:val="20"/>
      <w:szCs w:val="20"/>
    </w:rPr>
  </w:style>
  <w:style w:type="character" w:customStyle="1" w:styleId="4Arial">
    <w:name w:val="Основной текст (4) + Arial"/>
    <w:aliases w:val="11 pt"/>
    <w:rsid w:val="004430A9"/>
    <w:rPr>
      <w:rFonts w:ascii="Arial" w:eastAsia="Arial" w:hAnsi="Arial" w:cs="Arial" w:hint="default"/>
      <w:b/>
      <w:bCs/>
      <w:color w:val="000000"/>
      <w:spacing w:val="0"/>
      <w:w w:val="100"/>
      <w:position w:val="0"/>
      <w:sz w:val="22"/>
      <w:szCs w:val="22"/>
      <w:shd w:val="clear" w:color="auto" w:fill="FFFFFF"/>
      <w:lang w:val="ru-RU"/>
    </w:rPr>
  </w:style>
  <w:style w:type="paragraph" w:styleId="2c">
    <w:name w:val="List Bullet 2"/>
    <w:basedOn w:val="a"/>
    <w:autoRedefine/>
    <w:unhideWhenUsed/>
    <w:rsid w:val="00294971"/>
    <w:pPr>
      <w:ind w:firstLine="567"/>
      <w:jc w:val="both"/>
    </w:pPr>
    <w:rPr>
      <w:kern w:val="16"/>
      <w:sz w:val="28"/>
      <w:szCs w:val="28"/>
    </w:rPr>
  </w:style>
  <w:style w:type="character" w:customStyle="1" w:styleId="5Exact">
    <w:name w:val="Основной текст (5) Exact"/>
    <w:locked/>
    <w:rsid w:val="0000114C"/>
    <w:rPr>
      <w:rFonts w:ascii="Arial" w:eastAsia="Arial" w:hAnsi="Arial" w:cs="Arial"/>
      <w:b/>
      <w:bCs/>
      <w:spacing w:val="-5"/>
      <w:sz w:val="17"/>
      <w:szCs w:val="17"/>
      <w:shd w:val="clear" w:color="auto" w:fill="FFFFFF"/>
    </w:rPr>
  </w:style>
  <w:style w:type="character" w:customStyle="1" w:styleId="44">
    <w:name w:val="Основной текст (4)"/>
    <w:rsid w:val="0000114C"/>
    <w:rPr>
      <w:rFonts w:ascii="Times New Roman" w:hAnsi="Times New Roman" w:cs="Times New Roman" w:hint="default"/>
      <w:spacing w:val="0"/>
      <w:sz w:val="23"/>
      <w:szCs w:val="23"/>
    </w:rPr>
  </w:style>
  <w:style w:type="character" w:customStyle="1" w:styleId="Exact">
    <w:name w:val="Основной текст Exact"/>
    <w:rsid w:val="0000114C"/>
    <w:rPr>
      <w:rFonts w:ascii="Arial" w:eastAsia="Arial" w:hAnsi="Arial" w:cs="Arial" w:hint="default"/>
      <w:color w:val="000000"/>
      <w:spacing w:val="-6"/>
      <w:w w:val="100"/>
      <w:position w:val="0"/>
      <w:sz w:val="16"/>
      <w:szCs w:val="16"/>
      <w:shd w:val="clear" w:color="auto" w:fill="FFFFFF"/>
      <w:lang w:val="ru-RU"/>
    </w:rPr>
  </w:style>
  <w:style w:type="character" w:customStyle="1" w:styleId="0pt">
    <w:name w:val="Основной текст + Интервал 0 pt"/>
    <w:rsid w:val="0000114C"/>
    <w:rPr>
      <w:rFonts w:ascii="Arial" w:eastAsia="Arial" w:hAnsi="Arial" w:cs="Arial" w:hint="default"/>
      <w:b w:val="0"/>
      <w:bCs w:val="0"/>
      <w:i w:val="0"/>
      <w:iCs w:val="0"/>
      <w:smallCaps w:val="0"/>
      <w:strike w:val="0"/>
      <w:dstrike w:val="0"/>
      <w:color w:val="000000"/>
      <w:spacing w:val="-10"/>
      <w:w w:val="100"/>
      <w:position w:val="0"/>
      <w:sz w:val="17"/>
      <w:szCs w:val="17"/>
      <w:u w:val="none"/>
      <w:effect w:val="none"/>
      <w:lang w:val="ru-RU"/>
    </w:rPr>
  </w:style>
  <w:style w:type="character" w:customStyle="1" w:styleId="7Exact">
    <w:name w:val="Основной текст (7) Exact"/>
    <w:rsid w:val="0000114C"/>
    <w:rPr>
      <w:rFonts w:ascii="Candara" w:eastAsia="Candara" w:hAnsi="Candara" w:cs="Candara" w:hint="default"/>
      <w:b w:val="0"/>
      <w:bCs w:val="0"/>
      <w:i w:val="0"/>
      <w:iCs w:val="0"/>
      <w:smallCaps w:val="0"/>
      <w:strike w:val="0"/>
      <w:dstrike w:val="0"/>
      <w:color w:val="000000"/>
      <w:spacing w:val="-7"/>
      <w:w w:val="100"/>
      <w:position w:val="0"/>
      <w:sz w:val="17"/>
      <w:szCs w:val="17"/>
      <w:u w:val="none"/>
      <w:effect w:val="none"/>
      <w:lang w:val="ru-RU"/>
    </w:rPr>
  </w:style>
  <w:style w:type="character" w:customStyle="1" w:styleId="73">
    <w:name w:val="Основной текст7"/>
    <w:rsid w:val="0000114C"/>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ru-RU"/>
    </w:rPr>
  </w:style>
  <w:style w:type="character" w:customStyle="1" w:styleId="83">
    <w:name w:val="Основной текст8"/>
    <w:rsid w:val="0000114C"/>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ru-RU"/>
    </w:rPr>
  </w:style>
  <w:style w:type="character" w:customStyle="1" w:styleId="45">
    <w:name w:val="Основной текст4"/>
    <w:rsid w:val="0000114C"/>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ru-RU"/>
    </w:rPr>
  </w:style>
  <w:style w:type="character" w:customStyle="1" w:styleId="91">
    <w:name w:val="Основной текст9"/>
    <w:rsid w:val="0000114C"/>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ru-RU"/>
    </w:rPr>
  </w:style>
  <w:style w:type="character" w:customStyle="1" w:styleId="100">
    <w:name w:val="Основной текст10"/>
    <w:rsid w:val="0000114C"/>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ru-RU"/>
    </w:rPr>
  </w:style>
  <w:style w:type="character" w:customStyle="1" w:styleId="110">
    <w:name w:val="Основной текст11"/>
    <w:rsid w:val="0000114C"/>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ru-RU"/>
    </w:rPr>
  </w:style>
  <w:style w:type="paragraph" w:customStyle="1" w:styleId="BODY0">
    <w:name w:val="BODY"/>
    <w:basedOn w:val="a"/>
    <w:rsid w:val="0000114C"/>
    <w:pPr>
      <w:autoSpaceDE w:val="0"/>
      <w:autoSpaceDN w:val="0"/>
      <w:adjustRightInd w:val="0"/>
      <w:spacing w:line="234" w:lineRule="atLeast"/>
      <w:ind w:firstLine="454"/>
      <w:jc w:val="both"/>
    </w:pPr>
    <w:rPr>
      <w:rFonts w:ascii="BalticaC" w:eastAsia="Calibri" w:hAnsi="BalticaC" w:cs="BalticaC"/>
      <w:color w:val="000000"/>
      <w:sz w:val="20"/>
      <w:szCs w:val="20"/>
      <w:lang w:eastAsia="en-US"/>
    </w:rPr>
  </w:style>
  <w:style w:type="paragraph" w:customStyle="1" w:styleId="c2">
    <w:name w:val="c2"/>
    <w:basedOn w:val="a"/>
    <w:rsid w:val="00903A92"/>
    <w:pPr>
      <w:spacing w:before="100" w:beforeAutospacing="1" w:after="100" w:afterAutospacing="1"/>
    </w:pPr>
  </w:style>
  <w:style w:type="character" w:customStyle="1" w:styleId="c0">
    <w:name w:val="c0"/>
    <w:basedOn w:val="a0"/>
    <w:rsid w:val="00903A92"/>
  </w:style>
  <w:style w:type="character" w:customStyle="1" w:styleId="FontStyle112">
    <w:name w:val="Font Style112"/>
    <w:basedOn w:val="a0"/>
    <w:uiPriority w:val="99"/>
    <w:rsid w:val="00D53F30"/>
    <w:rPr>
      <w:rFonts w:ascii="Times New Roman" w:hAnsi="Times New Roman" w:cs="Times New Roman" w:hint="default"/>
      <w:sz w:val="20"/>
      <w:szCs w:val="20"/>
    </w:rPr>
  </w:style>
  <w:style w:type="paragraph" w:customStyle="1" w:styleId="Style31">
    <w:name w:val="Style31"/>
    <w:basedOn w:val="a"/>
    <w:uiPriority w:val="99"/>
    <w:rsid w:val="00A65487"/>
    <w:pPr>
      <w:widowControl w:val="0"/>
      <w:autoSpaceDE w:val="0"/>
      <w:autoSpaceDN w:val="0"/>
      <w:adjustRightInd w:val="0"/>
      <w:spacing w:line="259" w:lineRule="exact"/>
      <w:ind w:firstLine="379"/>
      <w:jc w:val="both"/>
    </w:pPr>
    <w:rPr>
      <w:rFonts w:ascii="Microsoft Sans Serif" w:eastAsiaTheme="minorEastAsia" w:hAnsi="Microsoft Sans Serif" w:cs="Microsoft Sans Serif"/>
    </w:rPr>
  </w:style>
  <w:style w:type="paragraph" w:customStyle="1" w:styleId="38">
    <w:name w:val="Абзац списка3"/>
    <w:basedOn w:val="a"/>
    <w:rsid w:val="00EE4C69"/>
    <w:pPr>
      <w:spacing w:after="200" w:line="276" w:lineRule="auto"/>
      <w:ind w:left="720"/>
      <w:contextualSpacing/>
    </w:pPr>
    <w:rPr>
      <w:rFonts w:ascii="Calibri" w:eastAsia="Calibri" w:hAnsi="Calibri"/>
      <w:sz w:val="22"/>
      <w:szCs w:val="22"/>
    </w:rPr>
  </w:style>
  <w:style w:type="paragraph" w:customStyle="1" w:styleId="46">
    <w:name w:val="Абзац списка4"/>
    <w:basedOn w:val="a"/>
    <w:rsid w:val="00F22F75"/>
    <w:pPr>
      <w:spacing w:after="200" w:line="276" w:lineRule="auto"/>
      <w:ind w:left="720"/>
      <w:contextualSpacing/>
    </w:pPr>
    <w:rPr>
      <w:rFonts w:ascii="Calibri" w:eastAsia="Calibri" w:hAnsi="Calibri"/>
      <w:sz w:val="22"/>
      <w:szCs w:val="22"/>
    </w:rPr>
  </w:style>
  <w:style w:type="character" w:customStyle="1" w:styleId="FontStyle36">
    <w:name w:val="Font Style36"/>
    <w:rsid w:val="00F22F75"/>
    <w:rPr>
      <w:rFonts w:ascii="Times New Roman" w:hAnsi="Times New Roman" w:cs="Times New Roman" w:hint="default"/>
      <w:sz w:val="28"/>
    </w:rPr>
  </w:style>
  <w:style w:type="character" w:customStyle="1" w:styleId="47">
    <w:name w:val="Основной текст (4)_"/>
    <w:basedOn w:val="a0"/>
    <w:locked/>
    <w:rsid w:val="008E1988"/>
    <w:rPr>
      <w:b/>
      <w:bCs/>
      <w:sz w:val="22"/>
      <w:szCs w:val="22"/>
      <w:shd w:val="clear" w:color="auto" w:fill="FFFFFF"/>
    </w:rPr>
  </w:style>
  <w:style w:type="character" w:customStyle="1" w:styleId="39">
    <w:name w:val="Основной текст + Курсив3"/>
    <w:basedOn w:val="a0"/>
    <w:rsid w:val="00B60218"/>
    <w:rPr>
      <w:rFonts w:ascii="Century Schoolbook" w:hAnsi="Century Schoolbook" w:hint="default"/>
      <w:i/>
      <w:iCs/>
      <w:color w:val="000000"/>
      <w:spacing w:val="0"/>
      <w:w w:val="100"/>
      <w:position w:val="0"/>
      <w:lang w:val="ru-RU" w:bidi="ar-SA"/>
    </w:rPr>
  </w:style>
  <w:style w:type="character" w:customStyle="1" w:styleId="3a">
    <w:name w:val="Подпись к картинке (3) + Курсив"/>
    <w:basedOn w:val="a0"/>
    <w:rsid w:val="00B60218"/>
    <w:rPr>
      <w:rFonts w:ascii="Century Schoolbook" w:hAnsi="Century Schoolbook" w:hint="default"/>
      <w:i/>
      <w:iCs/>
      <w:color w:val="000000"/>
      <w:spacing w:val="0"/>
      <w:w w:val="100"/>
      <w:position w:val="0"/>
      <w:lang w:val="ru-RU" w:bidi="ar-SA"/>
    </w:rPr>
  </w:style>
  <w:style w:type="character" w:customStyle="1" w:styleId="fontstyle01">
    <w:name w:val="fontstyle01"/>
    <w:basedOn w:val="a0"/>
    <w:rsid w:val="00F96B6D"/>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F96B6D"/>
    <w:rPr>
      <w:rFonts w:ascii="Symbol" w:hAnsi="Symbol" w:hint="default"/>
      <w:b w:val="0"/>
      <w:bCs w:val="0"/>
      <w:i w:val="0"/>
      <w:iCs w:val="0"/>
      <w:color w:val="000000"/>
      <w:sz w:val="24"/>
      <w:szCs w:val="24"/>
    </w:rPr>
  </w:style>
  <w:style w:type="character" w:customStyle="1" w:styleId="fontstyle31">
    <w:name w:val="fontstyle31"/>
    <w:basedOn w:val="a0"/>
    <w:rsid w:val="00F51917"/>
    <w:rPr>
      <w:rFonts w:ascii="Symbol" w:hAnsi="Symbol" w:hint="default"/>
      <w:b w:val="0"/>
      <w:bCs w:val="0"/>
      <w:i w:val="0"/>
      <w:iCs w:val="0"/>
      <w:color w:val="000000"/>
      <w:sz w:val="24"/>
      <w:szCs w:val="24"/>
    </w:rPr>
  </w:style>
  <w:style w:type="character" w:customStyle="1" w:styleId="fontstyle11">
    <w:name w:val="fontstyle11"/>
    <w:basedOn w:val="a0"/>
    <w:rsid w:val="007B782B"/>
    <w:rPr>
      <w:rFonts w:ascii="Times New Roman" w:hAnsi="Times New Roman" w:cs="Times New Roman" w:hint="default"/>
      <w:b w:val="0"/>
      <w:bCs w:val="0"/>
      <w:i w:val="0"/>
      <w:iCs w:val="0"/>
      <w:color w:val="000000"/>
      <w:sz w:val="24"/>
      <w:szCs w:val="24"/>
    </w:rPr>
  </w:style>
  <w:style w:type="paragraph" w:styleId="afff0">
    <w:name w:val="Subtitle"/>
    <w:basedOn w:val="a"/>
    <w:next w:val="a"/>
    <w:link w:val="afff1"/>
    <w:qFormat/>
    <w:rsid w:val="006E265F"/>
    <w:pPr>
      <w:numPr>
        <w:ilvl w:val="1"/>
      </w:numPr>
    </w:pPr>
    <w:rPr>
      <w:rFonts w:asciiTheme="majorHAnsi" w:eastAsiaTheme="majorEastAsia" w:hAnsiTheme="majorHAnsi" w:cstheme="majorBidi"/>
      <w:i/>
      <w:iCs/>
      <w:color w:val="4F81BD" w:themeColor="accent1"/>
      <w:spacing w:val="15"/>
    </w:rPr>
  </w:style>
  <w:style w:type="character" w:customStyle="1" w:styleId="afff1">
    <w:name w:val="Подзаголовок Знак"/>
    <w:basedOn w:val="a0"/>
    <w:link w:val="afff0"/>
    <w:rsid w:val="006E265F"/>
    <w:rPr>
      <w:rFonts w:asciiTheme="majorHAnsi" w:eastAsiaTheme="majorEastAsia" w:hAnsiTheme="majorHAnsi" w:cstheme="majorBidi"/>
      <w:i/>
      <w:iCs/>
      <w:color w:val="4F81BD" w:themeColor="accent1"/>
      <w:spacing w:val="15"/>
      <w:sz w:val="24"/>
      <w:szCs w:val="24"/>
    </w:rPr>
  </w:style>
  <w:style w:type="paragraph" w:customStyle="1" w:styleId="111">
    <w:name w:val="Заголовок 11"/>
    <w:basedOn w:val="a"/>
    <w:uiPriority w:val="1"/>
    <w:qFormat/>
    <w:rsid w:val="0012421F"/>
    <w:pPr>
      <w:widowControl w:val="0"/>
      <w:autoSpaceDE w:val="0"/>
      <w:autoSpaceDN w:val="0"/>
      <w:ind w:left="950"/>
      <w:outlineLvl w:val="1"/>
    </w:pPr>
    <w:rPr>
      <w:b/>
      <w:bCs/>
    </w:rPr>
  </w:style>
  <w:style w:type="table" w:customStyle="1" w:styleId="57">
    <w:name w:val="Сетка таблицы5"/>
    <w:basedOn w:val="a1"/>
    <w:uiPriority w:val="59"/>
    <w:rsid w:val="0012421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1"/>
    <w:rsid w:val="0012421F"/>
    <w:rPr>
      <w:rFonts w:asciiTheme="minorHAnsi" w:eastAsiaTheme="minorEastAsia" w:hAnsi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22">
    <w:name w:val="Основной текст12"/>
    <w:basedOn w:val="a"/>
    <w:rsid w:val="00F335D0"/>
    <w:pPr>
      <w:widowControl w:val="0"/>
      <w:shd w:val="clear" w:color="auto" w:fill="FFFFFF"/>
      <w:spacing w:line="274" w:lineRule="exact"/>
      <w:ind w:hanging="400"/>
    </w:pPr>
    <w:rPr>
      <w:spacing w:val="3"/>
      <w:sz w:val="21"/>
      <w:szCs w:val="21"/>
    </w:rPr>
  </w:style>
  <w:style w:type="table" w:customStyle="1" w:styleId="61">
    <w:name w:val="Сетка таблицы6"/>
    <w:basedOn w:val="a1"/>
    <w:uiPriority w:val="59"/>
    <w:rsid w:val="00A1501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TOC Heading"/>
    <w:basedOn w:val="1"/>
    <w:next w:val="a"/>
    <w:uiPriority w:val="39"/>
    <w:unhideWhenUsed/>
    <w:qFormat/>
    <w:rsid w:val="00273927"/>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d">
    <w:name w:val="toc 1"/>
    <w:basedOn w:val="a"/>
    <w:next w:val="a"/>
    <w:autoRedefine/>
    <w:uiPriority w:val="39"/>
    <w:rsid w:val="00273927"/>
    <w:pPr>
      <w:spacing w:after="100"/>
    </w:pPr>
  </w:style>
  <w:style w:type="paragraph" w:styleId="2d">
    <w:name w:val="toc 2"/>
    <w:basedOn w:val="a"/>
    <w:next w:val="a"/>
    <w:autoRedefine/>
    <w:uiPriority w:val="39"/>
    <w:rsid w:val="00221A30"/>
    <w:pPr>
      <w:tabs>
        <w:tab w:val="right" w:leader="dot" w:pos="10042"/>
      </w:tabs>
      <w:spacing w:after="100"/>
    </w:pPr>
  </w:style>
  <w:style w:type="character" w:customStyle="1" w:styleId="fontstyle41">
    <w:name w:val="fontstyle41"/>
    <w:basedOn w:val="a0"/>
    <w:rsid w:val="00191734"/>
    <w:rPr>
      <w:rFonts w:ascii="Calibri" w:hAnsi="Calibri" w:cs="Calibri" w:hint="default"/>
      <w:b w:val="0"/>
      <w:bCs w:val="0"/>
      <w:i w:val="0"/>
      <w:iCs w:val="0"/>
      <w:color w:val="000000"/>
      <w:sz w:val="28"/>
      <w:szCs w:val="28"/>
    </w:rPr>
  </w:style>
  <w:style w:type="character" w:customStyle="1" w:styleId="fontstyle51">
    <w:name w:val="fontstyle51"/>
    <w:basedOn w:val="a0"/>
    <w:rsid w:val="00CA3E8C"/>
    <w:rPr>
      <w:rFonts w:ascii="Times New Roman" w:hAnsi="Times New Roman" w:cs="Times New Roman" w:hint="default"/>
      <w:b/>
      <w:bCs/>
      <w:i/>
      <w:iCs/>
      <w:color w:val="000000"/>
      <w:sz w:val="24"/>
      <w:szCs w:val="24"/>
    </w:rPr>
  </w:style>
  <w:style w:type="paragraph" w:customStyle="1" w:styleId="TableParagraph">
    <w:name w:val="Table Paragraph"/>
    <w:basedOn w:val="a"/>
    <w:uiPriority w:val="1"/>
    <w:qFormat/>
    <w:rsid w:val="002F3BE6"/>
    <w:pPr>
      <w:widowControl w:val="0"/>
      <w:autoSpaceDE w:val="0"/>
      <w:autoSpaceDN w:val="0"/>
      <w:spacing w:before="66"/>
    </w:pPr>
    <w:rPr>
      <w:rFonts w:ascii="Tahoma" w:eastAsia="Tahoma" w:hAnsi="Tahoma" w:cs="Tahoma"/>
      <w:sz w:val="22"/>
      <w:szCs w:val="22"/>
      <w:lang w:bidi="ru-RU"/>
    </w:rPr>
  </w:style>
  <w:style w:type="table" w:customStyle="1" w:styleId="TableNormal">
    <w:name w:val="Table Normal"/>
    <w:uiPriority w:val="2"/>
    <w:semiHidden/>
    <w:qFormat/>
    <w:rsid w:val="002F3BE6"/>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afff3">
    <w:name w:val="annotation reference"/>
    <w:basedOn w:val="a0"/>
    <w:uiPriority w:val="99"/>
    <w:semiHidden/>
    <w:unhideWhenUsed/>
    <w:rsid w:val="00E73FCC"/>
    <w:rPr>
      <w:rFonts w:ascii="Times New Roman" w:hAnsi="Times New Roman" w:cs="Times New Roman" w:hint="default"/>
      <w:sz w:val="16"/>
      <w:szCs w:val="16"/>
    </w:rPr>
  </w:style>
  <w:style w:type="character" w:styleId="afff4">
    <w:name w:val="Emphasis"/>
    <w:basedOn w:val="a0"/>
    <w:uiPriority w:val="20"/>
    <w:qFormat/>
    <w:rsid w:val="002A2202"/>
    <w:rPr>
      <w:rFonts w:ascii="Times New Roman" w:hAnsi="Times New Roman" w:cs="Times New Roman" w:hint="default"/>
      <w:i/>
      <w:iCs/>
    </w:rPr>
  </w:style>
  <w:style w:type="paragraph" w:customStyle="1" w:styleId="1e">
    <w:name w:val="Обычный (веб)1"/>
    <w:basedOn w:val="a"/>
    <w:rsid w:val="00CD7511"/>
    <w:pPr>
      <w:suppressAutoHyphens/>
      <w:spacing w:before="280" w:after="280"/>
    </w:pPr>
    <w:rPr>
      <w:lang w:eastAsia="zh-CN"/>
    </w:rPr>
  </w:style>
  <w:style w:type="paragraph" w:customStyle="1" w:styleId="s27">
    <w:name w:val="s27"/>
    <w:basedOn w:val="a"/>
    <w:rsid w:val="00CD7511"/>
    <w:pPr>
      <w:suppressAutoHyphens/>
      <w:spacing w:before="280" w:after="280"/>
    </w:pPr>
    <w:rPr>
      <w:lang w:eastAsia="zh-CN"/>
    </w:rPr>
  </w:style>
  <w:style w:type="paragraph" w:customStyle="1" w:styleId="s33">
    <w:name w:val="s33"/>
    <w:basedOn w:val="a"/>
    <w:rsid w:val="00CD7511"/>
    <w:pPr>
      <w:suppressAutoHyphens/>
      <w:spacing w:before="280" w:after="280"/>
    </w:pPr>
    <w:rPr>
      <w:lang w:eastAsia="zh-CN"/>
    </w:rPr>
  </w:style>
  <w:style w:type="paragraph" w:customStyle="1" w:styleId="s38">
    <w:name w:val="s38"/>
    <w:basedOn w:val="a"/>
    <w:rsid w:val="00CD7511"/>
    <w:pPr>
      <w:suppressAutoHyphens/>
      <w:spacing w:before="280" w:after="280"/>
    </w:pPr>
    <w:rPr>
      <w:lang w:eastAsia="zh-CN"/>
    </w:rPr>
  </w:style>
  <w:style w:type="character" w:customStyle="1" w:styleId="s6">
    <w:name w:val="s6"/>
    <w:basedOn w:val="a0"/>
    <w:rsid w:val="00CD7511"/>
    <w:rPr>
      <w:rFonts w:ascii="Times New Roman" w:hAnsi="Times New Roman" w:cs="Times New Roman" w:hint="default"/>
    </w:rPr>
  </w:style>
  <w:style w:type="character" w:customStyle="1" w:styleId="s16">
    <w:name w:val="s16"/>
    <w:basedOn w:val="a0"/>
    <w:rsid w:val="00CD7511"/>
    <w:rPr>
      <w:rFonts w:ascii="Times New Roman" w:hAnsi="Times New Roman" w:cs="Times New Roman" w:hint="default"/>
    </w:rPr>
  </w:style>
  <w:style w:type="character" w:styleId="afff5">
    <w:name w:val="FollowedHyperlink"/>
    <w:basedOn w:val="a0"/>
    <w:uiPriority w:val="99"/>
    <w:semiHidden/>
    <w:unhideWhenUsed/>
    <w:rsid w:val="00BA178F"/>
    <w:rPr>
      <w:color w:val="800080" w:themeColor="followedHyperlink"/>
      <w:u w:val="single"/>
    </w:rPr>
  </w:style>
  <w:style w:type="paragraph" w:customStyle="1" w:styleId="msonormal0">
    <w:name w:val="msonormal"/>
    <w:basedOn w:val="a"/>
    <w:rsid w:val="00BA178F"/>
    <w:pPr>
      <w:spacing w:before="100" w:beforeAutospacing="1" w:after="100" w:afterAutospacing="1"/>
    </w:pPr>
  </w:style>
  <w:style w:type="paragraph" w:customStyle="1" w:styleId="2e">
    <w:name w:val="Основной текст2"/>
    <w:basedOn w:val="a"/>
    <w:rsid w:val="00703674"/>
    <w:pPr>
      <w:widowControl w:val="0"/>
      <w:shd w:val="clear" w:color="auto" w:fill="FFFFFF"/>
      <w:spacing w:before="360" w:after="120" w:line="0" w:lineRule="atLeast"/>
    </w:pPr>
    <w:rPr>
      <w:sz w:val="28"/>
      <w:szCs w:val="28"/>
    </w:rPr>
  </w:style>
  <w:style w:type="character" w:customStyle="1" w:styleId="1f">
    <w:name w:val="Текст выноски Знак1"/>
    <w:basedOn w:val="a0"/>
    <w:uiPriority w:val="99"/>
    <w:semiHidden/>
    <w:rsid w:val="006D5D32"/>
    <w:rPr>
      <w:rFonts w:ascii="Segoe UI" w:hAnsi="Segoe UI" w:cs="Segoe UI" w:hint="default"/>
      <w:sz w:val="18"/>
      <w:szCs w:val="18"/>
    </w:rPr>
  </w:style>
  <w:style w:type="paragraph" w:styleId="3b">
    <w:name w:val="toc 3"/>
    <w:basedOn w:val="a"/>
    <w:next w:val="a"/>
    <w:autoRedefine/>
    <w:uiPriority w:val="39"/>
    <w:unhideWhenUsed/>
    <w:rsid w:val="00421618"/>
    <w:pPr>
      <w:spacing w:after="100"/>
      <w:ind w:left="480"/>
    </w:pPr>
  </w:style>
  <w:style w:type="paragraph" w:customStyle="1" w:styleId="ConsPlusNonformat">
    <w:name w:val="ConsPlusNonformat"/>
    <w:uiPriority w:val="99"/>
    <w:rsid w:val="00890B1D"/>
    <w:pPr>
      <w:autoSpaceDE w:val="0"/>
      <w:autoSpaceDN w:val="0"/>
      <w:adjustRightInd w:val="0"/>
    </w:pPr>
    <w:rPr>
      <w:rFonts w:ascii="Courier New" w:eastAsia="Calibri" w:hAnsi="Courier New" w:cs="Courier New"/>
      <w:lang w:eastAsia="en-US"/>
    </w:rPr>
  </w:style>
  <w:style w:type="paragraph" w:customStyle="1" w:styleId="Style6">
    <w:name w:val="Style6"/>
    <w:basedOn w:val="a"/>
    <w:uiPriority w:val="99"/>
    <w:rsid w:val="007C117E"/>
    <w:pPr>
      <w:widowControl w:val="0"/>
      <w:autoSpaceDE w:val="0"/>
      <w:autoSpaceDN w:val="0"/>
      <w:adjustRightInd w:val="0"/>
      <w:spacing w:line="278" w:lineRule="exact"/>
      <w:ind w:hanging="230"/>
    </w:pPr>
    <w:rPr>
      <w:rFonts w:eastAsiaTheme="minorEastAsia"/>
    </w:rPr>
  </w:style>
  <w:style w:type="character" w:customStyle="1" w:styleId="FontStyle110">
    <w:name w:val="Font Style11"/>
    <w:basedOn w:val="a0"/>
    <w:uiPriority w:val="99"/>
    <w:rsid w:val="007C117E"/>
    <w:rPr>
      <w:rFonts w:ascii="Times New Roman" w:hAnsi="Times New Roman" w:cs="Times New Roman" w:hint="default"/>
      <w:b/>
      <w:bCs/>
      <w:sz w:val="26"/>
      <w:szCs w:val="26"/>
    </w:rPr>
  </w:style>
  <w:style w:type="character" w:styleId="afff6">
    <w:name w:val="Unresolved Mention"/>
    <w:basedOn w:val="a0"/>
    <w:uiPriority w:val="99"/>
    <w:semiHidden/>
    <w:unhideWhenUsed/>
    <w:rsid w:val="00C20532"/>
    <w:rPr>
      <w:color w:val="605E5C"/>
      <w:shd w:val="clear" w:color="auto" w:fill="E1DFDD"/>
    </w:rPr>
  </w:style>
  <w:style w:type="table" w:customStyle="1" w:styleId="2f">
    <w:name w:val="Сетка таблицы2"/>
    <w:basedOn w:val="a1"/>
    <w:next w:val="af"/>
    <w:uiPriority w:val="39"/>
    <w:rsid w:val="00471E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1"/>
    <w:next w:val="af"/>
    <w:uiPriority w:val="59"/>
    <w:rsid w:val="00454C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9952">
      <w:bodyDiv w:val="1"/>
      <w:marLeft w:val="0"/>
      <w:marRight w:val="0"/>
      <w:marTop w:val="0"/>
      <w:marBottom w:val="0"/>
      <w:divBdr>
        <w:top w:val="none" w:sz="0" w:space="0" w:color="auto"/>
        <w:left w:val="none" w:sz="0" w:space="0" w:color="auto"/>
        <w:bottom w:val="none" w:sz="0" w:space="0" w:color="auto"/>
        <w:right w:val="none" w:sz="0" w:space="0" w:color="auto"/>
      </w:divBdr>
    </w:div>
    <w:div w:id="28914227">
      <w:bodyDiv w:val="1"/>
      <w:marLeft w:val="0"/>
      <w:marRight w:val="0"/>
      <w:marTop w:val="0"/>
      <w:marBottom w:val="0"/>
      <w:divBdr>
        <w:top w:val="none" w:sz="0" w:space="0" w:color="auto"/>
        <w:left w:val="none" w:sz="0" w:space="0" w:color="auto"/>
        <w:bottom w:val="none" w:sz="0" w:space="0" w:color="auto"/>
        <w:right w:val="none" w:sz="0" w:space="0" w:color="auto"/>
      </w:divBdr>
    </w:div>
    <w:div w:id="30810893">
      <w:bodyDiv w:val="1"/>
      <w:marLeft w:val="0"/>
      <w:marRight w:val="0"/>
      <w:marTop w:val="0"/>
      <w:marBottom w:val="0"/>
      <w:divBdr>
        <w:top w:val="none" w:sz="0" w:space="0" w:color="auto"/>
        <w:left w:val="none" w:sz="0" w:space="0" w:color="auto"/>
        <w:bottom w:val="none" w:sz="0" w:space="0" w:color="auto"/>
        <w:right w:val="none" w:sz="0" w:space="0" w:color="auto"/>
      </w:divBdr>
    </w:div>
    <w:div w:id="40521670">
      <w:bodyDiv w:val="1"/>
      <w:marLeft w:val="0"/>
      <w:marRight w:val="0"/>
      <w:marTop w:val="0"/>
      <w:marBottom w:val="0"/>
      <w:divBdr>
        <w:top w:val="none" w:sz="0" w:space="0" w:color="auto"/>
        <w:left w:val="none" w:sz="0" w:space="0" w:color="auto"/>
        <w:bottom w:val="none" w:sz="0" w:space="0" w:color="auto"/>
        <w:right w:val="none" w:sz="0" w:space="0" w:color="auto"/>
      </w:divBdr>
    </w:div>
    <w:div w:id="44716540">
      <w:bodyDiv w:val="1"/>
      <w:marLeft w:val="0"/>
      <w:marRight w:val="0"/>
      <w:marTop w:val="0"/>
      <w:marBottom w:val="0"/>
      <w:divBdr>
        <w:top w:val="none" w:sz="0" w:space="0" w:color="auto"/>
        <w:left w:val="none" w:sz="0" w:space="0" w:color="auto"/>
        <w:bottom w:val="none" w:sz="0" w:space="0" w:color="auto"/>
        <w:right w:val="none" w:sz="0" w:space="0" w:color="auto"/>
      </w:divBdr>
    </w:div>
    <w:div w:id="47152225">
      <w:bodyDiv w:val="1"/>
      <w:marLeft w:val="0"/>
      <w:marRight w:val="0"/>
      <w:marTop w:val="0"/>
      <w:marBottom w:val="0"/>
      <w:divBdr>
        <w:top w:val="none" w:sz="0" w:space="0" w:color="auto"/>
        <w:left w:val="none" w:sz="0" w:space="0" w:color="auto"/>
        <w:bottom w:val="none" w:sz="0" w:space="0" w:color="auto"/>
        <w:right w:val="none" w:sz="0" w:space="0" w:color="auto"/>
      </w:divBdr>
    </w:div>
    <w:div w:id="47269491">
      <w:bodyDiv w:val="1"/>
      <w:marLeft w:val="0"/>
      <w:marRight w:val="0"/>
      <w:marTop w:val="0"/>
      <w:marBottom w:val="0"/>
      <w:divBdr>
        <w:top w:val="none" w:sz="0" w:space="0" w:color="auto"/>
        <w:left w:val="none" w:sz="0" w:space="0" w:color="auto"/>
        <w:bottom w:val="none" w:sz="0" w:space="0" w:color="auto"/>
        <w:right w:val="none" w:sz="0" w:space="0" w:color="auto"/>
      </w:divBdr>
    </w:div>
    <w:div w:id="58941226">
      <w:bodyDiv w:val="1"/>
      <w:marLeft w:val="0"/>
      <w:marRight w:val="0"/>
      <w:marTop w:val="0"/>
      <w:marBottom w:val="0"/>
      <w:divBdr>
        <w:top w:val="none" w:sz="0" w:space="0" w:color="auto"/>
        <w:left w:val="none" w:sz="0" w:space="0" w:color="auto"/>
        <w:bottom w:val="none" w:sz="0" w:space="0" w:color="auto"/>
        <w:right w:val="none" w:sz="0" w:space="0" w:color="auto"/>
      </w:divBdr>
    </w:div>
    <w:div w:id="60062329">
      <w:bodyDiv w:val="1"/>
      <w:marLeft w:val="0"/>
      <w:marRight w:val="0"/>
      <w:marTop w:val="0"/>
      <w:marBottom w:val="0"/>
      <w:divBdr>
        <w:top w:val="none" w:sz="0" w:space="0" w:color="auto"/>
        <w:left w:val="none" w:sz="0" w:space="0" w:color="auto"/>
        <w:bottom w:val="none" w:sz="0" w:space="0" w:color="auto"/>
        <w:right w:val="none" w:sz="0" w:space="0" w:color="auto"/>
      </w:divBdr>
    </w:div>
    <w:div w:id="61636599">
      <w:bodyDiv w:val="1"/>
      <w:marLeft w:val="0"/>
      <w:marRight w:val="0"/>
      <w:marTop w:val="0"/>
      <w:marBottom w:val="0"/>
      <w:divBdr>
        <w:top w:val="none" w:sz="0" w:space="0" w:color="auto"/>
        <w:left w:val="none" w:sz="0" w:space="0" w:color="auto"/>
        <w:bottom w:val="none" w:sz="0" w:space="0" w:color="auto"/>
        <w:right w:val="none" w:sz="0" w:space="0" w:color="auto"/>
      </w:divBdr>
    </w:div>
    <w:div w:id="62145364">
      <w:bodyDiv w:val="1"/>
      <w:marLeft w:val="0"/>
      <w:marRight w:val="0"/>
      <w:marTop w:val="0"/>
      <w:marBottom w:val="0"/>
      <w:divBdr>
        <w:top w:val="none" w:sz="0" w:space="0" w:color="auto"/>
        <w:left w:val="none" w:sz="0" w:space="0" w:color="auto"/>
        <w:bottom w:val="none" w:sz="0" w:space="0" w:color="auto"/>
        <w:right w:val="none" w:sz="0" w:space="0" w:color="auto"/>
      </w:divBdr>
    </w:div>
    <w:div w:id="71246402">
      <w:bodyDiv w:val="1"/>
      <w:marLeft w:val="0"/>
      <w:marRight w:val="0"/>
      <w:marTop w:val="0"/>
      <w:marBottom w:val="0"/>
      <w:divBdr>
        <w:top w:val="none" w:sz="0" w:space="0" w:color="auto"/>
        <w:left w:val="none" w:sz="0" w:space="0" w:color="auto"/>
        <w:bottom w:val="none" w:sz="0" w:space="0" w:color="auto"/>
        <w:right w:val="none" w:sz="0" w:space="0" w:color="auto"/>
      </w:divBdr>
    </w:div>
    <w:div w:id="72240361">
      <w:bodyDiv w:val="1"/>
      <w:marLeft w:val="0"/>
      <w:marRight w:val="0"/>
      <w:marTop w:val="0"/>
      <w:marBottom w:val="0"/>
      <w:divBdr>
        <w:top w:val="none" w:sz="0" w:space="0" w:color="auto"/>
        <w:left w:val="none" w:sz="0" w:space="0" w:color="auto"/>
        <w:bottom w:val="none" w:sz="0" w:space="0" w:color="auto"/>
        <w:right w:val="none" w:sz="0" w:space="0" w:color="auto"/>
      </w:divBdr>
    </w:div>
    <w:div w:id="75784932">
      <w:bodyDiv w:val="1"/>
      <w:marLeft w:val="0"/>
      <w:marRight w:val="0"/>
      <w:marTop w:val="0"/>
      <w:marBottom w:val="0"/>
      <w:divBdr>
        <w:top w:val="none" w:sz="0" w:space="0" w:color="auto"/>
        <w:left w:val="none" w:sz="0" w:space="0" w:color="auto"/>
        <w:bottom w:val="none" w:sz="0" w:space="0" w:color="auto"/>
        <w:right w:val="none" w:sz="0" w:space="0" w:color="auto"/>
      </w:divBdr>
    </w:div>
    <w:div w:id="81267441">
      <w:bodyDiv w:val="1"/>
      <w:marLeft w:val="0"/>
      <w:marRight w:val="0"/>
      <w:marTop w:val="0"/>
      <w:marBottom w:val="0"/>
      <w:divBdr>
        <w:top w:val="none" w:sz="0" w:space="0" w:color="auto"/>
        <w:left w:val="none" w:sz="0" w:space="0" w:color="auto"/>
        <w:bottom w:val="none" w:sz="0" w:space="0" w:color="auto"/>
        <w:right w:val="none" w:sz="0" w:space="0" w:color="auto"/>
      </w:divBdr>
    </w:div>
    <w:div w:id="81920493">
      <w:bodyDiv w:val="1"/>
      <w:marLeft w:val="0"/>
      <w:marRight w:val="0"/>
      <w:marTop w:val="0"/>
      <w:marBottom w:val="0"/>
      <w:divBdr>
        <w:top w:val="none" w:sz="0" w:space="0" w:color="auto"/>
        <w:left w:val="none" w:sz="0" w:space="0" w:color="auto"/>
        <w:bottom w:val="none" w:sz="0" w:space="0" w:color="auto"/>
        <w:right w:val="none" w:sz="0" w:space="0" w:color="auto"/>
      </w:divBdr>
    </w:div>
    <w:div w:id="92170253">
      <w:bodyDiv w:val="1"/>
      <w:marLeft w:val="0"/>
      <w:marRight w:val="0"/>
      <w:marTop w:val="0"/>
      <w:marBottom w:val="0"/>
      <w:divBdr>
        <w:top w:val="none" w:sz="0" w:space="0" w:color="auto"/>
        <w:left w:val="none" w:sz="0" w:space="0" w:color="auto"/>
        <w:bottom w:val="none" w:sz="0" w:space="0" w:color="auto"/>
        <w:right w:val="none" w:sz="0" w:space="0" w:color="auto"/>
      </w:divBdr>
    </w:div>
    <w:div w:id="95561011">
      <w:bodyDiv w:val="1"/>
      <w:marLeft w:val="0"/>
      <w:marRight w:val="0"/>
      <w:marTop w:val="0"/>
      <w:marBottom w:val="0"/>
      <w:divBdr>
        <w:top w:val="none" w:sz="0" w:space="0" w:color="auto"/>
        <w:left w:val="none" w:sz="0" w:space="0" w:color="auto"/>
        <w:bottom w:val="none" w:sz="0" w:space="0" w:color="auto"/>
        <w:right w:val="none" w:sz="0" w:space="0" w:color="auto"/>
      </w:divBdr>
    </w:div>
    <w:div w:id="96802290">
      <w:bodyDiv w:val="1"/>
      <w:marLeft w:val="0"/>
      <w:marRight w:val="0"/>
      <w:marTop w:val="0"/>
      <w:marBottom w:val="0"/>
      <w:divBdr>
        <w:top w:val="none" w:sz="0" w:space="0" w:color="auto"/>
        <w:left w:val="none" w:sz="0" w:space="0" w:color="auto"/>
        <w:bottom w:val="none" w:sz="0" w:space="0" w:color="auto"/>
        <w:right w:val="none" w:sz="0" w:space="0" w:color="auto"/>
      </w:divBdr>
    </w:div>
    <w:div w:id="105582256">
      <w:bodyDiv w:val="1"/>
      <w:marLeft w:val="0"/>
      <w:marRight w:val="0"/>
      <w:marTop w:val="0"/>
      <w:marBottom w:val="0"/>
      <w:divBdr>
        <w:top w:val="none" w:sz="0" w:space="0" w:color="auto"/>
        <w:left w:val="none" w:sz="0" w:space="0" w:color="auto"/>
        <w:bottom w:val="none" w:sz="0" w:space="0" w:color="auto"/>
        <w:right w:val="none" w:sz="0" w:space="0" w:color="auto"/>
      </w:divBdr>
    </w:div>
    <w:div w:id="106700930">
      <w:bodyDiv w:val="1"/>
      <w:marLeft w:val="0"/>
      <w:marRight w:val="0"/>
      <w:marTop w:val="0"/>
      <w:marBottom w:val="0"/>
      <w:divBdr>
        <w:top w:val="none" w:sz="0" w:space="0" w:color="auto"/>
        <w:left w:val="none" w:sz="0" w:space="0" w:color="auto"/>
        <w:bottom w:val="none" w:sz="0" w:space="0" w:color="auto"/>
        <w:right w:val="none" w:sz="0" w:space="0" w:color="auto"/>
      </w:divBdr>
    </w:div>
    <w:div w:id="112284211">
      <w:bodyDiv w:val="1"/>
      <w:marLeft w:val="0"/>
      <w:marRight w:val="0"/>
      <w:marTop w:val="0"/>
      <w:marBottom w:val="0"/>
      <w:divBdr>
        <w:top w:val="none" w:sz="0" w:space="0" w:color="auto"/>
        <w:left w:val="none" w:sz="0" w:space="0" w:color="auto"/>
        <w:bottom w:val="none" w:sz="0" w:space="0" w:color="auto"/>
        <w:right w:val="none" w:sz="0" w:space="0" w:color="auto"/>
      </w:divBdr>
    </w:div>
    <w:div w:id="114373024">
      <w:bodyDiv w:val="1"/>
      <w:marLeft w:val="0"/>
      <w:marRight w:val="0"/>
      <w:marTop w:val="0"/>
      <w:marBottom w:val="0"/>
      <w:divBdr>
        <w:top w:val="none" w:sz="0" w:space="0" w:color="auto"/>
        <w:left w:val="none" w:sz="0" w:space="0" w:color="auto"/>
        <w:bottom w:val="none" w:sz="0" w:space="0" w:color="auto"/>
        <w:right w:val="none" w:sz="0" w:space="0" w:color="auto"/>
      </w:divBdr>
    </w:div>
    <w:div w:id="115026217">
      <w:bodyDiv w:val="1"/>
      <w:marLeft w:val="0"/>
      <w:marRight w:val="0"/>
      <w:marTop w:val="0"/>
      <w:marBottom w:val="0"/>
      <w:divBdr>
        <w:top w:val="none" w:sz="0" w:space="0" w:color="auto"/>
        <w:left w:val="none" w:sz="0" w:space="0" w:color="auto"/>
        <w:bottom w:val="none" w:sz="0" w:space="0" w:color="auto"/>
        <w:right w:val="none" w:sz="0" w:space="0" w:color="auto"/>
      </w:divBdr>
    </w:div>
    <w:div w:id="116995113">
      <w:bodyDiv w:val="1"/>
      <w:marLeft w:val="0"/>
      <w:marRight w:val="0"/>
      <w:marTop w:val="0"/>
      <w:marBottom w:val="0"/>
      <w:divBdr>
        <w:top w:val="none" w:sz="0" w:space="0" w:color="auto"/>
        <w:left w:val="none" w:sz="0" w:space="0" w:color="auto"/>
        <w:bottom w:val="none" w:sz="0" w:space="0" w:color="auto"/>
        <w:right w:val="none" w:sz="0" w:space="0" w:color="auto"/>
      </w:divBdr>
    </w:div>
    <w:div w:id="117067413">
      <w:bodyDiv w:val="1"/>
      <w:marLeft w:val="0"/>
      <w:marRight w:val="0"/>
      <w:marTop w:val="0"/>
      <w:marBottom w:val="0"/>
      <w:divBdr>
        <w:top w:val="none" w:sz="0" w:space="0" w:color="auto"/>
        <w:left w:val="none" w:sz="0" w:space="0" w:color="auto"/>
        <w:bottom w:val="none" w:sz="0" w:space="0" w:color="auto"/>
        <w:right w:val="none" w:sz="0" w:space="0" w:color="auto"/>
      </w:divBdr>
    </w:div>
    <w:div w:id="117729190">
      <w:bodyDiv w:val="1"/>
      <w:marLeft w:val="0"/>
      <w:marRight w:val="0"/>
      <w:marTop w:val="0"/>
      <w:marBottom w:val="0"/>
      <w:divBdr>
        <w:top w:val="none" w:sz="0" w:space="0" w:color="auto"/>
        <w:left w:val="none" w:sz="0" w:space="0" w:color="auto"/>
        <w:bottom w:val="none" w:sz="0" w:space="0" w:color="auto"/>
        <w:right w:val="none" w:sz="0" w:space="0" w:color="auto"/>
      </w:divBdr>
    </w:div>
    <w:div w:id="119307094">
      <w:bodyDiv w:val="1"/>
      <w:marLeft w:val="0"/>
      <w:marRight w:val="0"/>
      <w:marTop w:val="0"/>
      <w:marBottom w:val="0"/>
      <w:divBdr>
        <w:top w:val="none" w:sz="0" w:space="0" w:color="auto"/>
        <w:left w:val="none" w:sz="0" w:space="0" w:color="auto"/>
        <w:bottom w:val="none" w:sz="0" w:space="0" w:color="auto"/>
        <w:right w:val="none" w:sz="0" w:space="0" w:color="auto"/>
      </w:divBdr>
    </w:div>
    <w:div w:id="119498819">
      <w:bodyDiv w:val="1"/>
      <w:marLeft w:val="0"/>
      <w:marRight w:val="0"/>
      <w:marTop w:val="0"/>
      <w:marBottom w:val="0"/>
      <w:divBdr>
        <w:top w:val="none" w:sz="0" w:space="0" w:color="auto"/>
        <w:left w:val="none" w:sz="0" w:space="0" w:color="auto"/>
        <w:bottom w:val="none" w:sz="0" w:space="0" w:color="auto"/>
        <w:right w:val="none" w:sz="0" w:space="0" w:color="auto"/>
      </w:divBdr>
    </w:div>
    <w:div w:id="119811848">
      <w:bodyDiv w:val="1"/>
      <w:marLeft w:val="0"/>
      <w:marRight w:val="0"/>
      <w:marTop w:val="0"/>
      <w:marBottom w:val="0"/>
      <w:divBdr>
        <w:top w:val="none" w:sz="0" w:space="0" w:color="auto"/>
        <w:left w:val="none" w:sz="0" w:space="0" w:color="auto"/>
        <w:bottom w:val="none" w:sz="0" w:space="0" w:color="auto"/>
        <w:right w:val="none" w:sz="0" w:space="0" w:color="auto"/>
      </w:divBdr>
    </w:div>
    <w:div w:id="121769128">
      <w:bodyDiv w:val="1"/>
      <w:marLeft w:val="0"/>
      <w:marRight w:val="0"/>
      <w:marTop w:val="0"/>
      <w:marBottom w:val="0"/>
      <w:divBdr>
        <w:top w:val="none" w:sz="0" w:space="0" w:color="auto"/>
        <w:left w:val="none" w:sz="0" w:space="0" w:color="auto"/>
        <w:bottom w:val="none" w:sz="0" w:space="0" w:color="auto"/>
        <w:right w:val="none" w:sz="0" w:space="0" w:color="auto"/>
      </w:divBdr>
    </w:div>
    <w:div w:id="128210382">
      <w:bodyDiv w:val="1"/>
      <w:marLeft w:val="0"/>
      <w:marRight w:val="0"/>
      <w:marTop w:val="0"/>
      <w:marBottom w:val="0"/>
      <w:divBdr>
        <w:top w:val="none" w:sz="0" w:space="0" w:color="auto"/>
        <w:left w:val="none" w:sz="0" w:space="0" w:color="auto"/>
        <w:bottom w:val="none" w:sz="0" w:space="0" w:color="auto"/>
        <w:right w:val="none" w:sz="0" w:space="0" w:color="auto"/>
      </w:divBdr>
    </w:div>
    <w:div w:id="128938710">
      <w:bodyDiv w:val="1"/>
      <w:marLeft w:val="0"/>
      <w:marRight w:val="0"/>
      <w:marTop w:val="0"/>
      <w:marBottom w:val="0"/>
      <w:divBdr>
        <w:top w:val="none" w:sz="0" w:space="0" w:color="auto"/>
        <w:left w:val="none" w:sz="0" w:space="0" w:color="auto"/>
        <w:bottom w:val="none" w:sz="0" w:space="0" w:color="auto"/>
        <w:right w:val="none" w:sz="0" w:space="0" w:color="auto"/>
      </w:divBdr>
    </w:div>
    <w:div w:id="130248316">
      <w:bodyDiv w:val="1"/>
      <w:marLeft w:val="0"/>
      <w:marRight w:val="0"/>
      <w:marTop w:val="0"/>
      <w:marBottom w:val="0"/>
      <w:divBdr>
        <w:top w:val="none" w:sz="0" w:space="0" w:color="auto"/>
        <w:left w:val="none" w:sz="0" w:space="0" w:color="auto"/>
        <w:bottom w:val="none" w:sz="0" w:space="0" w:color="auto"/>
        <w:right w:val="none" w:sz="0" w:space="0" w:color="auto"/>
      </w:divBdr>
    </w:div>
    <w:div w:id="132989750">
      <w:bodyDiv w:val="1"/>
      <w:marLeft w:val="0"/>
      <w:marRight w:val="0"/>
      <w:marTop w:val="0"/>
      <w:marBottom w:val="0"/>
      <w:divBdr>
        <w:top w:val="none" w:sz="0" w:space="0" w:color="auto"/>
        <w:left w:val="none" w:sz="0" w:space="0" w:color="auto"/>
        <w:bottom w:val="none" w:sz="0" w:space="0" w:color="auto"/>
        <w:right w:val="none" w:sz="0" w:space="0" w:color="auto"/>
      </w:divBdr>
    </w:div>
    <w:div w:id="134839642">
      <w:bodyDiv w:val="1"/>
      <w:marLeft w:val="0"/>
      <w:marRight w:val="0"/>
      <w:marTop w:val="0"/>
      <w:marBottom w:val="0"/>
      <w:divBdr>
        <w:top w:val="none" w:sz="0" w:space="0" w:color="auto"/>
        <w:left w:val="none" w:sz="0" w:space="0" w:color="auto"/>
        <w:bottom w:val="none" w:sz="0" w:space="0" w:color="auto"/>
        <w:right w:val="none" w:sz="0" w:space="0" w:color="auto"/>
      </w:divBdr>
    </w:div>
    <w:div w:id="135684945">
      <w:bodyDiv w:val="1"/>
      <w:marLeft w:val="0"/>
      <w:marRight w:val="0"/>
      <w:marTop w:val="0"/>
      <w:marBottom w:val="0"/>
      <w:divBdr>
        <w:top w:val="none" w:sz="0" w:space="0" w:color="auto"/>
        <w:left w:val="none" w:sz="0" w:space="0" w:color="auto"/>
        <w:bottom w:val="none" w:sz="0" w:space="0" w:color="auto"/>
        <w:right w:val="none" w:sz="0" w:space="0" w:color="auto"/>
      </w:divBdr>
    </w:div>
    <w:div w:id="135805190">
      <w:bodyDiv w:val="1"/>
      <w:marLeft w:val="0"/>
      <w:marRight w:val="0"/>
      <w:marTop w:val="0"/>
      <w:marBottom w:val="0"/>
      <w:divBdr>
        <w:top w:val="none" w:sz="0" w:space="0" w:color="auto"/>
        <w:left w:val="none" w:sz="0" w:space="0" w:color="auto"/>
        <w:bottom w:val="none" w:sz="0" w:space="0" w:color="auto"/>
        <w:right w:val="none" w:sz="0" w:space="0" w:color="auto"/>
      </w:divBdr>
    </w:div>
    <w:div w:id="138883357">
      <w:bodyDiv w:val="1"/>
      <w:marLeft w:val="0"/>
      <w:marRight w:val="0"/>
      <w:marTop w:val="0"/>
      <w:marBottom w:val="0"/>
      <w:divBdr>
        <w:top w:val="none" w:sz="0" w:space="0" w:color="auto"/>
        <w:left w:val="none" w:sz="0" w:space="0" w:color="auto"/>
        <w:bottom w:val="none" w:sz="0" w:space="0" w:color="auto"/>
        <w:right w:val="none" w:sz="0" w:space="0" w:color="auto"/>
      </w:divBdr>
    </w:div>
    <w:div w:id="141779934">
      <w:bodyDiv w:val="1"/>
      <w:marLeft w:val="0"/>
      <w:marRight w:val="0"/>
      <w:marTop w:val="0"/>
      <w:marBottom w:val="0"/>
      <w:divBdr>
        <w:top w:val="none" w:sz="0" w:space="0" w:color="auto"/>
        <w:left w:val="none" w:sz="0" w:space="0" w:color="auto"/>
        <w:bottom w:val="none" w:sz="0" w:space="0" w:color="auto"/>
        <w:right w:val="none" w:sz="0" w:space="0" w:color="auto"/>
      </w:divBdr>
    </w:div>
    <w:div w:id="142502281">
      <w:bodyDiv w:val="1"/>
      <w:marLeft w:val="0"/>
      <w:marRight w:val="0"/>
      <w:marTop w:val="0"/>
      <w:marBottom w:val="0"/>
      <w:divBdr>
        <w:top w:val="none" w:sz="0" w:space="0" w:color="auto"/>
        <w:left w:val="none" w:sz="0" w:space="0" w:color="auto"/>
        <w:bottom w:val="none" w:sz="0" w:space="0" w:color="auto"/>
        <w:right w:val="none" w:sz="0" w:space="0" w:color="auto"/>
      </w:divBdr>
    </w:div>
    <w:div w:id="147794456">
      <w:bodyDiv w:val="1"/>
      <w:marLeft w:val="0"/>
      <w:marRight w:val="0"/>
      <w:marTop w:val="0"/>
      <w:marBottom w:val="0"/>
      <w:divBdr>
        <w:top w:val="none" w:sz="0" w:space="0" w:color="auto"/>
        <w:left w:val="none" w:sz="0" w:space="0" w:color="auto"/>
        <w:bottom w:val="none" w:sz="0" w:space="0" w:color="auto"/>
        <w:right w:val="none" w:sz="0" w:space="0" w:color="auto"/>
      </w:divBdr>
    </w:div>
    <w:div w:id="149253992">
      <w:bodyDiv w:val="1"/>
      <w:marLeft w:val="0"/>
      <w:marRight w:val="0"/>
      <w:marTop w:val="0"/>
      <w:marBottom w:val="0"/>
      <w:divBdr>
        <w:top w:val="none" w:sz="0" w:space="0" w:color="auto"/>
        <w:left w:val="none" w:sz="0" w:space="0" w:color="auto"/>
        <w:bottom w:val="none" w:sz="0" w:space="0" w:color="auto"/>
        <w:right w:val="none" w:sz="0" w:space="0" w:color="auto"/>
      </w:divBdr>
    </w:div>
    <w:div w:id="155611161">
      <w:bodyDiv w:val="1"/>
      <w:marLeft w:val="0"/>
      <w:marRight w:val="0"/>
      <w:marTop w:val="0"/>
      <w:marBottom w:val="0"/>
      <w:divBdr>
        <w:top w:val="none" w:sz="0" w:space="0" w:color="auto"/>
        <w:left w:val="none" w:sz="0" w:space="0" w:color="auto"/>
        <w:bottom w:val="none" w:sz="0" w:space="0" w:color="auto"/>
        <w:right w:val="none" w:sz="0" w:space="0" w:color="auto"/>
      </w:divBdr>
    </w:div>
    <w:div w:id="156116948">
      <w:bodyDiv w:val="1"/>
      <w:marLeft w:val="0"/>
      <w:marRight w:val="0"/>
      <w:marTop w:val="0"/>
      <w:marBottom w:val="0"/>
      <w:divBdr>
        <w:top w:val="none" w:sz="0" w:space="0" w:color="auto"/>
        <w:left w:val="none" w:sz="0" w:space="0" w:color="auto"/>
        <w:bottom w:val="none" w:sz="0" w:space="0" w:color="auto"/>
        <w:right w:val="none" w:sz="0" w:space="0" w:color="auto"/>
      </w:divBdr>
    </w:div>
    <w:div w:id="169219732">
      <w:bodyDiv w:val="1"/>
      <w:marLeft w:val="0"/>
      <w:marRight w:val="0"/>
      <w:marTop w:val="0"/>
      <w:marBottom w:val="0"/>
      <w:divBdr>
        <w:top w:val="none" w:sz="0" w:space="0" w:color="auto"/>
        <w:left w:val="none" w:sz="0" w:space="0" w:color="auto"/>
        <w:bottom w:val="none" w:sz="0" w:space="0" w:color="auto"/>
        <w:right w:val="none" w:sz="0" w:space="0" w:color="auto"/>
      </w:divBdr>
    </w:div>
    <w:div w:id="170805408">
      <w:bodyDiv w:val="1"/>
      <w:marLeft w:val="0"/>
      <w:marRight w:val="0"/>
      <w:marTop w:val="0"/>
      <w:marBottom w:val="0"/>
      <w:divBdr>
        <w:top w:val="none" w:sz="0" w:space="0" w:color="auto"/>
        <w:left w:val="none" w:sz="0" w:space="0" w:color="auto"/>
        <w:bottom w:val="none" w:sz="0" w:space="0" w:color="auto"/>
        <w:right w:val="none" w:sz="0" w:space="0" w:color="auto"/>
      </w:divBdr>
    </w:div>
    <w:div w:id="176117984">
      <w:bodyDiv w:val="1"/>
      <w:marLeft w:val="0"/>
      <w:marRight w:val="0"/>
      <w:marTop w:val="0"/>
      <w:marBottom w:val="0"/>
      <w:divBdr>
        <w:top w:val="none" w:sz="0" w:space="0" w:color="auto"/>
        <w:left w:val="none" w:sz="0" w:space="0" w:color="auto"/>
        <w:bottom w:val="none" w:sz="0" w:space="0" w:color="auto"/>
        <w:right w:val="none" w:sz="0" w:space="0" w:color="auto"/>
      </w:divBdr>
    </w:div>
    <w:div w:id="178202734">
      <w:bodyDiv w:val="1"/>
      <w:marLeft w:val="0"/>
      <w:marRight w:val="0"/>
      <w:marTop w:val="0"/>
      <w:marBottom w:val="0"/>
      <w:divBdr>
        <w:top w:val="none" w:sz="0" w:space="0" w:color="auto"/>
        <w:left w:val="none" w:sz="0" w:space="0" w:color="auto"/>
        <w:bottom w:val="none" w:sz="0" w:space="0" w:color="auto"/>
        <w:right w:val="none" w:sz="0" w:space="0" w:color="auto"/>
      </w:divBdr>
    </w:div>
    <w:div w:id="181554658">
      <w:bodyDiv w:val="1"/>
      <w:marLeft w:val="0"/>
      <w:marRight w:val="0"/>
      <w:marTop w:val="0"/>
      <w:marBottom w:val="0"/>
      <w:divBdr>
        <w:top w:val="none" w:sz="0" w:space="0" w:color="auto"/>
        <w:left w:val="none" w:sz="0" w:space="0" w:color="auto"/>
        <w:bottom w:val="none" w:sz="0" w:space="0" w:color="auto"/>
        <w:right w:val="none" w:sz="0" w:space="0" w:color="auto"/>
      </w:divBdr>
    </w:div>
    <w:div w:id="182020276">
      <w:bodyDiv w:val="1"/>
      <w:marLeft w:val="0"/>
      <w:marRight w:val="0"/>
      <w:marTop w:val="0"/>
      <w:marBottom w:val="0"/>
      <w:divBdr>
        <w:top w:val="none" w:sz="0" w:space="0" w:color="auto"/>
        <w:left w:val="none" w:sz="0" w:space="0" w:color="auto"/>
        <w:bottom w:val="none" w:sz="0" w:space="0" w:color="auto"/>
        <w:right w:val="none" w:sz="0" w:space="0" w:color="auto"/>
      </w:divBdr>
    </w:div>
    <w:div w:id="183129859">
      <w:bodyDiv w:val="1"/>
      <w:marLeft w:val="0"/>
      <w:marRight w:val="0"/>
      <w:marTop w:val="0"/>
      <w:marBottom w:val="0"/>
      <w:divBdr>
        <w:top w:val="none" w:sz="0" w:space="0" w:color="auto"/>
        <w:left w:val="none" w:sz="0" w:space="0" w:color="auto"/>
        <w:bottom w:val="none" w:sz="0" w:space="0" w:color="auto"/>
        <w:right w:val="none" w:sz="0" w:space="0" w:color="auto"/>
      </w:divBdr>
    </w:div>
    <w:div w:id="188876626">
      <w:bodyDiv w:val="1"/>
      <w:marLeft w:val="0"/>
      <w:marRight w:val="0"/>
      <w:marTop w:val="0"/>
      <w:marBottom w:val="0"/>
      <w:divBdr>
        <w:top w:val="none" w:sz="0" w:space="0" w:color="auto"/>
        <w:left w:val="none" w:sz="0" w:space="0" w:color="auto"/>
        <w:bottom w:val="none" w:sz="0" w:space="0" w:color="auto"/>
        <w:right w:val="none" w:sz="0" w:space="0" w:color="auto"/>
      </w:divBdr>
    </w:div>
    <w:div w:id="198246740">
      <w:bodyDiv w:val="1"/>
      <w:marLeft w:val="0"/>
      <w:marRight w:val="0"/>
      <w:marTop w:val="0"/>
      <w:marBottom w:val="0"/>
      <w:divBdr>
        <w:top w:val="none" w:sz="0" w:space="0" w:color="auto"/>
        <w:left w:val="none" w:sz="0" w:space="0" w:color="auto"/>
        <w:bottom w:val="none" w:sz="0" w:space="0" w:color="auto"/>
        <w:right w:val="none" w:sz="0" w:space="0" w:color="auto"/>
      </w:divBdr>
    </w:div>
    <w:div w:id="200361455">
      <w:bodyDiv w:val="1"/>
      <w:marLeft w:val="0"/>
      <w:marRight w:val="0"/>
      <w:marTop w:val="0"/>
      <w:marBottom w:val="0"/>
      <w:divBdr>
        <w:top w:val="none" w:sz="0" w:space="0" w:color="auto"/>
        <w:left w:val="none" w:sz="0" w:space="0" w:color="auto"/>
        <w:bottom w:val="none" w:sz="0" w:space="0" w:color="auto"/>
        <w:right w:val="none" w:sz="0" w:space="0" w:color="auto"/>
      </w:divBdr>
    </w:div>
    <w:div w:id="204685627">
      <w:bodyDiv w:val="1"/>
      <w:marLeft w:val="0"/>
      <w:marRight w:val="0"/>
      <w:marTop w:val="0"/>
      <w:marBottom w:val="0"/>
      <w:divBdr>
        <w:top w:val="none" w:sz="0" w:space="0" w:color="auto"/>
        <w:left w:val="none" w:sz="0" w:space="0" w:color="auto"/>
        <w:bottom w:val="none" w:sz="0" w:space="0" w:color="auto"/>
        <w:right w:val="none" w:sz="0" w:space="0" w:color="auto"/>
      </w:divBdr>
    </w:div>
    <w:div w:id="205264711">
      <w:bodyDiv w:val="1"/>
      <w:marLeft w:val="0"/>
      <w:marRight w:val="0"/>
      <w:marTop w:val="0"/>
      <w:marBottom w:val="0"/>
      <w:divBdr>
        <w:top w:val="none" w:sz="0" w:space="0" w:color="auto"/>
        <w:left w:val="none" w:sz="0" w:space="0" w:color="auto"/>
        <w:bottom w:val="none" w:sz="0" w:space="0" w:color="auto"/>
        <w:right w:val="none" w:sz="0" w:space="0" w:color="auto"/>
      </w:divBdr>
    </w:div>
    <w:div w:id="206839381">
      <w:bodyDiv w:val="1"/>
      <w:marLeft w:val="0"/>
      <w:marRight w:val="0"/>
      <w:marTop w:val="0"/>
      <w:marBottom w:val="0"/>
      <w:divBdr>
        <w:top w:val="none" w:sz="0" w:space="0" w:color="auto"/>
        <w:left w:val="none" w:sz="0" w:space="0" w:color="auto"/>
        <w:bottom w:val="none" w:sz="0" w:space="0" w:color="auto"/>
        <w:right w:val="none" w:sz="0" w:space="0" w:color="auto"/>
      </w:divBdr>
    </w:div>
    <w:div w:id="209466777">
      <w:bodyDiv w:val="1"/>
      <w:marLeft w:val="0"/>
      <w:marRight w:val="0"/>
      <w:marTop w:val="0"/>
      <w:marBottom w:val="0"/>
      <w:divBdr>
        <w:top w:val="none" w:sz="0" w:space="0" w:color="auto"/>
        <w:left w:val="none" w:sz="0" w:space="0" w:color="auto"/>
        <w:bottom w:val="none" w:sz="0" w:space="0" w:color="auto"/>
        <w:right w:val="none" w:sz="0" w:space="0" w:color="auto"/>
      </w:divBdr>
    </w:div>
    <w:div w:id="212738915">
      <w:bodyDiv w:val="1"/>
      <w:marLeft w:val="0"/>
      <w:marRight w:val="0"/>
      <w:marTop w:val="0"/>
      <w:marBottom w:val="0"/>
      <w:divBdr>
        <w:top w:val="none" w:sz="0" w:space="0" w:color="auto"/>
        <w:left w:val="none" w:sz="0" w:space="0" w:color="auto"/>
        <w:bottom w:val="none" w:sz="0" w:space="0" w:color="auto"/>
        <w:right w:val="none" w:sz="0" w:space="0" w:color="auto"/>
      </w:divBdr>
    </w:div>
    <w:div w:id="220408704">
      <w:bodyDiv w:val="1"/>
      <w:marLeft w:val="0"/>
      <w:marRight w:val="0"/>
      <w:marTop w:val="0"/>
      <w:marBottom w:val="0"/>
      <w:divBdr>
        <w:top w:val="none" w:sz="0" w:space="0" w:color="auto"/>
        <w:left w:val="none" w:sz="0" w:space="0" w:color="auto"/>
        <w:bottom w:val="none" w:sz="0" w:space="0" w:color="auto"/>
        <w:right w:val="none" w:sz="0" w:space="0" w:color="auto"/>
      </w:divBdr>
    </w:div>
    <w:div w:id="221983479">
      <w:bodyDiv w:val="1"/>
      <w:marLeft w:val="0"/>
      <w:marRight w:val="0"/>
      <w:marTop w:val="0"/>
      <w:marBottom w:val="0"/>
      <w:divBdr>
        <w:top w:val="none" w:sz="0" w:space="0" w:color="auto"/>
        <w:left w:val="none" w:sz="0" w:space="0" w:color="auto"/>
        <w:bottom w:val="none" w:sz="0" w:space="0" w:color="auto"/>
        <w:right w:val="none" w:sz="0" w:space="0" w:color="auto"/>
      </w:divBdr>
    </w:div>
    <w:div w:id="223683449">
      <w:bodyDiv w:val="1"/>
      <w:marLeft w:val="0"/>
      <w:marRight w:val="0"/>
      <w:marTop w:val="0"/>
      <w:marBottom w:val="0"/>
      <w:divBdr>
        <w:top w:val="none" w:sz="0" w:space="0" w:color="auto"/>
        <w:left w:val="none" w:sz="0" w:space="0" w:color="auto"/>
        <w:bottom w:val="none" w:sz="0" w:space="0" w:color="auto"/>
        <w:right w:val="none" w:sz="0" w:space="0" w:color="auto"/>
      </w:divBdr>
    </w:div>
    <w:div w:id="223882391">
      <w:bodyDiv w:val="1"/>
      <w:marLeft w:val="0"/>
      <w:marRight w:val="0"/>
      <w:marTop w:val="0"/>
      <w:marBottom w:val="0"/>
      <w:divBdr>
        <w:top w:val="none" w:sz="0" w:space="0" w:color="auto"/>
        <w:left w:val="none" w:sz="0" w:space="0" w:color="auto"/>
        <w:bottom w:val="none" w:sz="0" w:space="0" w:color="auto"/>
        <w:right w:val="none" w:sz="0" w:space="0" w:color="auto"/>
      </w:divBdr>
    </w:div>
    <w:div w:id="224024787">
      <w:bodyDiv w:val="1"/>
      <w:marLeft w:val="0"/>
      <w:marRight w:val="0"/>
      <w:marTop w:val="0"/>
      <w:marBottom w:val="0"/>
      <w:divBdr>
        <w:top w:val="none" w:sz="0" w:space="0" w:color="auto"/>
        <w:left w:val="none" w:sz="0" w:space="0" w:color="auto"/>
        <w:bottom w:val="none" w:sz="0" w:space="0" w:color="auto"/>
        <w:right w:val="none" w:sz="0" w:space="0" w:color="auto"/>
      </w:divBdr>
    </w:div>
    <w:div w:id="224150755">
      <w:bodyDiv w:val="1"/>
      <w:marLeft w:val="0"/>
      <w:marRight w:val="0"/>
      <w:marTop w:val="0"/>
      <w:marBottom w:val="0"/>
      <w:divBdr>
        <w:top w:val="none" w:sz="0" w:space="0" w:color="auto"/>
        <w:left w:val="none" w:sz="0" w:space="0" w:color="auto"/>
        <w:bottom w:val="none" w:sz="0" w:space="0" w:color="auto"/>
        <w:right w:val="none" w:sz="0" w:space="0" w:color="auto"/>
      </w:divBdr>
    </w:div>
    <w:div w:id="233056378">
      <w:bodyDiv w:val="1"/>
      <w:marLeft w:val="0"/>
      <w:marRight w:val="0"/>
      <w:marTop w:val="0"/>
      <w:marBottom w:val="0"/>
      <w:divBdr>
        <w:top w:val="none" w:sz="0" w:space="0" w:color="auto"/>
        <w:left w:val="none" w:sz="0" w:space="0" w:color="auto"/>
        <w:bottom w:val="none" w:sz="0" w:space="0" w:color="auto"/>
        <w:right w:val="none" w:sz="0" w:space="0" w:color="auto"/>
      </w:divBdr>
    </w:div>
    <w:div w:id="235675678">
      <w:bodyDiv w:val="1"/>
      <w:marLeft w:val="0"/>
      <w:marRight w:val="0"/>
      <w:marTop w:val="0"/>
      <w:marBottom w:val="0"/>
      <w:divBdr>
        <w:top w:val="none" w:sz="0" w:space="0" w:color="auto"/>
        <w:left w:val="none" w:sz="0" w:space="0" w:color="auto"/>
        <w:bottom w:val="none" w:sz="0" w:space="0" w:color="auto"/>
        <w:right w:val="none" w:sz="0" w:space="0" w:color="auto"/>
      </w:divBdr>
    </w:div>
    <w:div w:id="252907358">
      <w:bodyDiv w:val="1"/>
      <w:marLeft w:val="0"/>
      <w:marRight w:val="0"/>
      <w:marTop w:val="0"/>
      <w:marBottom w:val="0"/>
      <w:divBdr>
        <w:top w:val="none" w:sz="0" w:space="0" w:color="auto"/>
        <w:left w:val="none" w:sz="0" w:space="0" w:color="auto"/>
        <w:bottom w:val="none" w:sz="0" w:space="0" w:color="auto"/>
        <w:right w:val="none" w:sz="0" w:space="0" w:color="auto"/>
      </w:divBdr>
    </w:div>
    <w:div w:id="255722362">
      <w:bodyDiv w:val="1"/>
      <w:marLeft w:val="0"/>
      <w:marRight w:val="0"/>
      <w:marTop w:val="0"/>
      <w:marBottom w:val="0"/>
      <w:divBdr>
        <w:top w:val="none" w:sz="0" w:space="0" w:color="auto"/>
        <w:left w:val="none" w:sz="0" w:space="0" w:color="auto"/>
        <w:bottom w:val="none" w:sz="0" w:space="0" w:color="auto"/>
        <w:right w:val="none" w:sz="0" w:space="0" w:color="auto"/>
      </w:divBdr>
    </w:div>
    <w:div w:id="258872451">
      <w:bodyDiv w:val="1"/>
      <w:marLeft w:val="0"/>
      <w:marRight w:val="0"/>
      <w:marTop w:val="0"/>
      <w:marBottom w:val="0"/>
      <w:divBdr>
        <w:top w:val="none" w:sz="0" w:space="0" w:color="auto"/>
        <w:left w:val="none" w:sz="0" w:space="0" w:color="auto"/>
        <w:bottom w:val="none" w:sz="0" w:space="0" w:color="auto"/>
        <w:right w:val="none" w:sz="0" w:space="0" w:color="auto"/>
      </w:divBdr>
    </w:div>
    <w:div w:id="265776243">
      <w:bodyDiv w:val="1"/>
      <w:marLeft w:val="0"/>
      <w:marRight w:val="0"/>
      <w:marTop w:val="0"/>
      <w:marBottom w:val="0"/>
      <w:divBdr>
        <w:top w:val="none" w:sz="0" w:space="0" w:color="auto"/>
        <w:left w:val="none" w:sz="0" w:space="0" w:color="auto"/>
        <w:bottom w:val="none" w:sz="0" w:space="0" w:color="auto"/>
        <w:right w:val="none" w:sz="0" w:space="0" w:color="auto"/>
      </w:divBdr>
    </w:div>
    <w:div w:id="266352231">
      <w:bodyDiv w:val="1"/>
      <w:marLeft w:val="0"/>
      <w:marRight w:val="0"/>
      <w:marTop w:val="0"/>
      <w:marBottom w:val="0"/>
      <w:divBdr>
        <w:top w:val="none" w:sz="0" w:space="0" w:color="auto"/>
        <w:left w:val="none" w:sz="0" w:space="0" w:color="auto"/>
        <w:bottom w:val="none" w:sz="0" w:space="0" w:color="auto"/>
        <w:right w:val="none" w:sz="0" w:space="0" w:color="auto"/>
      </w:divBdr>
    </w:div>
    <w:div w:id="267126324">
      <w:bodyDiv w:val="1"/>
      <w:marLeft w:val="0"/>
      <w:marRight w:val="0"/>
      <w:marTop w:val="0"/>
      <w:marBottom w:val="0"/>
      <w:divBdr>
        <w:top w:val="none" w:sz="0" w:space="0" w:color="auto"/>
        <w:left w:val="none" w:sz="0" w:space="0" w:color="auto"/>
        <w:bottom w:val="none" w:sz="0" w:space="0" w:color="auto"/>
        <w:right w:val="none" w:sz="0" w:space="0" w:color="auto"/>
      </w:divBdr>
    </w:div>
    <w:div w:id="267467264">
      <w:bodyDiv w:val="1"/>
      <w:marLeft w:val="0"/>
      <w:marRight w:val="0"/>
      <w:marTop w:val="0"/>
      <w:marBottom w:val="0"/>
      <w:divBdr>
        <w:top w:val="none" w:sz="0" w:space="0" w:color="auto"/>
        <w:left w:val="none" w:sz="0" w:space="0" w:color="auto"/>
        <w:bottom w:val="none" w:sz="0" w:space="0" w:color="auto"/>
        <w:right w:val="none" w:sz="0" w:space="0" w:color="auto"/>
      </w:divBdr>
    </w:div>
    <w:div w:id="269626297">
      <w:bodyDiv w:val="1"/>
      <w:marLeft w:val="0"/>
      <w:marRight w:val="0"/>
      <w:marTop w:val="0"/>
      <w:marBottom w:val="0"/>
      <w:divBdr>
        <w:top w:val="none" w:sz="0" w:space="0" w:color="auto"/>
        <w:left w:val="none" w:sz="0" w:space="0" w:color="auto"/>
        <w:bottom w:val="none" w:sz="0" w:space="0" w:color="auto"/>
        <w:right w:val="none" w:sz="0" w:space="0" w:color="auto"/>
      </w:divBdr>
    </w:div>
    <w:div w:id="271088864">
      <w:bodyDiv w:val="1"/>
      <w:marLeft w:val="0"/>
      <w:marRight w:val="0"/>
      <w:marTop w:val="0"/>
      <w:marBottom w:val="0"/>
      <w:divBdr>
        <w:top w:val="none" w:sz="0" w:space="0" w:color="auto"/>
        <w:left w:val="none" w:sz="0" w:space="0" w:color="auto"/>
        <w:bottom w:val="none" w:sz="0" w:space="0" w:color="auto"/>
        <w:right w:val="none" w:sz="0" w:space="0" w:color="auto"/>
      </w:divBdr>
    </w:div>
    <w:div w:id="277638486">
      <w:bodyDiv w:val="1"/>
      <w:marLeft w:val="0"/>
      <w:marRight w:val="0"/>
      <w:marTop w:val="0"/>
      <w:marBottom w:val="0"/>
      <w:divBdr>
        <w:top w:val="none" w:sz="0" w:space="0" w:color="auto"/>
        <w:left w:val="none" w:sz="0" w:space="0" w:color="auto"/>
        <w:bottom w:val="none" w:sz="0" w:space="0" w:color="auto"/>
        <w:right w:val="none" w:sz="0" w:space="0" w:color="auto"/>
      </w:divBdr>
    </w:div>
    <w:div w:id="284775378">
      <w:bodyDiv w:val="1"/>
      <w:marLeft w:val="0"/>
      <w:marRight w:val="0"/>
      <w:marTop w:val="0"/>
      <w:marBottom w:val="0"/>
      <w:divBdr>
        <w:top w:val="none" w:sz="0" w:space="0" w:color="auto"/>
        <w:left w:val="none" w:sz="0" w:space="0" w:color="auto"/>
        <w:bottom w:val="none" w:sz="0" w:space="0" w:color="auto"/>
        <w:right w:val="none" w:sz="0" w:space="0" w:color="auto"/>
      </w:divBdr>
    </w:div>
    <w:div w:id="286399172">
      <w:bodyDiv w:val="1"/>
      <w:marLeft w:val="0"/>
      <w:marRight w:val="0"/>
      <w:marTop w:val="0"/>
      <w:marBottom w:val="0"/>
      <w:divBdr>
        <w:top w:val="none" w:sz="0" w:space="0" w:color="auto"/>
        <w:left w:val="none" w:sz="0" w:space="0" w:color="auto"/>
        <w:bottom w:val="none" w:sz="0" w:space="0" w:color="auto"/>
        <w:right w:val="none" w:sz="0" w:space="0" w:color="auto"/>
      </w:divBdr>
    </w:div>
    <w:div w:id="299462102">
      <w:bodyDiv w:val="1"/>
      <w:marLeft w:val="0"/>
      <w:marRight w:val="0"/>
      <w:marTop w:val="0"/>
      <w:marBottom w:val="0"/>
      <w:divBdr>
        <w:top w:val="none" w:sz="0" w:space="0" w:color="auto"/>
        <w:left w:val="none" w:sz="0" w:space="0" w:color="auto"/>
        <w:bottom w:val="none" w:sz="0" w:space="0" w:color="auto"/>
        <w:right w:val="none" w:sz="0" w:space="0" w:color="auto"/>
      </w:divBdr>
    </w:div>
    <w:div w:id="312417812">
      <w:bodyDiv w:val="1"/>
      <w:marLeft w:val="0"/>
      <w:marRight w:val="0"/>
      <w:marTop w:val="0"/>
      <w:marBottom w:val="0"/>
      <w:divBdr>
        <w:top w:val="none" w:sz="0" w:space="0" w:color="auto"/>
        <w:left w:val="none" w:sz="0" w:space="0" w:color="auto"/>
        <w:bottom w:val="none" w:sz="0" w:space="0" w:color="auto"/>
        <w:right w:val="none" w:sz="0" w:space="0" w:color="auto"/>
      </w:divBdr>
    </w:div>
    <w:div w:id="321200331">
      <w:bodyDiv w:val="1"/>
      <w:marLeft w:val="0"/>
      <w:marRight w:val="0"/>
      <w:marTop w:val="0"/>
      <w:marBottom w:val="0"/>
      <w:divBdr>
        <w:top w:val="none" w:sz="0" w:space="0" w:color="auto"/>
        <w:left w:val="none" w:sz="0" w:space="0" w:color="auto"/>
        <w:bottom w:val="none" w:sz="0" w:space="0" w:color="auto"/>
        <w:right w:val="none" w:sz="0" w:space="0" w:color="auto"/>
      </w:divBdr>
    </w:div>
    <w:div w:id="325404872">
      <w:bodyDiv w:val="1"/>
      <w:marLeft w:val="0"/>
      <w:marRight w:val="0"/>
      <w:marTop w:val="0"/>
      <w:marBottom w:val="0"/>
      <w:divBdr>
        <w:top w:val="none" w:sz="0" w:space="0" w:color="auto"/>
        <w:left w:val="none" w:sz="0" w:space="0" w:color="auto"/>
        <w:bottom w:val="none" w:sz="0" w:space="0" w:color="auto"/>
        <w:right w:val="none" w:sz="0" w:space="0" w:color="auto"/>
      </w:divBdr>
    </w:div>
    <w:div w:id="330449317">
      <w:bodyDiv w:val="1"/>
      <w:marLeft w:val="0"/>
      <w:marRight w:val="0"/>
      <w:marTop w:val="0"/>
      <w:marBottom w:val="0"/>
      <w:divBdr>
        <w:top w:val="none" w:sz="0" w:space="0" w:color="auto"/>
        <w:left w:val="none" w:sz="0" w:space="0" w:color="auto"/>
        <w:bottom w:val="none" w:sz="0" w:space="0" w:color="auto"/>
        <w:right w:val="none" w:sz="0" w:space="0" w:color="auto"/>
      </w:divBdr>
    </w:div>
    <w:div w:id="331181321">
      <w:bodyDiv w:val="1"/>
      <w:marLeft w:val="0"/>
      <w:marRight w:val="0"/>
      <w:marTop w:val="0"/>
      <w:marBottom w:val="0"/>
      <w:divBdr>
        <w:top w:val="none" w:sz="0" w:space="0" w:color="auto"/>
        <w:left w:val="none" w:sz="0" w:space="0" w:color="auto"/>
        <w:bottom w:val="none" w:sz="0" w:space="0" w:color="auto"/>
        <w:right w:val="none" w:sz="0" w:space="0" w:color="auto"/>
      </w:divBdr>
    </w:div>
    <w:div w:id="333412468">
      <w:bodyDiv w:val="1"/>
      <w:marLeft w:val="0"/>
      <w:marRight w:val="0"/>
      <w:marTop w:val="0"/>
      <w:marBottom w:val="0"/>
      <w:divBdr>
        <w:top w:val="none" w:sz="0" w:space="0" w:color="auto"/>
        <w:left w:val="none" w:sz="0" w:space="0" w:color="auto"/>
        <w:bottom w:val="none" w:sz="0" w:space="0" w:color="auto"/>
        <w:right w:val="none" w:sz="0" w:space="0" w:color="auto"/>
      </w:divBdr>
    </w:div>
    <w:div w:id="338508749">
      <w:bodyDiv w:val="1"/>
      <w:marLeft w:val="0"/>
      <w:marRight w:val="0"/>
      <w:marTop w:val="0"/>
      <w:marBottom w:val="0"/>
      <w:divBdr>
        <w:top w:val="none" w:sz="0" w:space="0" w:color="auto"/>
        <w:left w:val="none" w:sz="0" w:space="0" w:color="auto"/>
        <w:bottom w:val="none" w:sz="0" w:space="0" w:color="auto"/>
        <w:right w:val="none" w:sz="0" w:space="0" w:color="auto"/>
      </w:divBdr>
    </w:div>
    <w:div w:id="348871518">
      <w:bodyDiv w:val="1"/>
      <w:marLeft w:val="0"/>
      <w:marRight w:val="0"/>
      <w:marTop w:val="0"/>
      <w:marBottom w:val="0"/>
      <w:divBdr>
        <w:top w:val="none" w:sz="0" w:space="0" w:color="auto"/>
        <w:left w:val="none" w:sz="0" w:space="0" w:color="auto"/>
        <w:bottom w:val="none" w:sz="0" w:space="0" w:color="auto"/>
        <w:right w:val="none" w:sz="0" w:space="0" w:color="auto"/>
      </w:divBdr>
    </w:div>
    <w:div w:id="349570740">
      <w:bodyDiv w:val="1"/>
      <w:marLeft w:val="0"/>
      <w:marRight w:val="0"/>
      <w:marTop w:val="0"/>
      <w:marBottom w:val="0"/>
      <w:divBdr>
        <w:top w:val="none" w:sz="0" w:space="0" w:color="auto"/>
        <w:left w:val="none" w:sz="0" w:space="0" w:color="auto"/>
        <w:bottom w:val="none" w:sz="0" w:space="0" w:color="auto"/>
        <w:right w:val="none" w:sz="0" w:space="0" w:color="auto"/>
      </w:divBdr>
    </w:div>
    <w:div w:id="352073166">
      <w:bodyDiv w:val="1"/>
      <w:marLeft w:val="0"/>
      <w:marRight w:val="0"/>
      <w:marTop w:val="0"/>
      <w:marBottom w:val="0"/>
      <w:divBdr>
        <w:top w:val="none" w:sz="0" w:space="0" w:color="auto"/>
        <w:left w:val="none" w:sz="0" w:space="0" w:color="auto"/>
        <w:bottom w:val="none" w:sz="0" w:space="0" w:color="auto"/>
        <w:right w:val="none" w:sz="0" w:space="0" w:color="auto"/>
      </w:divBdr>
    </w:div>
    <w:div w:id="355271137">
      <w:bodyDiv w:val="1"/>
      <w:marLeft w:val="0"/>
      <w:marRight w:val="0"/>
      <w:marTop w:val="0"/>
      <w:marBottom w:val="0"/>
      <w:divBdr>
        <w:top w:val="none" w:sz="0" w:space="0" w:color="auto"/>
        <w:left w:val="none" w:sz="0" w:space="0" w:color="auto"/>
        <w:bottom w:val="none" w:sz="0" w:space="0" w:color="auto"/>
        <w:right w:val="none" w:sz="0" w:space="0" w:color="auto"/>
      </w:divBdr>
    </w:div>
    <w:div w:id="367919240">
      <w:bodyDiv w:val="1"/>
      <w:marLeft w:val="0"/>
      <w:marRight w:val="0"/>
      <w:marTop w:val="0"/>
      <w:marBottom w:val="0"/>
      <w:divBdr>
        <w:top w:val="none" w:sz="0" w:space="0" w:color="auto"/>
        <w:left w:val="none" w:sz="0" w:space="0" w:color="auto"/>
        <w:bottom w:val="none" w:sz="0" w:space="0" w:color="auto"/>
        <w:right w:val="none" w:sz="0" w:space="0" w:color="auto"/>
      </w:divBdr>
    </w:div>
    <w:div w:id="369719760">
      <w:bodyDiv w:val="1"/>
      <w:marLeft w:val="0"/>
      <w:marRight w:val="0"/>
      <w:marTop w:val="0"/>
      <w:marBottom w:val="0"/>
      <w:divBdr>
        <w:top w:val="none" w:sz="0" w:space="0" w:color="auto"/>
        <w:left w:val="none" w:sz="0" w:space="0" w:color="auto"/>
        <w:bottom w:val="none" w:sz="0" w:space="0" w:color="auto"/>
        <w:right w:val="none" w:sz="0" w:space="0" w:color="auto"/>
      </w:divBdr>
    </w:div>
    <w:div w:id="377822125">
      <w:bodyDiv w:val="1"/>
      <w:marLeft w:val="0"/>
      <w:marRight w:val="0"/>
      <w:marTop w:val="0"/>
      <w:marBottom w:val="0"/>
      <w:divBdr>
        <w:top w:val="none" w:sz="0" w:space="0" w:color="auto"/>
        <w:left w:val="none" w:sz="0" w:space="0" w:color="auto"/>
        <w:bottom w:val="none" w:sz="0" w:space="0" w:color="auto"/>
        <w:right w:val="none" w:sz="0" w:space="0" w:color="auto"/>
      </w:divBdr>
    </w:div>
    <w:div w:id="384069463">
      <w:bodyDiv w:val="1"/>
      <w:marLeft w:val="0"/>
      <w:marRight w:val="0"/>
      <w:marTop w:val="0"/>
      <w:marBottom w:val="0"/>
      <w:divBdr>
        <w:top w:val="none" w:sz="0" w:space="0" w:color="auto"/>
        <w:left w:val="none" w:sz="0" w:space="0" w:color="auto"/>
        <w:bottom w:val="none" w:sz="0" w:space="0" w:color="auto"/>
        <w:right w:val="none" w:sz="0" w:space="0" w:color="auto"/>
      </w:divBdr>
    </w:div>
    <w:div w:id="391929878">
      <w:bodyDiv w:val="1"/>
      <w:marLeft w:val="0"/>
      <w:marRight w:val="0"/>
      <w:marTop w:val="0"/>
      <w:marBottom w:val="0"/>
      <w:divBdr>
        <w:top w:val="none" w:sz="0" w:space="0" w:color="auto"/>
        <w:left w:val="none" w:sz="0" w:space="0" w:color="auto"/>
        <w:bottom w:val="none" w:sz="0" w:space="0" w:color="auto"/>
        <w:right w:val="none" w:sz="0" w:space="0" w:color="auto"/>
      </w:divBdr>
    </w:div>
    <w:div w:id="397673035">
      <w:bodyDiv w:val="1"/>
      <w:marLeft w:val="0"/>
      <w:marRight w:val="0"/>
      <w:marTop w:val="0"/>
      <w:marBottom w:val="0"/>
      <w:divBdr>
        <w:top w:val="none" w:sz="0" w:space="0" w:color="auto"/>
        <w:left w:val="none" w:sz="0" w:space="0" w:color="auto"/>
        <w:bottom w:val="none" w:sz="0" w:space="0" w:color="auto"/>
        <w:right w:val="none" w:sz="0" w:space="0" w:color="auto"/>
      </w:divBdr>
    </w:div>
    <w:div w:id="406654666">
      <w:bodyDiv w:val="1"/>
      <w:marLeft w:val="0"/>
      <w:marRight w:val="0"/>
      <w:marTop w:val="0"/>
      <w:marBottom w:val="0"/>
      <w:divBdr>
        <w:top w:val="none" w:sz="0" w:space="0" w:color="auto"/>
        <w:left w:val="none" w:sz="0" w:space="0" w:color="auto"/>
        <w:bottom w:val="none" w:sz="0" w:space="0" w:color="auto"/>
        <w:right w:val="none" w:sz="0" w:space="0" w:color="auto"/>
      </w:divBdr>
    </w:div>
    <w:div w:id="410660891">
      <w:bodyDiv w:val="1"/>
      <w:marLeft w:val="0"/>
      <w:marRight w:val="0"/>
      <w:marTop w:val="0"/>
      <w:marBottom w:val="0"/>
      <w:divBdr>
        <w:top w:val="none" w:sz="0" w:space="0" w:color="auto"/>
        <w:left w:val="none" w:sz="0" w:space="0" w:color="auto"/>
        <w:bottom w:val="none" w:sz="0" w:space="0" w:color="auto"/>
        <w:right w:val="none" w:sz="0" w:space="0" w:color="auto"/>
      </w:divBdr>
    </w:div>
    <w:div w:id="414936735">
      <w:bodyDiv w:val="1"/>
      <w:marLeft w:val="0"/>
      <w:marRight w:val="0"/>
      <w:marTop w:val="0"/>
      <w:marBottom w:val="0"/>
      <w:divBdr>
        <w:top w:val="none" w:sz="0" w:space="0" w:color="auto"/>
        <w:left w:val="none" w:sz="0" w:space="0" w:color="auto"/>
        <w:bottom w:val="none" w:sz="0" w:space="0" w:color="auto"/>
        <w:right w:val="none" w:sz="0" w:space="0" w:color="auto"/>
      </w:divBdr>
    </w:div>
    <w:div w:id="417023081">
      <w:bodyDiv w:val="1"/>
      <w:marLeft w:val="0"/>
      <w:marRight w:val="0"/>
      <w:marTop w:val="0"/>
      <w:marBottom w:val="0"/>
      <w:divBdr>
        <w:top w:val="none" w:sz="0" w:space="0" w:color="auto"/>
        <w:left w:val="none" w:sz="0" w:space="0" w:color="auto"/>
        <w:bottom w:val="none" w:sz="0" w:space="0" w:color="auto"/>
        <w:right w:val="none" w:sz="0" w:space="0" w:color="auto"/>
      </w:divBdr>
    </w:div>
    <w:div w:id="423261282">
      <w:bodyDiv w:val="1"/>
      <w:marLeft w:val="0"/>
      <w:marRight w:val="0"/>
      <w:marTop w:val="0"/>
      <w:marBottom w:val="0"/>
      <w:divBdr>
        <w:top w:val="none" w:sz="0" w:space="0" w:color="auto"/>
        <w:left w:val="none" w:sz="0" w:space="0" w:color="auto"/>
        <w:bottom w:val="none" w:sz="0" w:space="0" w:color="auto"/>
        <w:right w:val="none" w:sz="0" w:space="0" w:color="auto"/>
      </w:divBdr>
    </w:div>
    <w:div w:id="423458169">
      <w:bodyDiv w:val="1"/>
      <w:marLeft w:val="0"/>
      <w:marRight w:val="0"/>
      <w:marTop w:val="0"/>
      <w:marBottom w:val="0"/>
      <w:divBdr>
        <w:top w:val="none" w:sz="0" w:space="0" w:color="auto"/>
        <w:left w:val="none" w:sz="0" w:space="0" w:color="auto"/>
        <w:bottom w:val="none" w:sz="0" w:space="0" w:color="auto"/>
        <w:right w:val="none" w:sz="0" w:space="0" w:color="auto"/>
      </w:divBdr>
    </w:div>
    <w:div w:id="424808679">
      <w:bodyDiv w:val="1"/>
      <w:marLeft w:val="0"/>
      <w:marRight w:val="0"/>
      <w:marTop w:val="0"/>
      <w:marBottom w:val="0"/>
      <w:divBdr>
        <w:top w:val="none" w:sz="0" w:space="0" w:color="auto"/>
        <w:left w:val="none" w:sz="0" w:space="0" w:color="auto"/>
        <w:bottom w:val="none" w:sz="0" w:space="0" w:color="auto"/>
        <w:right w:val="none" w:sz="0" w:space="0" w:color="auto"/>
      </w:divBdr>
    </w:div>
    <w:div w:id="428350247">
      <w:bodyDiv w:val="1"/>
      <w:marLeft w:val="0"/>
      <w:marRight w:val="0"/>
      <w:marTop w:val="0"/>
      <w:marBottom w:val="0"/>
      <w:divBdr>
        <w:top w:val="none" w:sz="0" w:space="0" w:color="auto"/>
        <w:left w:val="none" w:sz="0" w:space="0" w:color="auto"/>
        <w:bottom w:val="none" w:sz="0" w:space="0" w:color="auto"/>
        <w:right w:val="none" w:sz="0" w:space="0" w:color="auto"/>
      </w:divBdr>
    </w:div>
    <w:div w:id="430903135">
      <w:bodyDiv w:val="1"/>
      <w:marLeft w:val="0"/>
      <w:marRight w:val="0"/>
      <w:marTop w:val="0"/>
      <w:marBottom w:val="0"/>
      <w:divBdr>
        <w:top w:val="none" w:sz="0" w:space="0" w:color="auto"/>
        <w:left w:val="none" w:sz="0" w:space="0" w:color="auto"/>
        <w:bottom w:val="none" w:sz="0" w:space="0" w:color="auto"/>
        <w:right w:val="none" w:sz="0" w:space="0" w:color="auto"/>
      </w:divBdr>
    </w:div>
    <w:div w:id="436407533">
      <w:bodyDiv w:val="1"/>
      <w:marLeft w:val="0"/>
      <w:marRight w:val="0"/>
      <w:marTop w:val="0"/>
      <w:marBottom w:val="0"/>
      <w:divBdr>
        <w:top w:val="none" w:sz="0" w:space="0" w:color="auto"/>
        <w:left w:val="none" w:sz="0" w:space="0" w:color="auto"/>
        <w:bottom w:val="none" w:sz="0" w:space="0" w:color="auto"/>
        <w:right w:val="none" w:sz="0" w:space="0" w:color="auto"/>
      </w:divBdr>
    </w:div>
    <w:div w:id="438376710">
      <w:bodyDiv w:val="1"/>
      <w:marLeft w:val="0"/>
      <w:marRight w:val="0"/>
      <w:marTop w:val="0"/>
      <w:marBottom w:val="0"/>
      <w:divBdr>
        <w:top w:val="none" w:sz="0" w:space="0" w:color="auto"/>
        <w:left w:val="none" w:sz="0" w:space="0" w:color="auto"/>
        <w:bottom w:val="none" w:sz="0" w:space="0" w:color="auto"/>
        <w:right w:val="none" w:sz="0" w:space="0" w:color="auto"/>
      </w:divBdr>
    </w:div>
    <w:div w:id="440875774">
      <w:bodyDiv w:val="1"/>
      <w:marLeft w:val="0"/>
      <w:marRight w:val="0"/>
      <w:marTop w:val="0"/>
      <w:marBottom w:val="0"/>
      <w:divBdr>
        <w:top w:val="none" w:sz="0" w:space="0" w:color="auto"/>
        <w:left w:val="none" w:sz="0" w:space="0" w:color="auto"/>
        <w:bottom w:val="none" w:sz="0" w:space="0" w:color="auto"/>
        <w:right w:val="none" w:sz="0" w:space="0" w:color="auto"/>
      </w:divBdr>
    </w:div>
    <w:div w:id="440884713">
      <w:bodyDiv w:val="1"/>
      <w:marLeft w:val="0"/>
      <w:marRight w:val="0"/>
      <w:marTop w:val="0"/>
      <w:marBottom w:val="0"/>
      <w:divBdr>
        <w:top w:val="none" w:sz="0" w:space="0" w:color="auto"/>
        <w:left w:val="none" w:sz="0" w:space="0" w:color="auto"/>
        <w:bottom w:val="none" w:sz="0" w:space="0" w:color="auto"/>
        <w:right w:val="none" w:sz="0" w:space="0" w:color="auto"/>
      </w:divBdr>
    </w:div>
    <w:div w:id="449472358">
      <w:bodyDiv w:val="1"/>
      <w:marLeft w:val="0"/>
      <w:marRight w:val="0"/>
      <w:marTop w:val="0"/>
      <w:marBottom w:val="0"/>
      <w:divBdr>
        <w:top w:val="none" w:sz="0" w:space="0" w:color="auto"/>
        <w:left w:val="none" w:sz="0" w:space="0" w:color="auto"/>
        <w:bottom w:val="none" w:sz="0" w:space="0" w:color="auto"/>
        <w:right w:val="none" w:sz="0" w:space="0" w:color="auto"/>
      </w:divBdr>
    </w:div>
    <w:div w:id="453597385">
      <w:bodyDiv w:val="1"/>
      <w:marLeft w:val="0"/>
      <w:marRight w:val="0"/>
      <w:marTop w:val="0"/>
      <w:marBottom w:val="0"/>
      <w:divBdr>
        <w:top w:val="none" w:sz="0" w:space="0" w:color="auto"/>
        <w:left w:val="none" w:sz="0" w:space="0" w:color="auto"/>
        <w:bottom w:val="none" w:sz="0" w:space="0" w:color="auto"/>
        <w:right w:val="none" w:sz="0" w:space="0" w:color="auto"/>
      </w:divBdr>
    </w:div>
    <w:div w:id="453598649">
      <w:bodyDiv w:val="1"/>
      <w:marLeft w:val="0"/>
      <w:marRight w:val="0"/>
      <w:marTop w:val="0"/>
      <w:marBottom w:val="0"/>
      <w:divBdr>
        <w:top w:val="none" w:sz="0" w:space="0" w:color="auto"/>
        <w:left w:val="none" w:sz="0" w:space="0" w:color="auto"/>
        <w:bottom w:val="none" w:sz="0" w:space="0" w:color="auto"/>
        <w:right w:val="none" w:sz="0" w:space="0" w:color="auto"/>
      </w:divBdr>
    </w:div>
    <w:div w:id="456028136">
      <w:bodyDiv w:val="1"/>
      <w:marLeft w:val="0"/>
      <w:marRight w:val="0"/>
      <w:marTop w:val="0"/>
      <w:marBottom w:val="0"/>
      <w:divBdr>
        <w:top w:val="none" w:sz="0" w:space="0" w:color="auto"/>
        <w:left w:val="none" w:sz="0" w:space="0" w:color="auto"/>
        <w:bottom w:val="none" w:sz="0" w:space="0" w:color="auto"/>
        <w:right w:val="none" w:sz="0" w:space="0" w:color="auto"/>
      </w:divBdr>
    </w:div>
    <w:div w:id="462626107">
      <w:bodyDiv w:val="1"/>
      <w:marLeft w:val="0"/>
      <w:marRight w:val="0"/>
      <w:marTop w:val="0"/>
      <w:marBottom w:val="0"/>
      <w:divBdr>
        <w:top w:val="none" w:sz="0" w:space="0" w:color="auto"/>
        <w:left w:val="none" w:sz="0" w:space="0" w:color="auto"/>
        <w:bottom w:val="none" w:sz="0" w:space="0" w:color="auto"/>
        <w:right w:val="none" w:sz="0" w:space="0" w:color="auto"/>
      </w:divBdr>
    </w:div>
    <w:div w:id="470905872">
      <w:bodyDiv w:val="1"/>
      <w:marLeft w:val="0"/>
      <w:marRight w:val="0"/>
      <w:marTop w:val="0"/>
      <w:marBottom w:val="0"/>
      <w:divBdr>
        <w:top w:val="none" w:sz="0" w:space="0" w:color="auto"/>
        <w:left w:val="none" w:sz="0" w:space="0" w:color="auto"/>
        <w:bottom w:val="none" w:sz="0" w:space="0" w:color="auto"/>
        <w:right w:val="none" w:sz="0" w:space="0" w:color="auto"/>
      </w:divBdr>
    </w:div>
    <w:div w:id="472983796">
      <w:bodyDiv w:val="1"/>
      <w:marLeft w:val="0"/>
      <w:marRight w:val="0"/>
      <w:marTop w:val="0"/>
      <w:marBottom w:val="0"/>
      <w:divBdr>
        <w:top w:val="none" w:sz="0" w:space="0" w:color="auto"/>
        <w:left w:val="none" w:sz="0" w:space="0" w:color="auto"/>
        <w:bottom w:val="none" w:sz="0" w:space="0" w:color="auto"/>
        <w:right w:val="none" w:sz="0" w:space="0" w:color="auto"/>
      </w:divBdr>
    </w:div>
    <w:div w:id="475267887">
      <w:bodyDiv w:val="1"/>
      <w:marLeft w:val="0"/>
      <w:marRight w:val="0"/>
      <w:marTop w:val="0"/>
      <w:marBottom w:val="0"/>
      <w:divBdr>
        <w:top w:val="none" w:sz="0" w:space="0" w:color="auto"/>
        <w:left w:val="none" w:sz="0" w:space="0" w:color="auto"/>
        <w:bottom w:val="none" w:sz="0" w:space="0" w:color="auto"/>
        <w:right w:val="none" w:sz="0" w:space="0" w:color="auto"/>
      </w:divBdr>
    </w:div>
    <w:div w:id="477233692">
      <w:bodyDiv w:val="1"/>
      <w:marLeft w:val="0"/>
      <w:marRight w:val="0"/>
      <w:marTop w:val="0"/>
      <w:marBottom w:val="0"/>
      <w:divBdr>
        <w:top w:val="none" w:sz="0" w:space="0" w:color="auto"/>
        <w:left w:val="none" w:sz="0" w:space="0" w:color="auto"/>
        <w:bottom w:val="none" w:sz="0" w:space="0" w:color="auto"/>
        <w:right w:val="none" w:sz="0" w:space="0" w:color="auto"/>
      </w:divBdr>
    </w:div>
    <w:div w:id="489568006">
      <w:bodyDiv w:val="1"/>
      <w:marLeft w:val="0"/>
      <w:marRight w:val="0"/>
      <w:marTop w:val="0"/>
      <w:marBottom w:val="0"/>
      <w:divBdr>
        <w:top w:val="none" w:sz="0" w:space="0" w:color="auto"/>
        <w:left w:val="none" w:sz="0" w:space="0" w:color="auto"/>
        <w:bottom w:val="none" w:sz="0" w:space="0" w:color="auto"/>
        <w:right w:val="none" w:sz="0" w:space="0" w:color="auto"/>
      </w:divBdr>
    </w:div>
    <w:div w:id="492795315">
      <w:bodyDiv w:val="1"/>
      <w:marLeft w:val="0"/>
      <w:marRight w:val="0"/>
      <w:marTop w:val="0"/>
      <w:marBottom w:val="0"/>
      <w:divBdr>
        <w:top w:val="none" w:sz="0" w:space="0" w:color="auto"/>
        <w:left w:val="none" w:sz="0" w:space="0" w:color="auto"/>
        <w:bottom w:val="none" w:sz="0" w:space="0" w:color="auto"/>
        <w:right w:val="none" w:sz="0" w:space="0" w:color="auto"/>
      </w:divBdr>
    </w:div>
    <w:div w:id="495924587">
      <w:bodyDiv w:val="1"/>
      <w:marLeft w:val="0"/>
      <w:marRight w:val="0"/>
      <w:marTop w:val="0"/>
      <w:marBottom w:val="0"/>
      <w:divBdr>
        <w:top w:val="none" w:sz="0" w:space="0" w:color="auto"/>
        <w:left w:val="none" w:sz="0" w:space="0" w:color="auto"/>
        <w:bottom w:val="none" w:sz="0" w:space="0" w:color="auto"/>
        <w:right w:val="none" w:sz="0" w:space="0" w:color="auto"/>
      </w:divBdr>
    </w:div>
    <w:div w:id="509565753">
      <w:bodyDiv w:val="1"/>
      <w:marLeft w:val="0"/>
      <w:marRight w:val="0"/>
      <w:marTop w:val="0"/>
      <w:marBottom w:val="0"/>
      <w:divBdr>
        <w:top w:val="none" w:sz="0" w:space="0" w:color="auto"/>
        <w:left w:val="none" w:sz="0" w:space="0" w:color="auto"/>
        <w:bottom w:val="none" w:sz="0" w:space="0" w:color="auto"/>
        <w:right w:val="none" w:sz="0" w:space="0" w:color="auto"/>
      </w:divBdr>
    </w:div>
    <w:div w:id="514197945">
      <w:bodyDiv w:val="1"/>
      <w:marLeft w:val="0"/>
      <w:marRight w:val="0"/>
      <w:marTop w:val="0"/>
      <w:marBottom w:val="0"/>
      <w:divBdr>
        <w:top w:val="none" w:sz="0" w:space="0" w:color="auto"/>
        <w:left w:val="none" w:sz="0" w:space="0" w:color="auto"/>
        <w:bottom w:val="none" w:sz="0" w:space="0" w:color="auto"/>
        <w:right w:val="none" w:sz="0" w:space="0" w:color="auto"/>
      </w:divBdr>
    </w:div>
    <w:div w:id="518280561">
      <w:bodyDiv w:val="1"/>
      <w:marLeft w:val="0"/>
      <w:marRight w:val="0"/>
      <w:marTop w:val="0"/>
      <w:marBottom w:val="0"/>
      <w:divBdr>
        <w:top w:val="none" w:sz="0" w:space="0" w:color="auto"/>
        <w:left w:val="none" w:sz="0" w:space="0" w:color="auto"/>
        <w:bottom w:val="none" w:sz="0" w:space="0" w:color="auto"/>
        <w:right w:val="none" w:sz="0" w:space="0" w:color="auto"/>
      </w:divBdr>
    </w:div>
    <w:div w:id="519006951">
      <w:bodyDiv w:val="1"/>
      <w:marLeft w:val="0"/>
      <w:marRight w:val="0"/>
      <w:marTop w:val="0"/>
      <w:marBottom w:val="0"/>
      <w:divBdr>
        <w:top w:val="none" w:sz="0" w:space="0" w:color="auto"/>
        <w:left w:val="none" w:sz="0" w:space="0" w:color="auto"/>
        <w:bottom w:val="none" w:sz="0" w:space="0" w:color="auto"/>
        <w:right w:val="none" w:sz="0" w:space="0" w:color="auto"/>
      </w:divBdr>
    </w:div>
    <w:div w:id="559444994">
      <w:bodyDiv w:val="1"/>
      <w:marLeft w:val="0"/>
      <w:marRight w:val="0"/>
      <w:marTop w:val="0"/>
      <w:marBottom w:val="0"/>
      <w:divBdr>
        <w:top w:val="none" w:sz="0" w:space="0" w:color="auto"/>
        <w:left w:val="none" w:sz="0" w:space="0" w:color="auto"/>
        <w:bottom w:val="none" w:sz="0" w:space="0" w:color="auto"/>
        <w:right w:val="none" w:sz="0" w:space="0" w:color="auto"/>
      </w:divBdr>
    </w:div>
    <w:div w:id="561185144">
      <w:bodyDiv w:val="1"/>
      <w:marLeft w:val="0"/>
      <w:marRight w:val="0"/>
      <w:marTop w:val="0"/>
      <w:marBottom w:val="0"/>
      <w:divBdr>
        <w:top w:val="none" w:sz="0" w:space="0" w:color="auto"/>
        <w:left w:val="none" w:sz="0" w:space="0" w:color="auto"/>
        <w:bottom w:val="none" w:sz="0" w:space="0" w:color="auto"/>
        <w:right w:val="none" w:sz="0" w:space="0" w:color="auto"/>
      </w:divBdr>
    </w:div>
    <w:div w:id="563758816">
      <w:bodyDiv w:val="1"/>
      <w:marLeft w:val="0"/>
      <w:marRight w:val="0"/>
      <w:marTop w:val="0"/>
      <w:marBottom w:val="0"/>
      <w:divBdr>
        <w:top w:val="none" w:sz="0" w:space="0" w:color="auto"/>
        <w:left w:val="none" w:sz="0" w:space="0" w:color="auto"/>
        <w:bottom w:val="none" w:sz="0" w:space="0" w:color="auto"/>
        <w:right w:val="none" w:sz="0" w:space="0" w:color="auto"/>
      </w:divBdr>
    </w:div>
    <w:div w:id="564952953">
      <w:bodyDiv w:val="1"/>
      <w:marLeft w:val="0"/>
      <w:marRight w:val="0"/>
      <w:marTop w:val="0"/>
      <w:marBottom w:val="0"/>
      <w:divBdr>
        <w:top w:val="none" w:sz="0" w:space="0" w:color="auto"/>
        <w:left w:val="none" w:sz="0" w:space="0" w:color="auto"/>
        <w:bottom w:val="none" w:sz="0" w:space="0" w:color="auto"/>
        <w:right w:val="none" w:sz="0" w:space="0" w:color="auto"/>
      </w:divBdr>
    </w:div>
    <w:div w:id="565189903">
      <w:bodyDiv w:val="1"/>
      <w:marLeft w:val="0"/>
      <w:marRight w:val="0"/>
      <w:marTop w:val="0"/>
      <w:marBottom w:val="0"/>
      <w:divBdr>
        <w:top w:val="none" w:sz="0" w:space="0" w:color="auto"/>
        <w:left w:val="none" w:sz="0" w:space="0" w:color="auto"/>
        <w:bottom w:val="none" w:sz="0" w:space="0" w:color="auto"/>
        <w:right w:val="none" w:sz="0" w:space="0" w:color="auto"/>
      </w:divBdr>
    </w:div>
    <w:div w:id="566040887">
      <w:bodyDiv w:val="1"/>
      <w:marLeft w:val="0"/>
      <w:marRight w:val="0"/>
      <w:marTop w:val="0"/>
      <w:marBottom w:val="0"/>
      <w:divBdr>
        <w:top w:val="none" w:sz="0" w:space="0" w:color="auto"/>
        <w:left w:val="none" w:sz="0" w:space="0" w:color="auto"/>
        <w:bottom w:val="none" w:sz="0" w:space="0" w:color="auto"/>
        <w:right w:val="none" w:sz="0" w:space="0" w:color="auto"/>
      </w:divBdr>
    </w:div>
    <w:div w:id="575091602">
      <w:bodyDiv w:val="1"/>
      <w:marLeft w:val="0"/>
      <w:marRight w:val="0"/>
      <w:marTop w:val="0"/>
      <w:marBottom w:val="0"/>
      <w:divBdr>
        <w:top w:val="none" w:sz="0" w:space="0" w:color="auto"/>
        <w:left w:val="none" w:sz="0" w:space="0" w:color="auto"/>
        <w:bottom w:val="none" w:sz="0" w:space="0" w:color="auto"/>
        <w:right w:val="none" w:sz="0" w:space="0" w:color="auto"/>
      </w:divBdr>
    </w:div>
    <w:div w:id="577524595">
      <w:bodyDiv w:val="1"/>
      <w:marLeft w:val="0"/>
      <w:marRight w:val="0"/>
      <w:marTop w:val="0"/>
      <w:marBottom w:val="0"/>
      <w:divBdr>
        <w:top w:val="none" w:sz="0" w:space="0" w:color="auto"/>
        <w:left w:val="none" w:sz="0" w:space="0" w:color="auto"/>
        <w:bottom w:val="none" w:sz="0" w:space="0" w:color="auto"/>
        <w:right w:val="none" w:sz="0" w:space="0" w:color="auto"/>
      </w:divBdr>
    </w:div>
    <w:div w:id="580793235">
      <w:bodyDiv w:val="1"/>
      <w:marLeft w:val="0"/>
      <w:marRight w:val="0"/>
      <w:marTop w:val="0"/>
      <w:marBottom w:val="0"/>
      <w:divBdr>
        <w:top w:val="none" w:sz="0" w:space="0" w:color="auto"/>
        <w:left w:val="none" w:sz="0" w:space="0" w:color="auto"/>
        <w:bottom w:val="none" w:sz="0" w:space="0" w:color="auto"/>
        <w:right w:val="none" w:sz="0" w:space="0" w:color="auto"/>
      </w:divBdr>
    </w:div>
    <w:div w:id="581531614">
      <w:bodyDiv w:val="1"/>
      <w:marLeft w:val="0"/>
      <w:marRight w:val="0"/>
      <w:marTop w:val="0"/>
      <w:marBottom w:val="0"/>
      <w:divBdr>
        <w:top w:val="none" w:sz="0" w:space="0" w:color="auto"/>
        <w:left w:val="none" w:sz="0" w:space="0" w:color="auto"/>
        <w:bottom w:val="none" w:sz="0" w:space="0" w:color="auto"/>
        <w:right w:val="none" w:sz="0" w:space="0" w:color="auto"/>
      </w:divBdr>
    </w:div>
    <w:div w:id="588347058">
      <w:bodyDiv w:val="1"/>
      <w:marLeft w:val="0"/>
      <w:marRight w:val="0"/>
      <w:marTop w:val="0"/>
      <w:marBottom w:val="0"/>
      <w:divBdr>
        <w:top w:val="none" w:sz="0" w:space="0" w:color="auto"/>
        <w:left w:val="none" w:sz="0" w:space="0" w:color="auto"/>
        <w:bottom w:val="none" w:sz="0" w:space="0" w:color="auto"/>
        <w:right w:val="none" w:sz="0" w:space="0" w:color="auto"/>
      </w:divBdr>
    </w:div>
    <w:div w:id="589704554">
      <w:bodyDiv w:val="1"/>
      <w:marLeft w:val="0"/>
      <w:marRight w:val="0"/>
      <w:marTop w:val="0"/>
      <w:marBottom w:val="0"/>
      <w:divBdr>
        <w:top w:val="none" w:sz="0" w:space="0" w:color="auto"/>
        <w:left w:val="none" w:sz="0" w:space="0" w:color="auto"/>
        <w:bottom w:val="none" w:sz="0" w:space="0" w:color="auto"/>
        <w:right w:val="none" w:sz="0" w:space="0" w:color="auto"/>
      </w:divBdr>
    </w:div>
    <w:div w:id="589969117">
      <w:bodyDiv w:val="1"/>
      <w:marLeft w:val="0"/>
      <w:marRight w:val="0"/>
      <w:marTop w:val="0"/>
      <w:marBottom w:val="0"/>
      <w:divBdr>
        <w:top w:val="none" w:sz="0" w:space="0" w:color="auto"/>
        <w:left w:val="none" w:sz="0" w:space="0" w:color="auto"/>
        <w:bottom w:val="none" w:sz="0" w:space="0" w:color="auto"/>
        <w:right w:val="none" w:sz="0" w:space="0" w:color="auto"/>
      </w:divBdr>
    </w:div>
    <w:div w:id="597063184">
      <w:bodyDiv w:val="1"/>
      <w:marLeft w:val="0"/>
      <w:marRight w:val="0"/>
      <w:marTop w:val="0"/>
      <w:marBottom w:val="0"/>
      <w:divBdr>
        <w:top w:val="none" w:sz="0" w:space="0" w:color="auto"/>
        <w:left w:val="none" w:sz="0" w:space="0" w:color="auto"/>
        <w:bottom w:val="none" w:sz="0" w:space="0" w:color="auto"/>
        <w:right w:val="none" w:sz="0" w:space="0" w:color="auto"/>
      </w:divBdr>
    </w:div>
    <w:div w:id="611136219">
      <w:bodyDiv w:val="1"/>
      <w:marLeft w:val="0"/>
      <w:marRight w:val="0"/>
      <w:marTop w:val="0"/>
      <w:marBottom w:val="0"/>
      <w:divBdr>
        <w:top w:val="none" w:sz="0" w:space="0" w:color="auto"/>
        <w:left w:val="none" w:sz="0" w:space="0" w:color="auto"/>
        <w:bottom w:val="none" w:sz="0" w:space="0" w:color="auto"/>
        <w:right w:val="none" w:sz="0" w:space="0" w:color="auto"/>
      </w:divBdr>
    </w:div>
    <w:div w:id="615258300">
      <w:bodyDiv w:val="1"/>
      <w:marLeft w:val="0"/>
      <w:marRight w:val="0"/>
      <w:marTop w:val="0"/>
      <w:marBottom w:val="0"/>
      <w:divBdr>
        <w:top w:val="none" w:sz="0" w:space="0" w:color="auto"/>
        <w:left w:val="none" w:sz="0" w:space="0" w:color="auto"/>
        <w:bottom w:val="none" w:sz="0" w:space="0" w:color="auto"/>
        <w:right w:val="none" w:sz="0" w:space="0" w:color="auto"/>
      </w:divBdr>
    </w:div>
    <w:div w:id="615874336">
      <w:bodyDiv w:val="1"/>
      <w:marLeft w:val="0"/>
      <w:marRight w:val="0"/>
      <w:marTop w:val="0"/>
      <w:marBottom w:val="0"/>
      <w:divBdr>
        <w:top w:val="none" w:sz="0" w:space="0" w:color="auto"/>
        <w:left w:val="none" w:sz="0" w:space="0" w:color="auto"/>
        <w:bottom w:val="none" w:sz="0" w:space="0" w:color="auto"/>
        <w:right w:val="none" w:sz="0" w:space="0" w:color="auto"/>
      </w:divBdr>
    </w:div>
    <w:div w:id="617176225">
      <w:bodyDiv w:val="1"/>
      <w:marLeft w:val="0"/>
      <w:marRight w:val="0"/>
      <w:marTop w:val="0"/>
      <w:marBottom w:val="0"/>
      <w:divBdr>
        <w:top w:val="none" w:sz="0" w:space="0" w:color="auto"/>
        <w:left w:val="none" w:sz="0" w:space="0" w:color="auto"/>
        <w:bottom w:val="none" w:sz="0" w:space="0" w:color="auto"/>
        <w:right w:val="none" w:sz="0" w:space="0" w:color="auto"/>
      </w:divBdr>
    </w:div>
    <w:div w:id="629670425">
      <w:bodyDiv w:val="1"/>
      <w:marLeft w:val="0"/>
      <w:marRight w:val="0"/>
      <w:marTop w:val="0"/>
      <w:marBottom w:val="0"/>
      <w:divBdr>
        <w:top w:val="none" w:sz="0" w:space="0" w:color="auto"/>
        <w:left w:val="none" w:sz="0" w:space="0" w:color="auto"/>
        <w:bottom w:val="none" w:sz="0" w:space="0" w:color="auto"/>
        <w:right w:val="none" w:sz="0" w:space="0" w:color="auto"/>
      </w:divBdr>
    </w:div>
    <w:div w:id="633103154">
      <w:bodyDiv w:val="1"/>
      <w:marLeft w:val="0"/>
      <w:marRight w:val="0"/>
      <w:marTop w:val="0"/>
      <w:marBottom w:val="0"/>
      <w:divBdr>
        <w:top w:val="none" w:sz="0" w:space="0" w:color="auto"/>
        <w:left w:val="none" w:sz="0" w:space="0" w:color="auto"/>
        <w:bottom w:val="none" w:sz="0" w:space="0" w:color="auto"/>
        <w:right w:val="none" w:sz="0" w:space="0" w:color="auto"/>
      </w:divBdr>
    </w:div>
    <w:div w:id="637226175">
      <w:bodyDiv w:val="1"/>
      <w:marLeft w:val="0"/>
      <w:marRight w:val="0"/>
      <w:marTop w:val="0"/>
      <w:marBottom w:val="0"/>
      <w:divBdr>
        <w:top w:val="none" w:sz="0" w:space="0" w:color="auto"/>
        <w:left w:val="none" w:sz="0" w:space="0" w:color="auto"/>
        <w:bottom w:val="none" w:sz="0" w:space="0" w:color="auto"/>
        <w:right w:val="none" w:sz="0" w:space="0" w:color="auto"/>
      </w:divBdr>
    </w:div>
    <w:div w:id="639118297">
      <w:bodyDiv w:val="1"/>
      <w:marLeft w:val="0"/>
      <w:marRight w:val="0"/>
      <w:marTop w:val="0"/>
      <w:marBottom w:val="0"/>
      <w:divBdr>
        <w:top w:val="none" w:sz="0" w:space="0" w:color="auto"/>
        <w:left w:val="none" w:sz="0" w:space="0" w:color="auto"/>
        <w:bottom w:val="none" w:sz="0" w:space="0" w:color="auto"/>
        <w:right w:val="none" w:sz="0" w:space="0" w:color="auto"/>
      </w:divBdr>
    </w:div>
    <w:div w:id="643392109">
      <w:bodyDiv w:val="1"/>
      <w:marLeft w:val="0"/>
      <w:marRight w:val="0"/>
      <w:marTop w:val="0"/>
      <w:marBottom w:val="0"/>
      <w:divBdr>
        <w:top w:val="none" w:sz="0" w:space="0" w:color="auto"/>
        <w:left w:val="none" w:sz="0" w:space="0" w:color="auto"/>
        <w:bottom w:val="none" w:sz="0" w:space="0" w:color="auto"/>
        <w:right w:val="none" w:sz="0" w:space="0" w:color="auto"/>
      </w:divBdr>
    </w:div>
    <w:div w:id="646400386">
      <w:bodyDiv w:val="1"/>
      <w:marLeft w:val="0"/>
      <w:marRight w:val="0"/>
      <w:marTop w:val="0"/>
      <w:marBottom w:val="0"/>
      <w:divBdr>
        <w:top w:val="none" w:sz="0" w:space="0" w:color="auto"/>
        <w:left w:val="none" w:sz="0" w:space="0" w:color="auto"/>
        <w:bottom w:val="none" w:sz="0" w:space="0" w:color="auto"/>
        <w:right w:val="none" w:sz="0" w:space="0" w:color="auto"/>
      </w:divBdr>
    </w:div>
    <w:div w:id="647055925">
      <w:bodyDiv w:val="1"/>
      <w:marLeft w:val="0"/>
      <w:marRight w:val="0"/>
      <w:marTop w:val="0"/>
      <w:marBottom w:val="0"/>
      <w:divBdr>
        <w:top w:val="none" w:sz="0" w:space="0" w:color="auto"/>
        <w:left w:val="none" w:sz="0" w:space="0" w:color="auto"/>
        <w:bottom w:val="none" w:sz="0" w:space="0" w:color="auto"/>
        <w:right w:val="none" w:sz="0" w:space="0" w:color="auto"/>
      </w:divBdr>
    </w:div>
    <w:div w:id="652685047">
      <w:bodyDiv w:val="1"/>
      <w:marLeft w:val="0"/>
      <w:marRight w:val="0"/>
      <w:marTop w:val="0"/>
      <w:marBottom w:val="0"/>
      <w:divBdr>
        <w:top w:val="none" w:sz="0" w:space="0" w:color="auto"/>
        <w:left w:val="none" w:sz="0" w:space="0" w:color="auto"/>
        <w:bottom w:val="none" w:sz="0" w:space="0" w:color="auto"/>
        <w:right w:val="none" w:sz="0" w:space="0" w:color="auto"/>
      </w:divBdr>
    </w:div>
    <w:div w:id="656955523">
      <w:bodyDiv w:val="1"/>
      <w:marLeft w:val="0"/>
      <w:marRight w:val="0"/>
      <w:marTop w:val="0"/>
      <w:marBottom w:val="0"/>
      <w:divBdr>
        <w:top w:val="none" w:sz="0" w:space="0" w:color="auto"/>
        <w:left w:val="none" w:sz="0" w:space="0" w:color="auto"/>
        <w:bottom w:val="none" w:sz="0" w:space="0" w:color="auto"/>
        <w:right w:val="none" w:sz="0" w:space="0" w:color="auto"/>
      </w:divBdr>
    </w:div>
    <w:div w:id="659895272">
      <w:bodyDiv w:val="1"/>
      <w:marLeft w:val="0"/>
      <w:marRight w:val="0"/>
      <w:marTop w:val="0"/>
      <w:marBottom w:val="0"/>
      <w:divBdr>
        <w:top w:val="none" w:sz="0" w:space="0" w:color="auto"/>
        <w:left w:val="none" w:sz="0" w:space="0" w:color="auto"/>
        <w:bottom w:val="none" w:sz="0" w:space="0" w:color="auto"/>
        <w:right w:val="none" w:sz="0" w:space="0" w:color="auto"/>
      </w:divBdr>
    </w:div>
    <w:div w:id="660348168">
      <w:bodyDiv w:val="1"/>
      <w:marLeft w:val="0"/>
      <w:marRight w:val="0"/>
      <w:marTop w:val="0"/>
      <w:marBottom w:val="0"/>
      <w:divBdr>
        <w:top w:val="none" w:sz="0" w:space="0" w:color="auto"/>
        <w:left w:val="none" w:sz="0" w:space="0" w:color="auto"/>
        <w:bottom w:val="none" w:sz="0" w:space="0" w:color="auto"/>
        <w:right w:val="none" w:sz="0" w:space="0" w:color="auto"/>
      </w:divBdr>
    </w:div>
    <w:div w:id="665137383">
      <w:bodyDiv w:val="1"/>
      <w:marLeft w:val="0"/>
      <w:marRight w:val="0"/>
      <w:marTop w:val="0"/>
      <w:marBottom w:val="0"/>
      <w:divBdr>
        <w:top w:val="none" w:sz="0" w:space="0" w:color="auto"/>
        <w:left w:val="none" w:sz="0" w:space="0" w:color="auto"/>
        <w:bottom w:val="none" w:sz="0" w:space="0" w:color="auto"/>
        <w:right w:val="none" w:sz="0" w:space="0" w:color="auto"/>
      </w:divBdr>
    </w:div>
    <w:div w:id="671102117">
      <w:bodyDiv w:val="1"/>
      <w:marLeft w:val="0"/>
      <w:marRight w:val="0"/>
      <w:marTop w:val="0"/>
      <w:marBottom w:val="0"/>
      <w:divBdr>
        <w:top w:val="none" w:sz="0" w:space="0" w:color="auto"/>
        <w:left w:val="none" w:sz="0" w:space="0" w:color="auto"/>
        <w:bottom w:val="none" w:sz="0" w:space="0" w:color="auto"/>
        <w:right w:val="none" w:sz="0" w:space="0" w:color="auto"/>
      </w:divBdr>
    </w:div>
    <w:div w:id="674185915">
      <w:bodyDiv w:val="1"/>
      <w:marLeft w:val="0"/>
      <w:marRight w:val="0"/>
      <w:marTop w:val="0"/>
      <w:marBottom w:val="0"/>
      <w:divBdr>
        <w:top w:val="none" w:sz="0" w:space="0" w:color="auto"/>
        <w:left w:val="none" w:sz="0" w:space="0" w:color="auto"/>
        <w:bottom w:val="none" w:sz="0" w:space="0" w:color="auto"/>
        <w:right w:val="none" w:sz="0" w:space="0" w:color="auto"/>
      </w:divBdr>
    </w:div>
    <w:div w:id="679508289">
      <w:bodyDiv w:val="1"/>
      <w:marLeft w:val="0"/>
      <w:marRight w:val="0"/>
      <w:marTop w:val="0"/>
      <w:marBottom w:val="0"/>
      <w:divBdr>
        <w:top w:val="none" w:sz="0" w:space="0" w:color="auto"/>
        <w:left w:val="none" w:sz="0" w:space="0" w:color="auto"/>
        <w:bottom w:val="none" w:sz="0" w:space="0" w:color="auto"/>
        <w:right w:val="none" w:sz="0" w:space="0" w:color="auto"/>
      </w:divBdr>
    </w:div>
    <w:div w:id="686061409">
      <w:bodyDiv w:val="1"/>
      <w:marLeft w:val="0"/>
      <w:marRight w:val="0"/>
      <w:marTop w:val="0"/>
      <w:marBottom w:val="0"/>
      <w:divBdr>
        <w:top w:val="none" w:sz="0" w:space="0" w:color="auto"/>
        <w:left w:val="none" w:sz="0" w:space="0" w:color="auto"/>
        <w:bottom w:val="none" w:sz="0" w:space="0" w:color="auto"/>
        <w:right w:val="none" w:sz="0" w:space="0" w:color="auto"/>
      </w:divBdr>
    </w:div>
    <w:div w:id="694500500">
      <w:bodyDiv w:val="1"/>
      <w:marLeft w:val="0"/>
      <w:marRight w:val="0"/>
      <w:marTop w:val="0"/>
      <w:marBottom w:val="0"/>
      <w:divBdr>
        <w:top w:val="none" w:sz="0" w:space="0" w:color="auto"/>
        <w:left w:val="none" w:sz="0" w:space="0" w:color="auto"/>
        <w:bottom w:val="none" w:sz="0" w:space="0" w:color="auto"/>
        <w:right w:val="none" w:sz="0" w:space="0" w:color="auto"/>
      </w:divBdr>
    </w:div>
    <w:div w:id="700135173">
      <w:bodyDiv w:val="1"/>
      <w:marLeft w:val="0"/>
      <w:marRight w:val="0"/>
      <w:marTop w:val="0"/>
      <w:marBottom w:val="0"/>
      <w:divBdr>
        <w:top w:val="none" w:sz="0" w:space="0" w:color="auto"/>
        <w:left w:val="none" w:sz="0" w:space="0" w:color="auto"/>
        <w:bottom w:val="none" w:sz="0" w:space="0" w:color="auto"/>
        <w:right w:val="none" w:sz="0" w:space="0" w:color="auto"/>
      </w:divBdr>
      <w:divsChild>
        <w:div w:id="208148979">
          <w:marLeft w:val="0"/>
          <w:marRight w:val="0"/>
          <w:marTop w:val="120"/>
          <w:marBottom w:val="0"/>
          <w:divBdr>
            <w:top w:val="none" w:sz="0" w:space="0" w:color="auto"/>
            <w:left w:val="none" w:sz="0" w:space="0" w:color="auto"/>
            <w:bottom w:val="none" w:sz="0" w:space="0" w:color="auto"/>
            <w:right w:val="none" w:sz="0" w:space="0" w:color="auto"/>
          </w:divBdr>
        </w:div>
        <w:div w:id="219708234">
          <w:marLeft w:val="0"/>
          <w:marRight w:val="0"/>
          <w:marTop w:val="120"/>
          <w:marBottom w:val="0"/>
          <w:divBdr>
            <w:top w:val="none" w:sz="0" w:space="0" w:color="auto"/>
            <w:left w:val="none" w:sz="0" w:space="0" w:color="auto"/>
            <w:bottom w:val="none" w:sz="0" w:space="0" w:color="auto"/>
            <w:right w:val="none" w:sz="0" w:space="0" w:color="auto"/>
          </w:divBdr>
        </w:div>
        <w:div w:id="1078986987">
          <w:marLeft w:val="0"/>
          <w:marRight w:val="0"/>
          <w:marTop w:val="120"/>
          <w:marBottom w:val="0"/>
          <w:divBdr>
            <w:top w:val="none" w:sz="0" w:space="0" w:color="auto"/>
            <w:left w:val="none" w:sz="0" w:space="0" w:color="auto"/>
            <w:bottom w:val="none" w:sz="0" w:space="0" w:color="auto"/>
            <w:right w:val="none" w:sz="0" w:space="0" w:color="auto"/>
          </w:divBdr>
        </w:div>
        <w:div w:id="1656759861">
          <w:marLeft w:val="0"/>
          <w:marRight w:val="0"/>
          <w:marTop w:val="120"/>
          <w:marBottom w:val="0"/>
          <w:divBdr>
            <w:top w:val="none" w:sz="0" w:space="0" w:color="auto"/>
            <w:left w:val="none" w:sz="0" w:space="0" w:color="auto"/>
            <w:bottom w:val="none" w:sz="0" w:space="0" w:color="auto"/>
            <w:right w:val="none" w:sz="0" w:space="0" w:color="auto"/>
          </w:divBdr>
        </w:div>
        <w:div w:id="1772239122">
          <w:marLeft w:val="0"/>
          <w:marRight w:val="0"/>
          <w:marTop w:val="120"/>
          <w:marBottom w:val="0"/>
          <w:divBdr>
            <w:top w:val="none" w:sz="0" w:space="0" w:color="auto"/>
            <w:left w:val="none" w:sz="0" w:space="0" w:color="auto"/>
            <w:bottom w:val="none" w:sz="0" w:space="0" w:color="auto"/>
            <w:right w:val="none" w:sz="0" w:space="0" w:color="auto"/>
          </w:divBdr>
        </w:div>
        <w:div w:id="1840540316">
          <w:marLeft w:val="0"/>
          <w:marRight w:val="0"/>
          <w:marTop w:val="120"/>
          <w:marBottom w:val="0"/>
          <w:divBdr>
            <w:top w:val="none" w:sz="0" w:space="0" w:color="auto"/>
            <w:left w:val="none" w:sz="0" w:space="0" w:color="auto"/>
            <w:bottom w:val="none" w:sz="0" w:space="0" w:color="auto"/>
            <w:right w:val="none" w:sz="0" w:space="0" w:color="auto"/>
          </w:divBdr>
        </w:div>
        <w:div w:id="2110545470">
          <w:marLeft w:val="0"/>
          <w:marRight w:val="0"/>
          <w:marTop w:val="120"/>
          <w:marBottom w:val="0"/>
          <w:divBdr>
            <w:top w:val="none" w:sz="0" w:space="0" w:color="auto"/>
            <w:left w:val="none" w:sz="0" w:space="0" w:color="auto"/>
            <w:bottom w:val="none" w:sz="0" w:space="0" w:color="auto"/>
            <w:right w:val="none" w:sz="0" w:space="0" w:color="auto"/>
          </w:divBdr>
        </w:div>
      </w:divsChild>
    </w:div>
    <w:div w:id="705643404">
      <w:bodyDiv w:val="1"/>
      <w:marLeft w:val="0"/>
      <w:marRight w:val="0"/>
      <w:marTop w:val="0"/>
      <w:marBottom w:val="0"/>
      <w:divBdr>
        <w:top w:val="none" w:sz="0" w:space="0" w:color="auto"/>
        <w:left w:val="none" w:sz="0" w:space="0" w:color="auto"/>
        <w:bottom w:val="none" w:sz="0" w:space="0" w:color="auto"/>
        <w:right w:val="none" w:sz="0" w:space="0" w:color="auto"/>
      </w:divBdr>
    </w:div>
    <w:div w:id="705957038">
      <w:bodyDiv w:val="1"/>
      <w:marLeft w:val="0"/>
      <w:marRight w:val="0"/>
      <w:marTop w:val="0"/>
      <w:marBottom w:val="0"/>
      <w:divBdr>
        <w:top w:val="none" w:sz="0" w:space="0" w:color="auto"/>
        <w:left w:val="none" w:sz="0" w:space="0" w:color="auto"/>
        <w:bottom w:val="none" w:sz="0" w:space="0" w:color="auto"/>
        <w:right w:val="none" w:sz="0" w:space="0" w:color="auto"/>
      </w:divBdr>
    </w:div>
    <w:div w:id="707412757">
      <w:bodyDiv w:val="1"/>
      <w:marLeft w:val="0"/>
      <w:marRight w:val="0"/>
      <w:marTop w:val="0"/>
      <w:marBottom w:val="0"/>
      <w:divBdr>
        <w:top w:val="none" w:sz="0" w:space="0" w:color="auto"/>
        <w:left w:val="none" w:sz="0" w:space="0" w:color="auto"/>
        <w:bottom w:val="none" w:sz="0" w:space="0" w:color="auto"/>
        <w:right w:val="none" w:sz="0" w:space="0" w:color="auto"/>
      </w:divBdr>
    </w:div>
    <w:div w:id="707919979">
      <w:bodyDiv w:val="1"/>
      <w:marLeft w:val="0"/>
      <w:marRight w:val="0"/>
      <w:marTop w:val="0"/>
      <w:marBottom w:val="0"/>
      <w:divBdr>
        <w:top w:val="none" w:sz="0" w:space="0" w:color="auto"/>
        <w:left w:val="none" w:sz="0" w:space="0" w:color="auto"/>
        <w:bottom w:val="none" w:sz="0" w:space="0" w:color="auto"/>
        <w:right w:val="none" w:sz="0" w:space="0" w:color="auto"/>
      </w:divBdr>
    </w:div>
    <w:div w:id="713694087">
      <w:bodyDiv w:val="1"/>
      <w:marLeft w:val="0"/>
      <w:marRight w:val="0"/>
      <w:marTop w:val="0"/>
      <w:marBottom w:val="0"/>
      <w:divBdr>
        <w:top w:val="none" w:sz="0" w:space="0" w:color="auto"/>
        <w:left w:val="none" w:sz="0" w:space="0" w:color="auto"/>
        <w:bottom w:val="none" w:sz="0" w:space="0" w:color="auto"/>
        <w:right w:val="none" w:sz="0" w:space="0" w:color="auto"/>
      </w:divBdr>
    </w:div>
    <w:div w:id="719748261">
      <w:bodyDiv w:val="1"/>
      <w:marLeft w:val="0"/>
      <w:marRight w:val="0"/>
      <w:marTop w:val="0"/>
      <w:marBottom w:val="0"/>
      <w:divBdr>
        <w:top w:val="none" w:sz="0" w:space="0" w:color="auto"/>
        <w:left w:val="none" w:sz="0" w:space="0" w:color="auto"/>
        <w:bottom w:val="none" w:sz="0" w:space="0" w:color="auto"/>
        <w:right w:val="none" w:sz="0" w:space="0" w:color="auto"/>
      </w:divBdr>
    </w:div>
    <w:div w:id="728305775">
      <w:bodyDiv w:val="1"/>
      <w:marLeft w:val="0"/>
      <w:marRight w:val="0"/>
      <w:marTop w:val="0"/>
      <w:marBottom w:val="0"/>
      <w:divBdr>
        <w:top w:val="none" w:sz="0" w:space="0" w:color="auto"/>
        <w:left w:val="none" w:sz="0" w:space="0" w:color="auto"/>
        <w:bottom w:val="none" w:sz="0" w:space="0" w:color="auto"/>
        <w:right w:val="none" w:sz="0" w:space="0" w:color="auto"/>
      </w:divBdr>
    </w:div>
    <w:div w:id="728769542">
      <w:bodyDiv w:val="1"/>
      <w:marLeft w:val="0"/>
      <w:marRight w:val="0"/>
      <w:marTop w:val="0"/>
      <w:marBottom w:val="0"/>
      <w:divBdr>
        <w:top w:val="none" w:sz="0" w:space="0" w:color="auto"/>
        <w:left w:val="none" w:sz="0" w:space="0" w:color="auto"/>
        <w:bottom w:val="none" w:sz="0" w:space="0" w:color="auto"/>
        <w:right w:val="none" w:sz="0" w:space="0" w:color="auto"/>
      </w:divBdr>
    </w:div>
    <w:div w:id="736560175">
      <w:bodyDiv w:val="1"/>
      <w:marLeft w:val="0"/>
      <w:marRight w:val="0"/>
      <w:marTop w:val="0"/>
      <w:marBottom w:val="0"/>
      <w:divBdr>
        <w:top w:val="none" w:sz="0" w:space="0" w:color="auto"/>
        <w:left w:val="none" w:sz="0" w:space="0" w:color="auto"/>
        <w:bottom w:val="none" w:sz="0" w:space="0" w:color="auto"/>
        <w:right w:val="none" w:sz="0" w:space="0" w:color="auto"/>
      </w:divBdr>
    </w:div>
    <w:div w:id="739140133">
      <w:bodyDiv w:val="1"/>
      <w:marLeft w:val="0"/>
      <w:marRight w:val="0"/>
      <w:marTop w:val="0"/>
      <w:marBottom w:val="0"/>
      <w:divBdr>
        <w:top w:val="none" w:sz="0" w:space="0" w:color="auto"/>
        <w:left w:val="none" w:sz="0" w:space="0" w:color="auto"/>
        <w:bottom w:val="none" w:sz="0" w:space="0" w:color="auto"/>
        <w:right w:val="none" w:sz="0" w:space="0" w:color="auto"/>
      </w:divBdr>
    </w:div>
    <w:div w:id="740375041">
      <w:bodyDiv w:val="1"/>
      <w:marLeft w:val="0"/>
      <w:marRight w:val="0"/>
      <w:marTop w:val="0"/>
      <w:marBottom w:val="0"/>
      <w:divBdr>
        <w:top w:val="none" w:sz="0" w:space="0" w:color="auto"/>
        <w:left w:val="none" w:sz="0" w:space="0" w:color="auto"/>
        <w:bottom w:val="none" w:sz="0" w:space="0" w:color="auto"/>
        <w:right w:val="none" w:sz="0" w:space="0" w:color="auto"/>
      </w:divBdr>
    </w:div>
    <w:div w:id="742921142">
      <w:bodyDiv w:val="1"/>
      <w:marLeft w:val="0"/>
      <w:marRight w:val="0"/>
      <w:marTop w:val="0"/>
      <w:marBottom w:val="0"/>
      <w:divBdr>
        <w:top w:val="none" w:sz="0" w:space="0" w:color="auto"/>
        <w:left w:val="none" w:sz="0" w:space="0" w:color="auto"/>
        <w:bottom w:val="none" w:sz="0" w:space="0" w:color="auto"/>
        <w:right w:val="none" w:sz="0" w:space="0" w:color="auto"/>
      </w:divBdr>
    </w:div>
    <w:div w:id="750858808">
      <w:bodyDiv w:val="1"/>
      <w:marLeft w:val="0"/>
      <w:marRight w:val="0"/>
      <w:marTop w:val="0"/>
      <w:marBottom w:val="0"/>
      <w:divBdr>
        <w:top w:val="none" w:sz="0" w:space="0" w:color="auto"/>
        <w:left w:val="none" w:sz="0" w:space="0" w:color="auto"/>
        <w:bottom w:val="none" w:sz="0" w:space="0" w:color="auto"/>
        <w:right w:val="none" w:sz="0" w:space="0" w:color="auto"/>
      </w:divBdr>
    </w:div>
    <w:div w:id="755514592">
      <w:bodyDiv w:val="1"/>
      <w:marLeft w:val="0"/>
      <w:marRight w:val="0"/>
      <w:marTop w:val="0"/>
      <w:marBottom w:val="0"/>
      <w:divBdr>
        <w:top w:val="none" w:sz="0" w:space="0" w:color="auto"/>
        <w:left w:val="none" w:sz="0" w:space="0" w:color="auto"/>
        <w:bottom w:val="none" w:sz="0" w:space="0" w:color="auto"/>
        <w:right w:val="none" w:sz="0" w:space="0" w:color="auto"/>
      </w:divBdr>
    </w:div>
    <w:div w:id="761147999">
      <w:bodyDiv w:val="1"/>
      <w:marLeft w:val="0"/>
      <w:marRight w:val="0"/>
      <w:marTop w:val="0"/>
      <w:marBottom w:val="0"/>
      <w:divBdr>
        <w:top w:val="none" w:sz="0" w:space="0" w:color="auto"/>
        <w:left w:val="none" w:sz="0" w:space="0" w:color="auto"/>
        <w:bottom w:val="none" w:sz="0" w:space="0" w:color="auto"/>
        <w:right w:val="none" w:sz="0" w:space="0" w:color="auto"/>
      </w:divBdr>
    </w:div>
    <w:div w:id="762652735">
      <w:bodyDiv w:val="1"/>
      <w:marLeft w:val="0"/>
      <w:marRight w:val="0"/>
      <w:marTop w:val="0"/>
      <w:marBottom w:val="0"/>
      <w:divBdr>
        <w:top w:val="none" w:sz="0" w:space="0" w:color="auto"/>
        <w:left w:val="none" w:sz="0" w:space="0" w:color="auto"/>
        <w:bottom w:val="none" w:sz="0" w:space="0" w:color="auto"/>
        <w:right w:val="none" w:sz="0" w:space="0" w:color="auto"/>
      </w:divBdr>
    </w:div>
    <w:div w:id="768424892">
      <w:bodyDiv w:val="1"/>
      <w:marLeft w:val="0"/>
      <w:marRight w:val="0"/>
      <w:marTop w:val="0"/>
      <w:marBottom w:val="0"/>
      <w:divBdr>
        <w:top w:val="none" w:sz="0" w:space="0" w:color="auto"/>
        <w:left w:val="none" w:sz="0" w:space="0" w:color="auto"/>
        <w:bottom w:val="none" w:sz="0" w:space="0" w:color="auto"/>
        <w:right w:val="none" w:sz="0" w:space="0" w:color="auto"/>
      </w:divBdr>
    </w:div>
    <w:div w:id="770051632">
      <w:bodyDiv w:val="1"/>
      <w:marLeft w:val="0"/>
      <w:marRight w:val="0"/>
      <w:marTop w:val="0"/>
      <w:marBottom w:val="0"/>
      <w:divBdr>
        <w:top w:val="none" w:sz="0" w:space="0" w:color="auto"/>
        <w:left w:val="none" w:sz="0" w:space="0" w:color="auto"/>
        <w:bottom w:val="none" w:sz="0" w:space="0" w:color="auto"/>
        <w:right w:val="none" w:sz="0" w:space="0" w:color="auto"/>
      </w:divBdr>
    </w:div>
    <w:div w:id="773476918">
      <w:bodyDiv w:val="1"/>
      <w:marLeft w:val="0"/>
      <w:marRight w:val="0"/>
      <w:marTop w:val="0"/>
      <w:marBottom w:val="0"/>
      <w:divBdr>
        <w:top w:val="none" w:sz="0" w:space="0" w:color="auto"/>
        <w:left w:val="none" w:sz="0" w:space="0" w:color="auto"/>
        <w:bottom w:val="none" w:sz="0" w:space="0" w:color="auto"/>
        <w:right w:val="none" w:sz="0" w:space="0" w:color="auto"/>
      </w:divBdr>
    </w:div>
    <w:div w:id="777607338">
      <w:bodyDiv w:val="1"/>
      <w:marLeft w:val="0"/>
      <w:marRight w:val="0"/>
      <w:marTop w:val="0"/>
      <w:marBottom w:val="0"/>
      <w:divBdr>
        <w:top w:val="none" w:sz="0" w:space="0" w:color="auto"/>
        <w:left w:val="none" w:sz="0" w:space="0" w:color="auto"/>
        <w:bottom w:val="none" w:sz="0" w:space="0" w:color="auto"/>
        <w:right w:val="none" w:sz="0" w:space="0" w:color="auto"/>
      </w:divBdr>
    </w:div>
    <w:div w:id="778329012">
      <w:bodyDiv w:val="1"/>
      <w:marLeft w:val="0"/>
      <w:marRight w:val="0"/>
      <w:marTop w:val="0"/>
      <w:marBottom w:val="0"/>
      <w:divBdr>
        <w:top w:val="none" w:sz="0" w:space="0" w:color="auto"/>
        <w:left w:val="none" w:sz="0" w:space="0" w:color="auto"/>
        <w:bottom w:val="none" w:sz="0" w:space="0" w:color="auto"/>
        <w:right w:val="none" w:sz="0" w:space="0" w:color="auto"/>
      </w:divBdr>
    </w:div>
    <w:div w:id="780682634">
      <w:bodyDiv w:val="1"/>
      <w:marLeft w:val="0"/>
      <w:marRight w:val="0"/>
      <w:marTop w:val="0"/>
      <w:marBottom w:val="0"/>
      <w:divBdr>
        <w:top w:val="none" w:sz="0" w:space="0" w:color="auto"/>
        <w:left w:val="none" w:sz="0" w:space="0" w:color="auto"/>
        <w:bottom w:val="none" w:sz="0" w:space="0" w:color="auto"/>
        <w:right w:val="none" w:sz="0" w:space="0" w:color="auto"/>
      </w:divBdr>
    </w:div>
    <w:div w:id="781411968">
      <w:bodyDiv w:val="1"/>
      <w:marLeft w:val="0"/>
      <w:marRight w:val="0"/>
      <w:marTop w:val="0"/>
      <w:marBottom w:val="0"/>
      <w:divBdr>
        <w:top w:val="none" w:sz="0" w:space="0" w:color="auto"/>
        <w:left w:val="none" w:sz="0" w:space="0" w:color="auto"/>
        <w:bottom w:val="none" w:sz="0" w:space="0" w:color="auto"/>
        <w:right w:val="none" w:sz="0" w:space="0" w:color="auto"/>
      </w:divBdr>
    </w:div>
    <w:div w:id="785926906">
      <w:bodyDiv w:val="1"/>
      <w:marLeft w:val="0"/>
      <w:marRight w:val="0"/>
      <w:marTop w:val="0"/>
      <w:marBottom w:val="0"/>
      <w:divBdr>
        <w:top w:val="none" w:sz="0" w:space="0" w:color="auto"/>
        <w:left w:val="none" w:sz="0" w:space="0" w:color="auto"/>
        <w:bottom w:val="none" w:sz="0" w:space="0" w:color="auto"/>
        <w:right w:val="none" w:sz="0" w:space="0" w:color="auto"/>
      </w:divBdr>
    </w:div>
    <w:div w:id="787316150">
      <w:bodyDiv w:val="1"/>
      <w:marLeft w:val="0"/>
      <w:marRight w:val="0"/>
      <w:marTop w:val="0"/>
      <w:marBottom w:val="0"/>
      <w:divBdr>
        <w:top w:val="none" w:sz="0" w:space="0" w:color="auto"/>
        <w:left w:val="none" w:sz="0" w:space="0" w:color="auto"/>
        <w:bottom w:val="none" w:sz="0" w:space="0" w:color="auto"/>
        <w:right w:val="none" w:sz="0" w:space="0" w:color="auto"/>
      </w:divBdr>
    </w:div>
    <w:div w:id="789740700">
      <w:bodyDiv w:val="1"/>
      <w:marLeft w:val="0"/>
      <w:marRight w:val="0"/>
      <w:marTop w:val="0"/>
      <w:marBottom w:val="0"/>
      <w:divBdr>
        <w:top w:val="none" w:sz="0" w:space="0" w:color="auto"/>
        <w:left w:val="none" w:sz="0" w:space="0" w:color="auto"/>
        <w:bottom w:val="none" w:sz="0" w:space="0" w:color="auto"/>
        <w:right w:val="none" w:sz="0" w:space="0" w:color="auto"/>
      </w:divBdr>
    </w:div>
    <w:div w:id="789786480">
      <w:bodyDiv w:val="1"/>
      <w:marLeft w:val="0"/>
      <w:marRight w:val="0"/>
      <w:marTop w:val="0"/>
      <w:marBottom w:val="0"/>
      <w:divBdr>
        <w:top w:val="none" w:sz="0" w:space="0" w:color="auto"/>
        <w:left w:val="none" w:sz="0" w:space="0" w:color="auto"/>
        <w:bottom w:val="none" w:sz="0" w:space="0" w:color="auto"/>
        <w:right w:val="none" w:sz="0" w:space="0" w:color="auto"/>
      </w:divBdr>
    </w:div>
    <w:div w:id="795564275">
      <w:bodyDiv w:val="1"/>
      <w:marLeft w:val="0"/>
      <w:marRight w:val="0"/>
      <w:marTop w:val="0"/>
      <w:marBottom w:val="0"/>
      <w:divBdr>
        <w:top w:val="none" w:sz="0" w:space="0" w:color="auto"/>
        <w:left w:val="none" w:sz="0" w:space="0" w:color="auto"/>
        <w:bottom w:val="none" w:sz="0" w:space="0" w:color="auto"/>
        <w:right w:val="none" w:sz="0" w:space="0" w:color="auto"/>
      </w:divBdr>
    </w:div>
    <w:div w:id="803277502">
      <w:bodyDiv w:val="1"/>
      <w:marLeft w:val="0"/>
      <w:marRight w:val="0"/>
      <w:marTop w:val="0"/>
      <w:marBottom w:val="0"/>
      <w:divBdr>
        <w:top w:val="none" w:sz="0" w:space="0" w:color="auto"/>
        <w:left w:val="none" w:sz="0" w:space="0" w:color="auto"/>
        <w:bottom w:val="none" w:sz="0" w:space="0" w:color="auto"/>
        <w:right w:val="none" w:sz="0" w:space="0" w:color="auto"/>
      </w:divBdr>
    </w:div>
    <w:div w:id="805197158">
      <w:bodyDiv w:val="1"/>
      <w:marLeft w:val="0"/>
      <w:marRight w:val="0"/>
      <w:marTop w:val="0"/>
      <w:marBottom w:val="0"/>
      <w:divBdr>
        <w:top w:val="none" w:sz="0" w:space="0" w:color="auto"/>
        <w:left w:val="none" w:sz="0" w:space="0" w:color="auto"/>
        <w:bottom w:val="none" w:sz="0" w:space="0" w:color="auto"/>
        <w:right w:val="none" w:sz="0" w:space="0" w:color="auto"/>
      </w:divBdr>
    </w:div>
    <w:div w:id="809060461">
      <w:bodyDiv w:val="1"/>
      <w:marLeft w:val="0"/>
      <w:marRight w:val="0"/>
      <w:marTop w:val="0"/>
      <w:marBottom w:val="0"/>
      <w:divBdr>
        <w:top w:val="none" w:sz="0" w:space="0" w:color="auto"/>
        <w:left w:val="none" w:sz="0" w:space="0" w:color="auto"/>
        <w:bottom w:val="none" w:sz="0" w:space="0" w:color="auto"/>
        <w:right w:val="none" w:sz="0" w:space="0" w:color="auto"/>
      </w:divBdr>
    </w:div>
    <w:div w:id="817647311">
      <w:bodyDiv w:val="1"/>
      <w:marLeft w:val="0"/>
      <w:marRight w:val="0"/>
      <w:marTop w:val="0"/>
      <w:marBottom w:val="0"/>
      <w:divBdr>
        <w:top w:val="none" w:sz="0" w:space="0" w:color="auto"/>
        <w:left w:val="none" w:sz="0" w:space="0" w:color="auto"/>
        <w:bottom w:val="none" w:sz="0" w:space="0" w:color="auto"/>
        <w:right w:val="none" w:sz="0" w:space="0" w:color="auto"/>
      </w:divBdr>
    </w:div>
    <w:div w:id="822350029">
      <w:bodyDiv w:val="1"/>
      <w:marLeft w:val="0"/>
      <w:marRight w:val="0"/>
      <w:marTop w:val="0"/>
      <w:marBottom w:val="0"/>
      <w:divBdr>
        <w:top w:val="none" w:sz="0" w:space="0" w:color="auto"/>
        <w:left w:val="none" w:sz="0" w:space="0" w:color="auto"/>
        <w:bottom w:val="none" w:sz="0" w:space="0" w:color="auto"/>
        <w:right w:val="none" w:sz="0" w:space="0" w:color="auto"/>
      </w:divBdr>
    </w:div>
    <w:div w:id="822547144">
      <w:bodyDiv w:val="1"/>
      <w:marLeft w:val="0"/>
      <w:marRight w:val="0"/>
      <w:marTop w:val="0"/>
      <w:marBottom w:val="0"/>
      <w:divBdr>
        <w:top w:val="none" w:sz="0" w:space="0" w:color="auto"/>
        <w:left w:val="none" w:sz="0" w:space="0" w:color="auto"/>
        <w:bottom w:val="none" w:sz="0" w:space="0" w:color="auto"/>
        <w:right w:val="none" w:sz="0" w:space="0" w:color="auto"/>
      </w:divBdr>
    </w:div>
    <w:div w:id="829977666">
      <w:bodyDiv w:val="1"/>
      <w:marLeft w:val="0"/>
      <w:marRight w:val="0"/>
      <w:marTop w:val="0"/>
      <w:marBottom w:val="0"/>
      <w:divBdr>
        <w:top w:val="none" w:sz="0" w:space="0" w:color="auto"/>
        <w:left w:val="none" w:sz="0" w:space="0" w:color="auto"/>
        <w:bottom w:val="none" w:sz="0" w:space="0" w:color="auto"/>
        <w:right w:val="none" w:sz="0" w:space="0" w:color="auto"/>
      </w:divBdr>
    </w:div>
    <w:div w:id="832725228">
      <w:bodyDiv w:val="1"/>
      <w:marLeft w:val="0"/>
      <w:marRight w:val="0"/>
      <w:marTop w:val="0"/>
      <w:marBottom w:val="0"/>
      <w:divBdr>
        <w:top w:val="none" w:sz="0" w:space="0" w:color="auto"/>
        <w:left w:val="none" w:sz="0" w:space="0" w:color="auto"/>
        <w:bottom w:val="none" w:sz="0" w:space="0" w:color="auto"/>
        <w:right w:val="none" w:sz="0" w:space="0" w:color="auto"/>
      </w:divBdr>
    </w:div>
    <w:div w:id="835191241">
      <w:bodyDiv w:val="1"/>
      <w:marLeft w:val="0"/>
      <w:marRight w:val="0"/>
      <w:marTop w:val="0"/>
      <w:marBottom w:val="0"/>
      <w:divBdr>
        <w:top w:val="none" w:sz="0" w:space="0" w:color="auto"/>
        <w:left w:val="none" w:sz="0" w:space="0" w:color="auto"/>
        <w:bottom w:val="none" w:sz="0" w:space="0" w:color="auto"/>
        <w:right w:val="none" w:sz="0" w:space="0" w:color="auto"/>
      </w:divBdr>
    </w:div>
    <w:div w:id="836463722">
      <w:bodyDiv w:val="1"/>
      <w:marLeft w:val="0"/>
      <w:marRight w:val="0"/>
      <w:marTop w:val="0"/>
      <w:marBottom w:val="0"/>
      <w:divBdr>
        <w:top w:val="none" w:sz="0" w:space="0" w:color="auto"/>
        <w:left w:val="none" w:sz="0" w:space="0" w:color="auto"/>
        <w:bottom w:val="none" w:sz="0" w:space="0" w:color="auto"/>
        <w:right w:val="none" w:sz="0" w:space="0" w:color="auto"/>
      </w:divBdr>
    </w:div>
    <w:div w:id="837694646">
      <w:bodyDiv w:val="1"/>
      <w:marLeft w:val="0"/>
      <w:marRight w:val="0"/>
      <w:marTop w:val="0"/>
      <w:marBottom w:val="0"/>
      <w:divBdr>
        <w:top w:val="none" w:sz="0" w:space="0" w:color="auto"/>
        <w:left w:val="none" w:sz="0" w:space="0" w:color="auto"/>
        <w:bottom w:val="none" w:sz="0" w:space="0" w:color="auto"/>
        <w:right w:val="none" w:sz="0" w:space="0" w:color="auto"/>
      </w:divBdr>
    </w:div>
    <w:div w:id="839078604">
      <w:bodyDiv w:val="1"/>
      <w:marLeft w:val="0"/>
      <w:marRight w:val="0"/>
      <w:marTop w:val="0"/>
      <w:marBottom w:val="0"/>
      <w:divBdr>
        <w:top w:val="none" w:sz="0" w:space="0" w:color="auto"/>
        <w:left w:val="none" w:sz="0" w:space="0" w:color="auto"/>
        <w:bottom w:val="none" w:sz="0" w:space="0" w:color="auto"/>
        <w:right w:val="none" w:sz="0" w:space="0" w:color="auto"/>
      </w:divBdr>
    </w:div>
    <w:div w:id="839926023">
      <w:bodyDiv w:val="1"/>
      <w:marLeft w:val="0"/>
      <w:marRight w:val="0"/>
      <w:marTop w:val="0"/>
      <w:marBottom w:val="0"/>
      <w:divBdr>
        <w:top w:val="none" w:sz="0" w:space="0" w:color="auto"/>
        <w:left w:val="none" w:sz="0" w:space="0" w:color="auto"/>
        <w:bottom w:val="none" w:sz="0" w:space="0" w:color="auto"/>
        <w:right w:val="none" w:sz="0" w:space="0" w:color="auto"/>
      </w:divBdr>
    </w:div>
    <w:div w:id="845554563">
      <w:bodyDiv w:val="1"/>
      <w:marLeft w:val="0"/>
      <w:marRight w:val="0"/>
      <w:marTop w:val="0"/>
      <w:marBottom w:val="0"/>
      <w:divBdr>
        <w:top w:val="none" w:sz="0" w:space="0" w:color="auto"/>
        <w:left w:val="none" w:sz="0" w:space="0" w:color="auto"/>
        <w:bottom w:val="none" w:sz="0" w:space="0" w:color="auto"/>
        <w:right w:val="none" w:sz="0" w:space="0" w:color="auto"/>
      </w:divBdr>
    </w:div>
    <w:div w:id="850028827">
      <w:bodyDiv w:val="1"/>
      <w:marLeft w:val="0"/>
      <w:marRight w:val="0"/>
      <w:marTop w:val="0"/>
      <w:marBottom w:val="0"/>
      <w:divBdr>
        <w:top w:val="none" w:sz="0" w:space="0" w:color="auto"/>
        <w:left w:val="none" w:sz="0" w:space="0" w:color="auto"/>
        <w:bottom w:val="none" w:sz="0" w:space="0" w:color="auto"/>
        <w:right w:val="none" w:sz="0" w:space="0" w:color="auto"/>
      </w:divBdr>
    </w:div>
    <w:div w:id="850796405">
      <w:bodyDiv w:val="1"/>
      <w:marLeft w:val="0"/>
      <w:marRight w:val="0"/>
      <w:marTop w:val="0"/>
      <w:marBottom w:val="0"/>
      <w:divBdr>
        <w:top w:val="none" w:sz="0" w:space="0" w:color="auto"/>
        <w:left w:val="none" w:sz="0" w:space="0" w:color="auto"/>
        <w:bottom w:val="none" w:sz="0" w:space="0" w:color="auto"/>
        <w:right w:val="none" w:sz="0" w:space="0" w:color="auto"/>
      </w:divBdr>
    </w:div>
    <w:div w:id="853228351">
      <w:bodyDiv w:val="1"/>
      <w:marLeft w:val="0"/>
      <w:marRight w:val="0"/>
      <w:marTop w:val="0"/>
      <w:marBottom w:val="0"/>
      <w:divBdr>
        <w:top w:val="none" w:sz="0" w:space="0" w:color="auto"/>
        <w:left w:val="none" w:sz="0" w:space="0" w:color="auto"/>
        <w:bottom w:val="none" w:sz="0" w:space="0" w:color="auto"/>
        <w:right w:val="none" w:sz="0" w:space="0" w:color="auto"/>
      </w:divBdr>
    </w:div>
    <w:div w:id="856582382">
      <w:bodyDiv w:val="1"/>
      <w:marLeft w:val="0"/>
      <w:marRight w:val="0"/>
      <w:marTop w:val="0"/>
      <w:marBottom w:val="0"/>
      <w:divBdr>
        <w:top w:val="none" w:sz="0" w:space="0" w:color="auto"/>
        <w:left w:val="none" w:sz="0" w:space="0" w:color="auto"/>
        <w:bottom w:val="none" w:sz="0" w:space="0" w:color="auto"/>
        <w:right w:val="none" w:sz="0" w:space="0" w:color="auto"/>
      </w:divBdr>
    </w:div>
    <w:div w:id="859901149">
      <w:bodyDiv w:val="1"/>
      <w:marLeft w:val="0"/>
      <w:marRight w:val="0"/>
      <w:marTop w:val="0"/>
      <w:marBottom w:val="0"/>
      <w:divBdr>
        <w:top w:val="none" w:sz="0" w:space="0" w:color="auto"/>
        <w:left w:val="none" w:sz="0" w:space="0" w:color="auto"/>
        <w:bottom w:val="none" w:sz="0" w:space="0" w:color="auto"/>
        <w:right w:val="none" w:sz="0" w:space="0" w:color="auto"/>
      </w:divBdr>
    </w:div>
    <w:div w:id="862206285">
      <w:bodyDiv w:val="1"/>
      <w:marLeft w:val="0"/>
      <w:marRight w:val="0"/>
      <w:marTop w:val="0"/>
      <w:marBottom w:val="0"/>
      <w:divBdr>
        <w:top w:val="none" w:sz="0" w:space="0" w:color="auto"/>
        <w:left w:val="none" w:sz="0" w:space="0" w:color="auto"/>
        <w:bottom w:val="none" w:sz="0" w:space="0" w:color="auto"/>
        <w:right w:val="none" w:sz="0" w:space="0" w:color="auto"/>
      </w:divBdr>
    </w:div>
    <w:div w:id="866989909">
      <w:bodyDiv w:val="1"/>
      <w:marLeft w:val="0"/>
      <w:marRight w:val="0"/>
      <w:marTop w:val="0"/>
      <w:marBottom w:val="0"/>
      <w:divBdr>
        <w:top w:val="none" w:sz="0" w:space="0" w:color="auto"/>
        <w:left w:val="none" w:sz="0" w:space="0" w:color="auto"/>
        <w:bottom w:val="none" w:sz="0" w:space="0" w:color="auto"/>
        <w:right w:val="none" w:sz="0" w:space="0" w:color="auto"/>
      </w:divBdr>
    </w:div>
    <w:div w:id="868225096">
      <w:bodyDiv w:val="1"/>
      <w:marLeft w:val="0"/>
      <w:marRight w:val="0"/>
      <w:marTop w:val="0"/>
      <w:marBottom w:val="0"/>
      <w:divBdr>
        <w:top w:val="none" w:sz="0" w:space="0" w:color="auto"/>
        <w:left w:val="none" w:sz="0" w:space="0" w:color="auto"/>
        <w:bottom w:val="none" w:sz="0" w:space="0" w:color="auto"/>
        <w:right w:val="none" w:sz="0" w:space="0" w:color="auto"/>
      </w:divBdr>
    </w:div>
    <w:div w:id="871188083">
      <w:bodyDiv w:val="1"/>
      <w:marLeft w:val="0"/>
      <w:marRight w:val="0"/>
      <w:marTop w:val="0"/>
      <w:marBottom w:val="0"/>
      <w:divBdr>
        <w:top w:val="none" w:sz="0" w:space="0" w:color="auto"/>
        <w:left w:val="none" w:sz="0" w:space="0" w:color="auto"/>
        <w:bottom w:val="none" w:sz="0" w:space="0" w:color="auto"/>
        <w:right w:val="none" w:sz="0" w:space="0" w:color="auto"/>
      </w:divBdr>
    </w:div>
    <w:div w:id="873884660">
      <w:bodyDiv w:val="1"/>
      <w:marLeft w:val="0"/>
      <w:marRight w:val="0"/>
      <w:marTop w:val="0"/>
      <w:marBottom w:val="0"/>
      <w:divBdr>
        <w:top w:val="none" w:sz="0" w:space="0" w:color="auto"/>
        <w:left w:val="none" w:sz="0" w:space="0" w:color="auto"/>
        <w:bottom w:val="none" w:sz="0" w:space="0" w:color="auto"/>
        <w:right w:val="none" w:sz="0" w:space="0" w:color="auto"/>
      </w:divBdr>
    </w:div>
    <w:div w:id="876166704">
      <w:bodyDiv w:val="1"/>
      <w:marLeft w:val="0"/>
      <w:marRight w:val="0"/>
      <w:marTop w:val="0"/>
      <w:marBottom w:val="0"/>
      <w:divBdr>
        <w:top w:val="none" w:sz="0" w:space="0" w:color="auto"/>
        <w:left w:val="none" w:sz="0" w:space="0" w:color="auto"/>
        <w:bottom w:val="none" w:sz="0" w:space="0" w:color="auto"/>
        <w:right w:val="none" w:sz="0" w:space="0" w:color="auto"/>
      </w:divBdr>
    </w:div>
    <w:div w:id="877083052">
      <w:bodyDiv w:val="1"/>
      <w:marLeft w:val="0"/>
      <w:marRight w:val="0"/>
      <w:marTop w:val="0"/>
      <w:marBottom w:val="0"/>
      <w:divBdr>
        <w:top w:val="none" w:sz="0" w:space="0" w:color="auto"/>
        <w:left w:val="none" w:sz="0" w:space="0" w:color="auto"/>
        <w:bottom w:val="none" w:sz="0" w:space="0" w:color="auto"/>
        <w:right w:val="none" w:sz="0" w:space="0" w:color="auto"/>
      </w:divBdr>
    </w:div>
    <w:div w:id="878469563">
      <w:bodyDiv w:val="1"/>
      <w:marLeft w:val="0"/>
      <w:marRight w:val="0"/>
      <w:marTop w:val="0"/>
      <w:marBottom w:val="0"/>
      <w:divBdr>
        <w:top w:val="none" w:sz="0" w:space="0" w:color="auto"/>
        <w:left w:val="none" w:sz="0" w:space="0" w:color="auto"/>
        <w:bottom w:val="none" w:sz="0" w:space="0" w:color="auto"/>
        <w:right w:val="none" w:sz="0" w:space="0" w:color="auto"/>
      </w:divBdr>
    </w:div>
    <w:div w:id="882446711">
      <w:bodyDiv w:val="1"/>
      <w:marLeft w:val="0"/>
      <w:marRight w:val="0"/>
      <w:marTop w:val="0"/>
      <w:marBottom w:val="0"/>
      <w:divBdr>
        <w:top w:val="none" w:sz="0" w:space="0" w:color="auto"/>
        <w:left w:val="none" w:sz="0" w:space="0" w:color="auto"/>
        <w:bottom w:val="none" w:sz="0" w:space="0" w:color="auto"/>
        <w:right w:val="none" w:sz="0" w:space="0" w:color="auto"/>
      </w:divBdr>
    </w:div>
    <w:div w:id="883252236">
      <w:bodyDiv w:val="1"/>
      <w:marLeft w:val="0"/>
      <w:marRight w:val="0"/>
      <w:marTop w:val="0"/>
      <w:marBottom w:val="0"/>
      <w:divBdr>
        <w:top w:val="none" w:sz="0" w:space="0" w:color="auto"/>
        <w:left w:val="none" w:sz="0" w:space="0" w:color="auto"/>
        <w:bottom w:val="none" w:sz="0" w:space="0" w:color="auto"/>
        <w:right w:val="none" w:sz="0" w:space="0" w:color="auto"/>
      </w:divBdr>
    </w:div>
    <w:div w:id="891843419">
      <w:bodyDiv w:val="1"/>
      <w:marLeft w:val="0"/>
      <w:marRight w:val="0"/>
      <w:marTop w:val="0"/>
      <w:marBottom w:val="0"/>
      <w:divBdr>
        <w:top w:val="none" w:sz="0" w:space="0" w:color="auto"/>
        <w:left w:val="none" w:sz="0" w:space="0" w:color="auto"/>
        <w:bottom w:val="none" w:sz="0" w:space="0" w:color="auto"/>
        <w:right w:val="none" w:sz="0" w:space="0" w:color="auto"/>
      </w:divBdr>
    </w:div>
    <w:div w:id="892737526">
      <w:bodyDiv w:val="1"/>
      <w:marLeft w:val="0"/>
      <w:marRight w:val="0"/>
      <w:marTop w:val="0"/>
      <w:marBottom w:val="0"/>
      <w:divBdr>
        <w:top w:val="none" w:sz="0" w:space="0" w:color="auto"/>
        <w:left w:val="none" w:sz="0" w:space="0" w:color="auto"/>
        <w:bottom w:val="none" w:sz="0" w:space="0" w:color="auto"/>
        <w:right w:val="none" w:sz="0" w:space="0" w:color="auto"/>
      </w:divBdr>
    </w:div>
    <w:div w:id="893155938">
      <w:bodyDiv w:val="1"/>
      <w:marLeft w:val="0"/>
      <w:marRight w:val="0"/>
      <w:marTop w:val="0"/>
      <w:marBottom w:val="0"/>
      <w:divBdr>
        <w:top w:val="none" w:sz="0" w:space="0" w:color="auto"/>
        <w:left w:val="none" w:sz="0" w:space="0" w:color="auto"/>
        <w:bottom w:val="none" w:sz="0" w:space="0" w:color="auto"/>
        <w:right w:val="none" w:sz="0" w:space="0" w:color="auto"/>
      </w:divBdr>
    </w:div>
    <w:div w:id="903874751">
      <w:bodyDiv w:val="1"/>
      <w:marLeft w:val="0"/>
      <w:marRight w:val="0"/>
      <w:marTop w:val="0"/>
      <w:marBottom w:val="0"/>
      <w:divBdr>
        <w:top w:val="none" w:sz="0" w:space="0" w:color="auto"/>
        <w:left w:val="none" w:sz="0" w:space="0" w:color="auto"/>
        <w:bottom w:val="none" w:sz="0" w:space="0" w:color="auto"/>
        <w:right w:val="none" w:sz="0" w:space="0" w:color="auto"/>
      </w:divBdr>
    </w:div>
    <w:div w:id="904337683">
      <w:bodyDiv w:val="1"/>
      <w:marLeft w:val="0"/>
      <w:marRight w:val="0"/>
      <w:marTop w:val="0"/>
      <w:marBottom w:val="0"/>
      <w:divBdr>
        <w:top w:val="none" w:sz="0" w:space="0" w:color="auto"/>
        <w:left w:val="none" w:sz="0" w:space="0" w:color="auto"/>
        <w:bottom w:val="none" w:sz="0" w:space="0" w:color="auto"/>
        <w:right w:val="none" w:sz="0" w:space="0" w:color="auto"/>
      </w:divBdr>
    </w:div>
    <w:div w:id="907499072">
      <w:bodyDiv w:val="1"/>
      <w:marLeft w:val="0"/>
      <w:marRight w:val="0"/>
      <w:marTop w:val="0"/>
      <w:marBottom w:val="0"/>
      <w:divBdr>
        <w:top w:val="none" w:sz="0" w:space="0" w:color="auto"/>
        <w:left w:val="none" w:sz="0" w:space="0" w:color="auto"/>
        <w:bottom w:val="none" w:sz="0" w:space="0" w:color="auto"/>
        <w:right w:val="none" w:sz="0" w:space="0" w:color="auto"/>
      </w:divBdr>
    </w:div>
    <w:div w:id="909388916">
      <w:bodyDiv w:val="1"/>
      <w:marLeft w:val="0"/>
      <w:marRight w:val="0"/>
      <w:marTop w:val="0"/>
      <w:marBottom w:val="0"/>
      <w:divBdr>
        <w:top w:val="none" w:sz="0" w:space="0" w:color="auto"/>
        <w:left w:val="none" w:sz="0" w:space="0" w:color="auto"/>
        <w:bottom w:val="none" w:sz="0" w:space="0" w:color="auto"/>
        <w:right w:val="none" w:sz="0" w:space="0" w:color="auto"/>
      </w:divBdr>
    </w:div>
    <w:div w:id="909466061">
      <w:bodyDiv w:val="1"/>
      <w:marLeft w:val="0"/>
      <w:marRight w:val="0"/>
      <w:marTop w:val="0"/>
      <w:marBottom w:val="0"/>
      <w:divBdr>
        <w:top w:val="none" w:sz="0" w:space="0" w:color="auto"/>
        <w:left w:val="none" w:sz="0" w:space="0" w:color="auto"/>
        <w:bottom w:val="none" w:sz="0" w:space="0" w:color="auto"/>
        <w:right w:val="none" w:sz="0" w:space="0" w:color="auto"/>
      </w:divBdr>
    </w:div>
    <w:div w:id="909537127">
      <w:bodyDiv w:val="1"/>
      <w:marLeft w:val="0"/>
      <w:marRight w:val="0"/>
      <w:marTop w:val="0"/>
      <w:marBottom w:val="0"/>
      <w:divBdr>
        <w:top w:val="none" w:sz="0" w:space="0" w:color="auto"/>
        <w:left w:val="none" w:sz="0" w:space="0" w:color="auto"/>
        <w:bottom w:val="none" w:sz="0" w:space="0" w:color="auto"/>
        <w:right w:val="none" w:sz="0" w:space="0" w:color="auto"/>
      </w:divBdr>
    </w:div>
    <w:div w:id="910383636">
      <w:bodyDiv w:val="1"/>
      <w:marLeft w:val="0"/>
      <w:marRight w:val="0"/>
      <w:marTop w:val="0"/>
      <w:marBottom w:val="0"/>
      <w:divBdr>
        <w:top w:val="none" w:sz="0" w:space="0" w:color="auto"/>
        <w:left w:val="none" w:sz="0" w:space="0" w:color="auto"/>
        <w:bottom w:val="none" w:sz="0" w:space="0" w:color="auto"/>
        <w:right w:val="none" w:sz="0" w:space="0" w:color="auto"/>
      </w:divBdr>
    </w:div>
    <w:div w:id="912544269">
      <w:bodyDiv w:val="1"/>
      <w:marLeft w:val="0"/>
      <w:marRight w:val="0"/>
      <w:marTop w:val="0"/>
      <w:marBottom w:val="0"/>
      <w:divBdr>
        <w:top w:val="none" w:sz="0" w:space="0" w:color="auto"/>
        <w:left w:val="none" w:sz="0" w:space="0" w:color="auto"/>
        <w:bottom w:val="none" w:sz="0" w:space="0" w:color="auto"/>
        <w:right w:val="none" w:sz="0" w:space="0" w:color="auto"/>
      </w:divBdr>
    </w:div>
    <w:div w:id="912861024">
      <w:bodyDiv w:val="1"/>
      <w:marLeft w:val="0"/>
      <w:marRight w:val="0"/>
      <w:marTop w:val="0"/>
      <w:marBottom w:val="0"/>
      <w:divBdr>
        <w:top w:val="none" w:sz="0" w:space="0" w:color="auto"/>
        <w:left w:val="none" w:sz="0" w:space="0" w:color="auto"/>
        <w:bottom w:val="none" w:sz="0" w:space="0" w:color="auto"/>
        <w:right w:val="none" w:sz="0" w:space="0" w:color="auto"/>
      </w:divBdr>
    </w:div>
    <w:div w:id="915165475">
      <w:bodyDiv w:val="1"/>
      <w:marLeft w:val="0"/>
      <w:marRight w:val="0"/>
      <w:marTop w:val="0"/>
      <w:marBottom w:val="0"/>
      <w:divBdr>
        <w:top w:val="none" w:sz="0" w:space="0" w:color="auto"/>
        <w:left w:val="none" w:sz="0" w:space="0" w:color="auto"/>
        <w:bottom w:val="none" w:sz="0" w:space="0" w:color="auto"/>
        <w:right w:val="none" w:sz="0" w:space="0" w:color="auto"/>
      </w:divBdr>
    </w:div>
    <w:div w:id="915287022">
      <w:bodyDiv w:val="1"/>
      <w:marLeft w:val="0"/>
      <w:marRight w:val="0"/>
      <w:marTop w:val="0"/>
      <w:marBottom w:val="0"/>
      <w:divBdr>
        <w:top w:val="none" w:sz="0" w:space="0" w:color="auto"/>
        <w:left w:val="none" w:sz="0" w:space="0" w:color="auto"/>
        <w:bottom w:val="none" w:sz="0" w:space="0" w:color="auto"/>
        <w:right w:val="none" w:sz="0" w:space="0" w:color="auto"/>
      </w:divBdr>
    </w:div>
    <w:div w:id="915626555">
      <w:bodyDiv w:val="1"/>
      <w:marLeft w:val="0"/>
      <w:marRight w:val="0"/>
      <w:marTop w:val="0"/>
      <w:marBottom w:val="0"/>
      <w:divBdr>
        <w:top w:val="none" w:sz="0" w:space="0" w:color="auto"/>
        <w:left w:val="none" w:sz="0" w:space="0" w:color="auto"/>
        <w:bottom w:val="none" w:sz="0" w:space="0" w:color="auto"/>
        <w:right w:val="none" w:sz="0" w:space="0" w:color="auto"/>
      </w:divBdr>
    </w:div>
    <w:div w:id="917982908">
      <w:bodyDiv w:val="1"/>
      <w:marLeft w:val="0"/>
      <w:marRight w:val="0"/>
      <w:marTop w:val="0"/>
      <w:marBottom w:val="0"/>
      <w:divBdr>
        <w:top w:val="none" w:sz="0" w:space="0" w:color="auto"/>
        <w:left w:val="none" w:sz="0" w:space="0" w:color="auto"/>
        <w:bottom w:val="none" w:sz="0" w:space="0" w:color="auto"/>
        <w:right w:val="none" w:sz="0" w:space="0" w:color="auto"/>
      </w:divBdr>
    </w:div>
    <w:div w:id="919484252">
      <w:bodyDiv w:val="1"/>
      <w:marLeft w:val="0"/>
      <w:marRight w:val="0"/>
      <w:marTop w:val="0"/>
      <w:marBottom w:val="0"/>
      <w:divBdr>
        <w:top w:val="none" w:sz="0" w:space="0" w:color="auto"/>
        <w:left w:val="none" w:sz="0" w:space="0" w:color="auto"/>
        <w:bottom w:val="none" w:sz="0" w:space="0" w:color="auto"/>
        <w:right w:val="none" w:sz="0" w:space="0" w:color="auto"/>
      </w:divBdr>
    </w:div>
    <w:div w:id="927345437">
      <w:bodyDiv w:val="1"/>
      <w:marLeft w:val="0"/>
      <w:marRight w:val="0"/>
      <w:marTop w:val="0"/>
      <w:marBottom w:val="0"/>
      <w:divBdr>
        <w:top w:val="none" w:sz="0" w:space="0" w:color="auto"/>
        <w:left w:val="none" w:sz="0" w:space="0" w:color="auto"/>
        <w:bottom w:val="none" w:sz="0" w:space="0" w:color="auto"/>
        <w:right w:val="none" w:sz="0" w:space="0" w:color="auto"/>
      </w:divBdr>
    </w:div>
    <w:div w:id="928122640">
      <w:bodyDiv w:val="1"/>
      <w:marLeft w:val="0"/>
      <w:marRight w:val="0"/>
      <w:marTop w:val="0"/>
      <w:marBottom w:val="0"/>
      <w:divBdr>
        <w:top w:val="none" w:sz="0" w:space="0" w:color="auto"/>
        <w:left w:val="none" w:sz="0" w:space="0" w:color="auto"/>
        <w:bottom w:val="none" w:sz="0" w:space="0" w:color="auto"/>
        <w:right w:val="none" w:sz="0" w:space="0" w:color="auto"/>
      </w:divBdr>
    </w:div>
    <w:div w:id="938365913">
      <w:bodyDiv w:val="1"/>
      <w:marLeft w:val="0"/>
      <w:marRight w:val="0"/>
      <w:marTop w:val="0"/>
      <w:marBottom w:val="0"/>
      <w:divBdr>
        <w:top w:val="none" w:sz="0" w:space="0" w:color="auto"/>
        <w:left w:val="none" w:sz="0" w:space="0" w:color="auto"/>
        <w:bottom w:val="none" w:sz="0" w:space="0" w:color="auto"/>
        <w:right w:val="none" w:sz="0" w:space="0" w:color="auto"/>
      </w:divBdr>
    </w:div>
    <w:div w:id="946275139">
      <w:bodyDiv w:val="1"/>
      <w:marLeft w:val="0"/>
      <w:marRight w:val="0"/>
      <w:marTop w:val="0"/>
      <w:marBottom w:val="0"/>
      <w:divBdr>
        <w:top w:val="none" w:sz="0" w:space="0" w:color="auto"/>
        <w:left w:val="none" w:sz="0" w:space="0" w:color="auto"/>
        <w:bottom w:val="none" w:sz="0" w:space="0" w:color="auto"/>
        <w:right w:val="none" w:sz="0" w:space="0" w:color="auto"/>
      </w:divBdr>
    </w:div>
    <w:div w:id="948320381">
      <w:bodyDiv w:val="1"/>
      <w:marLeft w:val="0"/>
      <w:marRight w:val="0"/>
      <w:marTop w:val="0"/>
      <w:marBottom w:val="0"/>
      <w:divBdr>
        <w:top w:val="none" w:sz="0" w:space="0" w:color="auto"/>
        <w:left w:val="none" w:sz="0" w:space="0" w:color="auto"/>
        <w:bottom w:val="none" w:sz="0" w:space="0" w:color="auto"/>
        <w:right w:val="none" w:sz="0" w:space="0" w:color="auto"/>
      </w:divBdr>
    </w:div>
    <w:div w:id="950865876">
      <w:bodyDiv w:val="1"/>
      <w:marLeft w:val="0"/>
      <w:marRight w:val="0"/>
      <w:marTop w:val="0"/>
      <w:marBottom w:val="0"/>
      <w:divBdr>
        <w:top w:val="none" w:sz="0" w:space="0" w:color="auto"/>
        <w:left w:val="none" w:sz="0" w:space="0" w:color="auto"/>
        <w:bottom w:val="none" w:sz="0" w:space="0" w:color="auto"/>
        <w:right w:val="none" w:sz="0" w:space="0" w:color="auto"/>
      </w:divBdr>
    </w:div>
    <w:div w:id="951127361">
      <w:bodyDiv w:val="1"/>
      <w:marLeft w:val="0"/>
      <w:marRight w:val="0"/>
      <w:marTop w:val="0"/>
      <w:marBottom w:val="0"/>
      <w:divBdr>
        <w:top w:val="none" w:sz="0" w:space="0" w:color="auto"/>
        <w:left w:val="none" w:sz="0" w:space="0" w:color="auto"/>
        <w:bottom w:val="none" w:sz="0" w:space="0" w:color="auto"/>
        <w:right w:val="none" w:sz="0" w:space="0" w:color="auto"/>
      </w:divBdr>
    </w:div>
    <w:div w:id="962419474">
      <w:bodyDiv w:val="1"/>
      <w:marLeft w:val="0"/>
      <w:marRight w:val="0"/>
      <w:marTop w:val="0"/>
      <w:marBottom w:val="0"/>
      <w:divBdr>
        <w:top w:val="none" w:sz="0" w:space="0" w:color="auto"/>
        <w:left w:val="none" w:sz="0" w:space="0" w:color="auto"/>
        <w:bottom w:val="none" w:sz="0" w:space="0" w:color="auto"/>
        <w:right w:val="none" w:sz="0" w:space="0" w:color="auto"/>
      </w:divBdr>
    </w:div>
    <w:div w:id="967129480">
      <w:bodyDiv w:val="1"/>
      <w:marLeft w:val="0"/>
      <w:marRight w:val="0"/>
      <w:marTop w:val="0"/>
      <w:marBottom w:val="0"/>
      <w:divBdr>
        <w:top w:val="none" w:sz="0" w:space="0" w:color="auto"/>
        <w:left w:val="none" w:sz="0" w:space="0" w:color="auto"/>
        <w:bottom w:val="none" w:sz="0" w:space="0" w:color="auto"/>
        <w:right w:val="none" w:sz="0" w:space="0" w:color="auto"/>
      </w:divBdr>
    </w:div>
    <w:div w:id="983390935">
      <w:bodyDiv w:val="1"/>
      <w:marLeft w:val="0"/>
      <w:marRight w:val="0"/>
      <w:marTop w:val="0"/>
      <w:marBottom w:val="0"/>
      <w:divBdr>
        <w:top w:val="none" w:sz="0" w:space="0" w:color="auto"/>
        <w:left w:val="none" w:sz="0" w:space="0" w:color="auto"/>
        <w:bottom w:val="none" w:sz="0" w:space="0" w:color="auto"/>
        <w:right w:val="none" w:sz="0" w:space="0" w:color="auto"/>
      </w:divBdr>
    </w:div>
    <w:div w:id="984967815">
      <w:bodyDiv w:val="1"/>
      <w:marLeft w:val="0"/>
      <w:marRight w:val="0"/>
      <w:marTop w:val="0"/>
      <w:marBottom w:val="0"/>
      <w:divBdr>
        <w:top w:val="none" w:sz="0" w:space="0" w:color="auto"/>
        <w:left w:val="none" w:sz="0" w:space="0" w:color="auto"/>
        <w:bottom w:val="none" w:sz="0" w:space="0" w:color="auto"/>
        <w:right w:val="none" w:sz="0" w:space="0" w:color="auto"/>
      </w:divBdr>
    </w:div>
    <w:div w:id="986133696">
      <w:bodyDiv w:val="1"/>
      <w:marLeft w:val="0"/>
      <w:marRight w:val="0"/>
      <w:marTop w:val="0"/>
      <w:marBottom w:val="0"/>
      <w:divBdr>
        <w:top w:val="none" w:sz="0" w:space="0" w:color="auto"/>
        <w:left w:val="none" w:sz="0" w:space="0" w:color="auto"/>
        <w:bottom w:val="none" w:sz="0" w:space="0" w:color="auto"/>
        <w:right w:val="none" w:sz="0" w:space="0" w:color="auto"/>
      </w:divBdr>
    </w:div>
    <w:div w:id="989214492">
      <w:bodyDiv w:val="1"/>
      <w:marLeft w:val="0"/>
      <w:marRight w:val="0"/>
      <w:marTop w:val="0"/>
      <w:marBottom w:val="0"/>
      <w:divBdr>
        <w:top w:val="none" w:sz="0" w:space="0" w:color="auto"/>
        <w:left w:val="none" w:sz="0" w:space="0" w:color="auto"/>
        <w:bottom w:val="none" w:sz="0" w:space="0" w:color="auto"/>
        <w:right w:val="none" w:sz="0" w:space="0" w:color="auto"/>
      </w:divBdr>
    </w:div>
    <w:div w:id="993027708">
      <w:bodyDiv w:val="1"/>
      <w:marLeft w:val="0"/>
      <w:marRight w:val="0"/>
      <w:marTop w:val="0"/>
      <w:marBottom w:val="0"/>
      <w:divBdr>
        <w:top w:val="none" w:sz="0" w:space="0" w:color="auto"/>
        <w:left w:val="none" w:sz="0" w:space="0" w:color="auto"/>
        <w:bottom w:val="none" w:sz="0" w:space="0" w:color="auto"/>
        <w:right w:val="none" w:sz="0" w:space="0" w:color="auto"/>
      </w:divBdr>
    </w:div>
    <w:div w:id="994916739">
      <w:bodyDiv w:val="1"/>
      <w:marLeft w:val="0"/>
      <w:marRight w:val="0"/>
      <w:marTop w:val="0"/>
      <w:marBottom w:val="0"/>
      <w:divBdr>
        <w:top w:val="none" w:sz="0" w:space="0" w:color="auto"/>
        <w:left w:val="none" w:sz="0" w:space="0" w:color="auto"/>
        <w:bottom w:val="none" w:sz="0" w:space="0" w:color="auto"/>
        <w:right w:val="none" w:sz="0" w:space="0" w:color="auto"/>
      </w:divBdr>
    </w:div>
    <w:div w:id="998191992">
      <w:bodyDiv w:val="1"/>
      <w:marLeft w:val="0"/>
      <w:marRight w:val="0"/>
      <w:marTop w:val="0"/>
      <w:marBottom w:val="0"/>
      <w:divBdr>
        <w:top w:val="none" w:sz="0" w:space="0" w:color="auto"/>
        <w:left w:val="none" w:sz="0" w:space="0" w:color="auto"/>
        <w:bottom w:val="none" w:sz="0" w:space="0" w:color="auto"/>
        <w:right w:val="none" w:sz="0" w:space="0" w:color="auto"/>
      </w:divBdr>
    </w:div>
    <w:div w:id="1009259665">
      <w:bodyDiv w:val="1"/>
      <w:marLeft w:val="0"/>
      <w:marRight w:val="0"/>
      <w:marTop w:val="0"/>
      <w:marBottom w:val="0"/>
      <w:divBdr>
        <w:top w:val="none" w:sz="0" w:space="0" w:color="auto"/>
        <w:left w:val="none" w:sz="0" w:space="0" w:color="auto"/>
        <w:bottom w:val="none" w:sz="0" w:space="0" w:color="auto"/>
        <w:right w:val="none" w:sz="0" w:space="0" w:color="auto"/>
      </w:divBdr>
    </w:div>
    <w:div w:id="1013804299">
      <w:bodyDiv w:val="1"/>
      <w:marLeft w:val="0"/>
      <w:marRight w:val="0"/>
      <w:marTop w:val="0"/>
      <w:marBottom w:val="0"/>
      <w:divBdr>
        <w:top w:val="none" w:sz="0" w:space="0" w:color="auto"/>
        <w:left w:val="none" w:sz="0" w:space="0" w:color="auto"/>
        <w:bottom w:val="none" w:sz="0" w:space="0" w:color="auto"/>
        <w:right w:val="none" w:sz="0" w:space="0" w:color="auto"/>
      </w:divBdr>
    </w:div>
    <w:div w:id="1018121297">
      <w:bodyDiv w:val="1"/>
      <w:marLeft w:val="0"/>
      <w:marRight w:val="0"/>
      <w:marTop w:val="0"/>
      <w:marBottom w:val="0"/>
      <w:divBdr>
        <w:top w:val="none" w:sz="0" w:space="0" w:color="auto"/>
        <w:left w:val="none" w:sz="0" w:space="0" w:color="auto"/>
        <w:bottom w:val="none" w:sz="0" w:space="0" w:color="auto"/>
        <w:right w:val="none" w:sz="0" w:space="0" w:color="auto"/>
      </w:divBdr>
    </w:div>
    <w:div w:id="1018628082">
      <w:bodyDiv w:val="1"/>
      <w:marLeft w:val="0"/>
      <w:marRight w:val="0"/>
      <w:marTop w:val="0"/>
      <w:marBottom w:val="0"/>
      <w:divBdr>
        <w:top w:val="none" w:sz="0" w:space="0" w:color="auto"/>
        <w:left w:val="none" w:sz="0" w:space="0" w:color="auto"/>
        <w:bottom w:val="none" w:sz="0" w:space="0" w:color="auto"/>
        <w:right w:val="none" w:sz="0" w:space="0" w:color="auto"/>
      </w:divBdr>
    </w:div>
    <w:div w:id="1019232102">
      <w:bodyDiv w:val="1"/>
      <w:marLeft w:val="0"/>
      <w:marRight w:val="0"/>
      <w:marTop w:val="0"/>
      <w:marBottom w:val="0"/>
      <w:divBdr>
        <w:top w:val="none" w:sz="0" w:space="0" w:color="auto"/>
        <w:left w:val="none" w:sz="0" w:space="0" w:color="auto"/>
        <w:bottom w:val="none" w:sz="0" w:space="0" w:color="auto"/>
        <w:right w:val="none" w:sz="0" w:space="0" w:color="auto"/>
      </w:divBdr>
    </w:div>
    <w:div w:id="1023438881">
      <w:bodyDiv w:val="1"/>
      <w:marLeft w:val="0"/>
      <w:marRight w:val="0"/>
      <w:marTop w:val="0"/>
      <w:marBottom w:val="0"/>
      <w:divBdr>
        <w:top w:val="none" w:sz="0" w:space="0" w:color="auto"/>
        <w:left w:val="none" w:sz="0" w:space="0" w:color="auto"/>
        <w:bottom w:val="none" w:sz="0" w:space="0" w:color="auto"/>
        <w:right w:val="none" w:sz="0" w:space="0" w:color="auto"/>
      </w:divBdr>
    </w:div>
    <w:div w:id="1025206867">
      <w:bodyDiv w:val="1"/>
      <w:marLeft w:val="0"/>
      <w:marRight w:val="0"/>
      <w:marTop w:val="0"/>
      <w:marBottom w:val="0"/>
      <w:divBdr>
        <w:top w:val="none" w:sz="0" w:space="0" w:color="auto"/>
        <w:left w:val="none" w:sz="0" w:space="0" w:color="auto"/>
        <w:bottom w:val="none" w:sz="0" w:space="0" w:color="auto"/>
        <w:right w:val="none" w:sz="0" w:space="0" w:color="auto"/>
      </w:divBdr>
    </w:div>
    <w:div w:id="1039165696">
      <w:bodyDiv w:val="1"/>
      <w:marLeft w:val="0"/>
      <w:marRight w:val="0"/>
      <w:marTop w:val="0"/>
      <w:marBottom w:val="0"/>
      <w:divBdr>
        <w:top w:val="none" w:sz="0" w:space="0" w:color="auto"/>
        <w:left w:val="none" w:sz="0" w:space="0" w:color="auto"/>
        <w:bottom w:val="none" w:sz="0" w:space="0" w:color="auto"/>
        <w:right w:val="none" w:sz="0" w:space="0" w:color="auto"/>
      </w:divBdr>
    </w:div>
    <w:div w:id="1045330109">
      <w:bodyDiv w:val="1"/>
      <w:marLeft w:val="0"/>
      <w:marRight w:val="0"/>
      <w:marTop w:val="0"/>
      <w:marBottom w:val="0"/>
      <w:divBdr>
        <w:top w:val="none" w:sz="0" w:space="0" w:color="auto"/>
        <w:left w:val="none" w:sz="0" w:space="0" w:color="auto"/>
        <w:bottom w:val="none" w:sz="0" w:space="0" w:color="auto"/>
        <w:right w:val="none" w:sz="0" w:space="0" w:color="auto"/>
      </w:divBdr>
    </w:div>
    <w:div w:id="1048652306">
      <w:bodyDiv w:val="1"/>
      <w:marLeft w:val="0"/>
      <w:marRight w:val="0"/>
      <w:marTop w:val="0"/>
      <w:marBottom w:val="0"/>
      <w:divBdr>
        <w:top w:val="none" w:sz="0" w:space="0" w:color="auto"/>
        <w:left w:val="none" w:sz="0" w:space="0" w:color="auto"/>
        <w:bottom w:val="none" w:sz="0" w:space="0" w:color="auto"/>
        <w:right w:val="none" w:sz="0" w:space="0" w:color="auto"/>
      </w:divBdr>
    </w:div>
    <w:div w:id="1049963312">
      <w:bodyDiv w:val="1"/>
      <w:marLeft w:val="0"/>
      <w:marRight w:val="0"/>
      <w:marTop w:val="0"/>
      <w:marBottom w:val="0"/>
      <w:divBdr>
        <w:top w:val="none" w:sz="0" w:space="0" w:color="auto"/>
        <w:left w:val="none" w:sz="0" w:space="0" w:color="auto"/>
        <w:bottom w:val="none" w:sz="0" w:space="0" w:color="auto"/>
        <w:right w:val="none" w:sz="0" w:space="0" w:color="auto"/>
      </w:divBdr>
    </w:div>
    <w:div w:id="1053385969">
      <w:bodyDiv w:val="1"/>
      <w:marLeft w:val="0"/>
      <w:marRight w:val="0"/>
      <w:marTop w:val="0"/>
      <w:marBottom w:val="0"/>
      <w:divBdr>
        <w:top w:val="none" w:sz="0" w:space="0" w:color="auto"/>
        <w:left w:val="none" w:sz="0" w:space="0" w:color="auto"/>
        <w:bottom w:val="none" w:sz="0" w:space="0" w:color="auto"/>
        <w:right w:val="none" w:sz="0" w:space="0" w:color="auto"/>
      </w:divBdr>
    </w:div>
    <w:div w:id="1057751681">
      <w:bodyDiv w:val="1"/>
      <w:marLeft w:val="0"/>
      <w:marRight w:val="0"/>
      <w:marTop w:val="0"/>
      <w:marBottom w:val="0"/>
      <w:divBdr>
        <w:top w:val="none" w:sz="0" w:space="0" w:color="auto"/>
        <w:left w:val="none" w:sz="0" w:space="0" w:color="auto"/>
        <w:bottom w:val="none" w:sz="0" w:space="0" w:color="auto"/>
        <w:right w:val="none" w:sz="0" w:space="0" w:color="auto"/>
      </w:divBdr>
    </w:div>
    <w:div w:id="1062866636">
      <w:bodyDiv w:val="1"/>
      <w:marLeft w:val="0"/>
      <w:marRight w:val="0"/>
      <w:marTop w:val="0"/>
      <w:marBottom w:val="0"/>
      <w:divBdr>
        <w:top w:val="none" w:sz="0" w:space="0" w:color="auto"/>
        <w:left w:val="none" w:sz="0" w:space="0" w:color="auto"/>
        <w:bottom w:val="none" w:sz="0" w:space="0" w:color="auto"/>
        <w:right w:val="none" w:sz="0" w:space="0" w:color="auto"/>
      </w:divBdr>
    </w:div>
    <w:div w:id="1065953573">
      <w:bodyDiv w:val="1"/>
      <w:marLeft w:val="0"/>
      <w:marRight w:val="0"/>
      <w:marTop w:val="0"/>
      <w:marBottom w:val="0"/>
      <w:divBdr>
        <w:top w:val="none" w:sz="0" w:space="0" w:color="auto"/>
        <w:left w:val="none" w:sz="0" w:space="0" w:color="auto"/>
        <w:bottom w:val="none" w:sz="0" w:space="0" w:color="auto"/>
        <w:right w:val="none" w:sz="0" w:space="0" w:color="auto"/>
      </w:divBdr>
    </w:div>
    <w:div w:id="1083259244">
      <w:bodyDiv w:val="1"/>
      <w:marLeft w:val="0"/>
      <w:marRight w:val="0"/>
      <w:marTop w:val="0"/>
      <w:marBottom w:val="0"/>
      <w:divBdr>
        <w:top w:val="none" w:sz="0" w:space="0" w:color="auto"/>
        <w:left w:val="none" w:sz="0" w:space="0" w:color="auto"/>
        <w:bottom w:val="none" w:sz="0" w:space="0" w:color="auto"/>
        <w:right w:val="none" w:sz="0" w:space="0" w:color="auto"/>
      </w:divBdr>
    </w:div>
    <w:div w:id="1087995032">
      <w:bodyDiv w:val="1"/>
      <w:marLeft w:val="0"/>
      <w:marRight w:val="0"/>
      <w:marTop w:val="0"/>
      <w:marBottom w:val="0"/>
      <w:divBdr>
        <w:top w:val="none" w:sz="0" w:space="0" w:color="auto"/>
        <w:left w:val="none" w:sz="0" w:space="0" w:color="auto"/>
        <w:bottom w:val="none" w:sz="0" w:space="0" w:color="auto"/>
        <w:right w:val="none" w:sz="0" w:space="0" w:color="auto"/>
      </w:divBdr>
    </w:div>
    <w:div w:id="1093816211">
      <w:bodyDiv w:val="1"/>
      <w:marLeft w:val="0"/>
      <w:marRight w:val="0"/>
      <w:marTop w:val="0"/>
      <w:marBottom w:val="0"/>
      <w:divBdr>
        <w:top w:val="none" w:sz="0" w:space="0" w:color="auto"/>
        <w:left w:val="none" w:sz="0" w:space="0" w:color="auto"/>
        <w:bottom w:val="none" w:sz="0" w:space="0" w:color="auto"/>
        <w:right w:val="none" w:sz="0" w:space="0" w:color="auto"/>
      </w:divBdr>
    </w:div>
    <w:div w:id="1097022912">
      <w:bodyDiv w:val="1"/>
      <w:marLeft w:val="0"/>
      <w:marRight w:val="0"/>
      <w:marTop w:val="0"/>
      <w:marBottom w:val="0"/>
      <w:divBdr>
        <w:top w:val="none" w:sz="0" w:space="0" w:color="auto"/>
        <w:left w:val="none" w:sz="0" w:space="0" w:color="auto"/>
        <w:bottom w:val="none" w:sz="0" w:space="0" w:color="auto"/>
        <w:right w:val="none" w:sz="0" w:space="0" w:color="auto"/>
      </w:divBdr>
    </w:div>
    <w:div w:id="1099107406">
      <w:bodyDiv w:val="1"/>
      <w:marLeft w:val="0"/>
      <w:marRight w:val="0"/>
      <w:marTop w:val="0"/>
      <w:marBottom w:val="0"/>
      <w:divBdr>
        <w:top w:val="none" w:sz="0" w:space="0" w:color="auto"/>
        <w:left w:val="none" w:sz="0" w:space="0" w:color="auto"/>
        <w:bottom w:val="none" w:sz="0" w:space="0" w:color="auto"/>
        <w:right w:val="none" w:sz="0" w:space="0" w:color="auto"/>
      </w:divBdr>
    </w:div>
    <w:div w:id="1110052505">
      <w:bodyDiv w:val="1"/>
      <w:marLeft w:val="0"/>
      <w:marRight w:val="0"/>
      <w:marTop w:val="0"/>
      <w:marBottom w:val="0"/>
      <w:divBdr>
        <w:top w:val="none" w:sz="0" w:space="0" w:color="auto"/>
        <w:left w:val="none" w:sz="0" w:space="0" w:color="auto"/>
        <w:bottom w:val="none" w:sz="0" w:space="0" w:color="auto"/>
        <w:right w:val="none" w:sz="0" w:space="0" w:color="auto"/>
      </w:divBdr>
    </w:div>
    <w:div w:id="1117410056">
      <w:bodyDiv w:val="1"/>
      <w:marLeft w:val="0"/>
      <w:marRight w:val="0"/>
      <w:marTop w:val="0"/>
      <w:marBottom w:val="0"/>
      <w:divBdr>
        <w:top w:val="none" w:sz="0" w:space="0" w:color="auto"/>
        <w:left w:val="none" w:sz="0" w:space="0" w:color="auto"/>
        <w:bottom w:val="none" w:sz="0" w:space="0" w:color="auto"/>
        <w:right w:val="none" w:sz="0" w:space="0" w:color="auto"/>
      </w:divBdr>
    </w:div>
    <w:div w:id="1122573525">
      <w:bodyDiv w:val="1"/>
      <w:marLeft w:val="0"/>
      <w:marRight w:val="0"/>
      <w:marTop w:val="0"/>
      <w:marBottom w:val="0"/>
      <w:divBdr>
        <w:top w:val="none" w:sz="0" w:space="0" w:color="auto"/>
        <w:left w:val="none" w:sz="0" w:space="0" w:color="auto"/>
        <w:bottom w:val="none" w:sz="0" w:space="0" w:color="auto"/>
        <w:right w:val="none" w:sz="0" w:space="0" w:color="auto"/>
      </w:divBdr>
    </w:div>
    <w:div w:id="1126653786">
      <w:bodyDiv w:val="1"/>
      <w:marLeft w:val="0"/>
      <w:marRight w:val="0"/>
      <w:marTop w:val="0"/>
      <w:marBottom w:val="0"/>
      <w:divBdr>
        <w:top w:val="none" w:sz="0" w:space="0" w:color="auto"/>
        <w:left w:val="none" w:sz="0" w:space="0" w:color="auto"/>
        <w:bottom w:val="none" w:sz="0" w:space="0" w:color="auto"/>
        <w:right w:val="none" w:sz="0" w:space="0" w:color="auto"/>
      </w:divBdr>
    </w:div>
    <w:div w:id="1127360179">
      <w:bodyDiv w:val="1"/>
      <w:marLeft w:val="0"/>
      <w:marRight w:val="0"/>
      <w:marTop w:val="0"/>
      <w:marBottom w:val="0"/>
      <w:divBdr>
        <w:top w:val="none" w:sz="0" w:space="0" w:color="auto"/>
        <w:left w:val="none" w:sz="0" w:space="0" w:color="auto"/>
        <w:bottom w:val="none" w:sz="0" w:space="0" w:color="auto"/>
        <w:right w:val="none" w:sz="0" w:space="0" w:color="auto"/>
      </w:divBdr>
    </w:div>
    <w:div w:id="1128275468">
      <w:bodyDiv w:val="1"/>
      <w:marLeft w:val="0"/>
      <w:marRight w:val="0"/>
      <w:marTop w:val="0"/>
      <w:marBottom w:val="0"/>
      <w:divBdr>
        <w:top w:val="none" w:sz="0" w:space="0" w:color="auto"/>
        <w:left w:val="none" w:sz="0" w:space="0" w:color="auto"/>
        <w:bottom w:val="none" w:sz="0" w:space="0" w:color="auto"/>
        <w:right w:val="none" w:sz="0" w:space="0" w:color="auto"/>
      </w:divBdr>
    </w:div>
    <w:div w:id="1128667244">
      <w:bodyDiv w:val="1"/>
      <w:marLeft w:val="0"/>
      <w:marRight w:val="0"/>
      <w:marTop w:val="0"/>
      <w:marBottom w:val="0"/>
      <w:divBdr>
        <w:top w:val="none" w:sz="0" w:space="0" w:color="auto"/>
        <w:left w:val="none" w:sz="0" w:space="0" w:color="auto"/>
        <w:bottom w:val="none" w:sz="0" w:space="0" w:color="auto"/>
        <w:right w:val="none" w:sz="0" w:space="0" w:color="auto"/>
      </w:divBdr>
    </w:div>
    <w:div w:id="1145124647">
      <w:bodyDiv w:val="1"/>
      <w:marLeft w:val="0"/>
      <w:marRight w:val="0"/>
      <w:marTop w:val="0"/>
      <w:marBottom w:val="0"/>
      <w:divBdr>
        <w:top w:val="none" w:sz="0" w:space="0" w:color="auto"/>
        <w:left w:val="none" w:sz="0" w:space="0" w:color="auto"/>
        <w:bottom w:val="none" w:sz="0" w:space="0" w:color="auto"/>
        <w:right w:val="none" w:sz="0" w:space="0" w:color="auto"/>
      </w:divBdr>
    </w:div>
    <w:div w:id="1151169633">
      <w:bodyDiv w:val="1"/>
      <w:marLeft w:val="0"/>
      <w:marRight w:val="0"/>
      <w:marTop w:val="0"/>
      <w:marBottom w:val="0"/>
      <w:divBdr>
        <w:top w:val="none" w:sz="0" w:space="0" w:color="auto"/>
        <w:left w:val="none" w:sz="0" w:space="0" w:color="auto"/>
        <w:bottom w:val="none" w:sz="0" w:space="0" w:color="auto"/>
        <w:right w:val="none" w:sz="0" w:space="0" w:color="auto"/>
      </w:divBdr>
    </w:div>
    <w:div w:id="1154644469">
      <w:bodyDiv w:val="1"/>
      <w:marLeft w:val="0"/>
      <w:marRight w:val="0"/>
      <w:marTop w:val="0"/>
      <w:marBottom w:val="0"/>
      <w:divBdr>
        <w:top w:val="none" w:sz="0" w:space="0" w:color="auto"/>
        <w:left w:val="none" w:sz="0" w:space="0" w:color="auto"/>
        <w:bottom w:val="none" w:sz="0" w:space="0" w:color="auto"/>
        <w:right w:val="none" w:sz="0" w:space="0" w:color="auto"/>
      </w:divBdr>
    </w:div>
    <w:div w:id="1162431123">
      <w:bodyDiv w:val="1"/>
      <w:marLeft w:val="0"/>
      <w:marRight w:val="0"/>
      <w:marTop w:val="0"/>
      <w:marBottom w:val="0"/>
      <w:divBdr>
        <w:top w:val="none" w:sz="0" w:space="0" w:color="auto"/>
        <w:left w:val="none" w:sz="0" w:space="0" w:color="auto"/>
        <w:bottom w:val="none" w:sz="0" w:space="0" w:color="auto"/>
        <w:right w:val="none" w:sz="0" w:space="0" w:color="auto"/>
      </w:divBdr>
    </w:div>
    <w:div w:id="1162745322">
      <w:bodyDiv w:val="1"/>
      <w:marLeft w:val="0"/>
      <w:marRight w:val="0"/>
      <w:marTop w:val="0"/>
      <w:marBottom w:val="0"/>
      <w:divBdr>
        <w:top w:val="none" w:sz="0" w:space="0" w:color="auto"/>
        <w:left w:val="none" w:sz="0" w:space="0" w:color="auto"/>
        <w:bottom w:val="none" w:sz="0" w:space="0" w:color="auto"/>
        <w:right w:val="none" w:sz="0" w:space="0" w:color="auto"/>
      </w:divBdr>
    </w:div>
    <w:div w:id="1166480910">
      <w:bodyDiv w:val="1"/>
      <w:marLeft w:val="0"/>
      <w:marRight w:val="0"/>
      <w:marTop w:val="0"/>
      <w:marBottom w:val="0"/>
      <w:divBdr>
        <w:top w:val="none" w:sz="0" w:space="0" w:color="auto"/>
        <w:left w:val="none" w:sz="0" w:space="0" w:color="auto"/>
        <w:bottom w:val="none" w:sz="0" w:space="0" w:color="auto"/>
        <w:right w:val="none" w:sz="0" w:space="0" w:color="auto"/>
      </w:divBdr>
    </w:div>
    <w:div w:id="1169102589">
      <w:bodyDiv w:val="1"/>
      <w:marLeft w:val="0"/>
      <w:marRight w:val="0"/>
      <w:marTop w:val="0"/>
      <w:marBottom w:val="0"/>
      <w:divBdr>
        <w:top w:val="none" w:sz="0" w:space="0" w:color="auto"/>
        <w:left w:val="none" w:sz="0" w:space="0" w:color="auto"/>
        <w:bottom w:val="none" w:sz="0" w:space="0" w:color="auto"/>
        <w:right w:val="none" w:sz="0" w:space="0" w:color="auto"/>
      </w:divBdr>
    </w:div>
    <w:div w:id="1170295227">
      <w:bodyDiv w:val="1"/>
      <w:marLeft w:val="0"/>
      <w:marRight w:val="0"/>
      <w:marTop w:val="0"/>
      <w:marBottom w:val="0"/>
      <w:divBdr>
        <w:top w:val="none" w:sz="0" w:space="0" w:color="auto"/>
        <w:left w:val="none" w:sz="0" w:space="0" w:color="auto"/>
        <w:bottom w:val="none" w:sz="0" w:space="0" w:color="auto"/>
        <w:right w:val="none" w:sz="0" w:space="0" w:color="auto"/>
      </w:divBdr>
    </w:div>
    <w:div w:id="1170679593">
      <w:bodyDiv w:val="1"/>
      <w:marLeft w:val="0"/>
      <w:marRight w:val="0"/>
      <w:marTop w:val="0"/>
      <w:marBottom w:val="0"/>
      <w:divBdr>
        <w:top w:val="none" w:sz="0" w:space="0" w:color="auto"/>
        <w:left w:val="none" w:sz="0" w:space="0" w:color="auto"/>
        <w:bottom w:val="none" w:sz="0" w:space="0" w:color="auto"/>
        <w:right w:val="none" w:sz="0" w:space="0" w:color="auto"/>
      </w:divBdr>
    </w:div>
    <w:div w:id="1175847146">
      <w:bodyDiv w:val="1"/>
      <w:marLeft w:val="0"/>
      <w:marRight w:val="0"/>
      <w:marTop w:val="0"/>
      <w:marBottom w:val="0"/>
      <w:divBdr>
        <w:top w:val="none" w:sz="0" w:space="0" w:color="auto"/>
        <w:left w:val="none" w:sz="0" w:space="0" w:color="auto"/>
        <w:bottom w:val="none" w:sz="0" w:space="0" w:color="auto"/>
        <w:right w:val="none" w:sz="0" w:space="0" w:color="auto"/>
      </w:divBdr>
    </w:div>
    <w:div w:id="1187476983">
      <w:bodyDiv w:val="1"/>
      <w:marLeft w:val="0"/>
      <w:marRight w:val="0"/>
      <w:marTop w:val="0"/>
      <w:marBottom w:val="0"/>
      <w:divBdr>
        <w:top w:val="none" w:sz="0" w:space="0" w:color="auto"/>
        <w:left w:val="none" w:sz="0" w:space="0" w:color="auto"/>
        <w:bottom w:val="none" w:sz="0" w:space="0" w:color="auto"/>
        <w:right w:val="none" w:sz="0" w:space="0" w:color="auto"/>
      </w:divBdr>
    </w:div>
    <w:div w:id="1190993368">
      <w:bodyDiv w:val="1"/>
      <w:marLeft w:val="0"/>
      <w:marRight w:val="0"/>
      <w:marTop w:val="0"/>
      <w:marBottom w:val="0"/>
      <w:divBdr>
        <w:top w:val="none" w:sz="0" w:space="0" w:color="auto"/>
        <w:left w:val="none" w:sz="0" w:space="0" w:color="auto"/>
        <w:bottom w:val="none" w:sz="0" w:space="0" w:color="auto"/>
        <w:right w:val="none" w:sz="0" w:space="0" w:color="auto"/>
      </w:divBdr>
    </w:div>
    <w:div w:id="1192379807">
      <w:bodyDiv w:val="1"/>
      <w:marLeft w:val="0"/>
      <w:marRight w:val="0"/>
      <w:marTop w:val="0"/>
      <w:marBottom w:val="0"/>
      <w:divBdr>
        <w:top w:val="none" w:sz="0" w:space="0" w:color="auto"/>
        <w:left w:val="none" w:sz="0" w:space="0" w:color="auto"/>
        <w:bottom w:val="none" w:sz="0" w:space="0" w:color="auto"/>
        <w:right w:val="none" w:sz="0" w:space="0" w:color="auto"/>
      </w:divBdr>
    </w:div>
    <w:div w:id="1194687987">
      <w:bodyDiv w:val="1"/>
      <w:marLeft w:val="0"/>
      <w:marRight w:val="0"/>
      <w:marTop w:val="0"/>
      <w:marBottom w:val="0"/>
      <w:divBdr>
        <w:top w:val="none" w:sz="0" w:space="0" w:color="auto"/>
        <w:left w:val="none" w:sz="0" w:space="0" w:color="auto"/>
        <w:bottom w:val="none" w:sz="0" w:space="0" w:color="auto"/>
        <w:right w:val="none" w:sz="0" w:space="0" w:color="auto"/>
      </w:divBdr>
    </w:div>
    <w:div w:id="1197739513">
      <w:bodyDiv w:val="1"/>
      <w:marLeft w:val="0"/>
      <w:marRight w:val="0"/>
      <w:marTop w:val="0"/>
      <w:marBottom w:val="0"/>
      <w:divBdr>
        <w:top w:val="none" w:sz="0" w:space="0" w:color="auto"/>
        <w:left w:val="none" w:sz="0" w:space="0" w:color="auto"/>
        <w:bottom w:val="none" w:sz="0" w:space="0" w:color="auto"/>
        <w:right w:val="none" w:sz="0" w:space="0" w:color="auto"/>
      </w:divBdr>
    </w:div>
    <w:div w:id="1204905020">
      <w:bodyDiv w:val="1"/>
      <w:marLeft w:val="0"/>
      <w:marRight w:val="0"/>
      <w:marTop w:val="0"/>
      <w:marBottom w:val="0"/>
      <w:divBdr>
        <w:top w:val="none" w:sz="0" w:space="0" w:color="auto"/>
        <w:left w:val="none" w:sz="0" w:space="0" w:color="auto"/>
        <w:bottom w:val="none" w:sz="0" w:space="0" w:color="auto"/>
        <w:right w:val="none" w:sz="0" w:space="0" w:color="auto"/>
      </w:divBdr>
    </w:div>
    <w:div w:id="1209875682">
      <w:bodyDiv w:val="1"/>
      <w:marLeft w:val="0"/>
      <w:marRight w:val="0"/>
      <w:marTop w:val="0"/>
      <w:marBottom w:val="0"/>
      <w:divBdr>
        <w:top w:val="none" w:sz="0" w:space="0" w:color="auto"/>
        <w:left w:val="none" w:sz="0" w:space="0" w:color="auto"/>
        <w:bottom w:val="none" w:sz="0" w:space="0" w:color="auto"/>
        <w:right w:val="none" w:sz="0" w:space="0" w:color="auto"/>
      </w:divBdr>
    </w:div>
    <w:div w:id="1215237057">
      <w:bodyDiv w:val="1"/>
      <w:marLeft w:val="0"/>
      <w:marRight w:val="0"/>
      <w:marTop w:val="0"/>
      <w:marBottom w:val="0"/>
      <w:divBdr>
        <w:top w:val="none" w:sz="0" w:space="0" w:color="auto"/>
        <w:left w:val="none" w:sz="0" w:space="0" w:color="auto"/>
        <w:bottom w:val="none" w:sz="0" w:space="0" w:color="auto"/>
        <w:right w:val="none" w:sz="0" w:space="0" w:color="auto"/>
      </w:divBdr>
    </w:div>
    <w:div w:id="1216308780">
      <w:bodyDiv w:val="1"/>
      <w:marLeft w:val="0"/>
      <w:marRight w:val="0"/>
      <w:marTop w:val="0"/>
      <w:marBottom w:val="0"/>
      <w:divBdr>
        <w:top w:val="none" w:sz="0" w:space="0" w:color="auto"/>
        <w:left w:val="none" w:sz="0" w:space="0" w:color="auto"/>
        <w:bottom w:val="none" w:sz="0" w:space="0" w:color="auto"/>
        <w:right w:val="none" w:sz="0" w:space="0" w:color="auto"/>
      </w:divBdr>
    </w:div>
    <w:div w:id="1236696446">
      <w:bodyDiv w:val="1"/>
      <w:marLeft w:val="0"/>
      <w:marRight w:val="0"/>
      <w:marTop w:val="0"/>
      <w:marBottom w:val="0"/>
      <w:divBdr>
        <w:top w:val="none" w:sz="0" w:space="0" w:color="auto"/>
        <w:left w:val="none" w:sz="0" w:space="0" w:color="auto"/>
        <w:bottom w:val="none" w:sz="0" w:space="0" w:color="auto"/>
        <w:right w:val="none" w:sz="0" w:space="0" w:color="auto"/>
      </w:divBdr>
    </w:div>
    <w:div w:id="1248153735">
      <w:bodyDiv w:val="1"/>
      <w:marLeft w:val="0"/>
      <w:marRight w:val="0"/>
      <w:marTop w:val="0"/>
      <w:marBottom w:val="0"/>
      <w:divBdr>
        <w:top w:val="none" w:sz="0" w:space="0" w:color="auto"/>
        <w:left w:val="none" w:sz="0" w:space="0" w:color="auto"/>
        <w:bottom w:val="none" w:sz="0" w:space="0" w:color="auto"/>
        <w:right w:val="none" w:sz="0" w:space="0" w:color="auto"/>
      </w:divBdr>
    </w:div>
    <w:div w:id="1248543200">
      <w:bodyDiv w:val="1"/>
      <w:marLeft w:val="0"/>
      <w:marRight w:val="0"/>
      <w:marTop w:val="0"/>
      <w:marBottom w:val="0"/>
      <w:divBdr>
        <w:top w:val="none" w:sz="0" w:space="0" w:color="auto"/>
        <w:left w:val="none" w:sz="0" w:space="0" w:color="auto"/>
        <w:bottom w:val="none" w:sz="0" w:space="0" w:color="auto"/>
        <w:right w:val="none" w:sz="0" w:space="0" w:color="auto"/>
      </w:divBdr>
    </w:div>
    <w:div w:id="1252859232">
      <w:bodyDiv w:val="1"/>
      <w:marLeft w:val="0"/>
      <w:marRight w:val="0"/>
      <w:marTop w:val="0"/>
      <w:marBottom w:val="0"/>
      <w:divBdr>
        <w:top w:val="none" w:sz="0" w:space="0" w:color="auto"/>
        <w:left w:val="none" w:sz="0" w:space="0" w:color="auto"/>
        <w:bottom w:val="none" w:sz="0" w:space="0" w:color="auto"/>
        <w:right w:val="none" w:sz="0" w:space="0" w:color="auto"/>
      </w:divBdr>
    </w:div>
    <w:div w:id="1262911451">
      <w:bodyDiv w:val="1"/>
      <w:marLeft w:val="0"/>
      <w:marRight w:val="0"/>
      <w:marTop w:val="0"/>
      <w:marBottom w:val="0"/>
      <w:divBdr>
        <w:top w:val="none" w:sz="0" w:space="0" w:color="auto"/>
        <w:left w:val="none" w:sz="0" w:space="0" w:color="auto"/>
        <w:bottom w:val="none" w:sz="0" w:space="0" w:color="auto"/>
        <w:right w:val="none" w:sz="0" w:space="0" w:color="auto"/>
      </w:divBdr>
    </w:div>
    <w:div w:id="1266114703">
      <w:bodyDiv w:val="1"/>
      <w:marLeft w:val="0"/>
      <w:marRight w:val="0"/>
      <w:marTop w:val="0"/>
      <w:marBottom w:val="0"/>
      <w:divBdr>
        <w:top w:val="none" w:sz="0" w:space="0" w:color="auto"/>
        <w:left w:val="none" w:sz="0" w:space="0" w:color="auto"/>
        <w:bottom w:val="none" w:sz="0" w:space="0" w:color="auto"/>
        <w:right w:val="none" w:sz="0" w:space="0" w:color="auto"/>
      </w:divBdr>
    </w:div>
    <w:div w:id="1298799437">
      <w:bodyDiv w:val="1"/>
      <w:marLeft w:val="0"/>
      <w:marRight w:val="0"/>
      <w:marTop w:val="0"/>
      <w:marBottom w:val="0"/>
      <w:divBdr>
        <w:top w:val="none" w:sz="0" w:space="0" w:color="auto"/>
        <w:left w:val="none" w:sz="0" w:space="0" w:color="auto"/>
        <w:bottom w:val="none" w:sz="0" w:space="0" w:color="auto"/>
        <w:right w:val="none" w:sz="0" w:space="0" w:color="auto"/>
      </w:divBdr>
    </w:div>
    <w:div w:id="1301572194">
      <w:bodyDiv w:val="1"/>
      <w:marLeft w:val="0"/>
      <w:marRight w:val="0"/>
      <w:marTop w:val="0"/>
      <w:marBottom w:val="0"/>
      <w:divBdr>
        <w:top w:val="none" w:sz="0" w:space="0" w:color="auto"/>
        <w:left w:val="none" w:sz="0" w:space="0" w:color="auto"/>
        <w:bottom w:val="none" w:sz="0" w:space="0" w:color="auto"/>
        <w:right w:val="none" w:sz="0" w:space="0" w:color="auto"/>
      </w:divBdr>
    </w:div>
    <w:div w:id="1304579290">
      <w:bodyDiv w:val="1"/>
      <w:marLeft w:val="0"/>
      <w:marRight w:val="0"/>
      <w:marTop w:val="0"/>
      <w:marBottom w:val="0"/>
      <w:divBdr>
        <w:top w:val="none" w:sz="0" w:space="0" w:color="auto"/>
        <w:left w:val="none" w:sz="0" w:space="0" w:color="auto"/>
        <w:bottom w:val="none" w:sz="0" w:space="0" w:color="auto"/>
        <w:right w:val="none" w:sz="0" w:space="0" w:color="auto"/>
      </w:divBdr>
    </w:div>
    <w:div w:id="1314337778">
      <w:bodyDiv w:val="1"/>
      <w:marLeft w:val="0"/>
      <w:marRight w:val="0"/>
      <w:marTop w:val="0"/>
      <w:marBottom w:val="0"/>
      <w:divBdr>
        <w:top w:val="none" w:sz="0" w:space="0" w:color="auto"/>
        <w:left w:val="none" w:sz="0" w:space="0" w:color="auto"/>
        <w:bottom w:val="none" w:sz="0" w:space="0" w:color="auto"/>
        <w:right w:val="none" w:sz="0" w:space="0" w:color="auto"/>
      </w:divBdr>
    </w:div>
    <w:div w:id="1323465957">
      <w:bodyDiv w:val="1"/>
      <w:marLeft w:val="0"/>
      <w:marRight w:val="0"/>
      <w:marTop w:val="0"/>
      <w:marBottom w:val="0"/>
      <w:divBdr>
        <w:top w:val="none" w:sz="0" w:space="0" w:color="auto"/>
        <w:left w:val="none" w:sz="0" w:space="0" w:color="auto"/>
        <w:bottom w:val="none" w:sz="0" w:space="0" w:color="auto"/>
        <w:right w:val="none" w:sz="0" w:space="0" w:color="auto"/>
      </w:divBdr>
    </w:div>
    <w:div w:id="1323704771">
      <w:bodyDiv w:val="1"/>
      <w:marLeft w:val="0"/>
      <w:marRight w:val="0"/>
      <w:marTop w:val="0"/>
      <w:marBottom w:val="0"/>
      <w:divBdr>
        <w:top w:val="none" w:sz="0" w:space="0" w:color="auto"/>
        <w:left w:val="none" w:sz="0" w:space="0" w:color="auto"/>
        <w:bottom w:val="none" w:sz="0" w:space="0" w:color="auto"/>
        <w:right w:val="none" w:sz="0" w:space="0" w:color="auto"/>
      </w:divBdr>
    </w:div>
    <w:div w:id="1331564708">
      <w:bodyDiv w:val="1"/>
      <w:marLeft w:val="0"/>
      <w:marRight w:val="0"/>
      <w:marTop w:val="0"/>
      <w:marBottom w:val="0"/>
      <w:divBdr>
        <w:top w:val="none" w:sz="0" w:space="0" w:color="auto"/>
        <w:left w:val="none" w:sz="0" w:space="0" w:color="auto"/>
        <w:bottom w:val="none" w:sz="0" w:space="0" w:color="auto"/>
        <w:right w:val="none" w:sz="0" w:space="0" w:color="auto"/>
      </w:divBdr>
    </w:div>
    <w:div w:id="1336491164">
      <w:bodyDiv w:val="1"/>
      <w:marLeft w:val="0"/>
      <w:marRight w:val="0"/>
      <w:marTop w:val="0"/>
      <w:marBottom w:val="0"/>
      <w:divBdr>
        <w:top w:val="none" w:sz="0" w:space="0" w:color="auto"/>
        <w:left w:val="none" w:sz="0" w:space="0" w:color="auto"/>
        <w:bottom w:val="none" w:sz="0" w:space="0" w:color="auto"/>
        <w:right w:val="none" w:sz="0" w:space="0" w:color="auto"/>
      </w:divBdr>
    </w:div>
    <w:div w:id="1337807483">
      <w:bodyDiv w:val="1"/>
      <w:marLeft w:val="0"/>
      <w:marRight w:val="0"/>
      <w:marTop w:val="0"/>
      <w:marBottom w:val="0"/>
      <w:divBdr>
        <w:top w:val="none" w:sz="0" w:space="0" w:color="auto"/>
        <w:left w:val="none" w:sz="0" w:space="0" w:color="auto"/>
        <w:bottom w:val="none" w:sz="0" w:space="0" w:color="auto"/>
        <w:right w:val="none" w:sz="0" w:space="0" w:color="auto"/>
      </w:divBdr>
    </w:div>
    <w:div w:id="1351448146">
      <w:bodyDiv w:val="1"/>
      <w:marLeft w:val="0"/>
      <w:marRight w:val="0"/>
      <w:marTop w:val="0"/>
      <w:marBottom w:val="0"/>
      <w:divBdr>
        <w:top w:val="none" w:sz="0" w:space="0" w:color="auto"/>
        <w:left w:val="none" w:sz="0" w:space="0" w:color="auto"/>
        <w:bottom w:val="none" w:sz="0" w:space="0" w:color="auto"/>
        <w:right w:val="none" w:sz="0" w:space="0" w:color="auto"/>
      </w:divBdr>
    </w:div>
    <w:div w:id="1356228471">
      <w:bodyDiv w:val="1"/>
      <w:marLeft w:val="0"/>
      <w:marRight w:val="0"/>
      <w:marTop w:val="0"/>
      <w:marBottom w:val="0"/>
      <w:divBdr>
        <w:top w:val="none" w:sz="0" w:space="0" w:color="auto"/>
        <w:left w:val="none" w:sz="0" w:space="0" w:color="auto"/>
        <w:bottom w:val="none" w:sz="0" w:space="0" w:color="auto"/>
        <w:right w:val="none" w:sz="0" w:space="0" w:color="auto"/>
      </w:divBdr>
    </w:div>
    <w:div w:id="1356803836">
      <w:bodyDiv w:val="1"/>
      <w:marLeft w:val="0"/>
      <w:marRight w:val="0"/>
      <w:marTop w:val="0"/>
      <w:marBottom w:val="0"/>
      <w:divBdr>
        <w:top w:val="none" w:sz="0" w:space="0" w:color="auto"/>
        <w:left w:val="none" w:sz="0" w:space="0" w:color="auto"/>
        <w:bottom w:val="none" w:sz="0" w:space="0" w:color="auto"/>
        <w:right w:val="none" w:sz="0" w:space="0" w:color="auto"/>
      </w:divBdr>
    </w:div>
    <w:div w:id="1357465524">
      <w:bodyDiv w:val="1"/>
      <w:marLeft w:val="0"/>
      <w:marRight w:val="0"/>
      <w:marTop w:val="0"/>
      <w:marBottom w:val="0"/>
      <w:divBdr>
        <w:top w:val="none" w:sz="0" w:space="0" w:color="auto"/>
        <w:left w:val="none" w:sz="0" w:space="0" w:color="auto"/>
        <w:bottom w:val="none" w:sz="0" w:space="0" w:color="auto"/>
        <w:right w:val="none" w:sz="0" w:space="0" w:color="auto"/>
      </w:divBdr>
    </w:div>
    <w:div w:id="1360004949">
      <w:bodyDiv w:val="1"/>
      <w:marLeft w:val="0"/>
      <w:marRight w:val="0"/>
      <w:marTop w:val="0"/>
      <w:marBottom w:val="0"/>
      <w:divBdr>
        <w:top w:val="none" w:sz="0" w:space="0" w:color="auto"/>
        <w:left w:val="none" w:sz="0" w:space="0" w:color="auto"/>
        <w:bottom w:val="none" w:sz="0" w:space="0" w:color="auto"/>
        <w:right w:val="none" w:sz="0" w:space="0" w:color="auto"/>
      </w:divBdr>
    </w:div>
    <w:div w:id="1361659241">
      <w:bodyDiv w:val="1"/>
      <w:marLeft w:val="0"/>
      <w:marRight w:val="0"/>
      <w:marTop w:val="0"/>
      <w:marBottom w:val="0"/>
      <w:divBdr>
        <w:top w:val="none" w:sz="0" w:space="0" w:color="auto"/>
        <w:left w:val="none" w:sz="0" w:space="0" w:color="auto"/>
        <w:bottom w:val="none" w:sz="0" w:space="0" w:color="auto"/>
        <w:right w:val="none" w:sz="0" w:space="0" w:color="auto"/>
      </w:divBdr>
    </w:div>
    <w:div w:id="1366911172">
      <w:bodyDiv w:val="1"/>
      <w:marLeft w:val="0"/>
      <w:marRight w:val="0"/>
      <w:marTop w:val="0"/>
      <w:marBottom w:val="0"/>
      <w:divBdr>
        <w:top w:val="none" w:sz="0" w:space="0" w:color="auto"/>
        <w:left w:val="none" w:sz="0" w:space="0" w:color="auto"/>
        <w:bottom w:val="none" w:sz="0" w:space="0" w:color="auto"/>
        <w:right w:val="none" w:sz="0" w:space="0" w:color="auto"/>
      </w:divBdr>
    </w:div>
    <w:div w:id="1373917069">
      <w:bodyDiv w:val="1"/>
      <w:marLeft w:val="0"/>
      <w:marRight w:val="0"/>
      <w:marTop w:val="0"/>
      <w:marBottom w:val="0"/>
      <w:divBdr>
        <w:top w:val="none" w:sz="0" w:space="0" w:color="auto"/>
        <w:left w:val="none" w:sz="0" w:space="0" w:color="auto"/>
        <w:bottom w:val="none" w:sz="0" w:space="0" w:color="auto"/>
        <w:right w:val="none" w:sz="0" w:space="0" w:color="auto"/>
      </w:divBdr>
    </w:div>
    <w:div w:id="1376780374">
      <w:bodyDiv w:val="1"/>
      <w:marLeft w:val="0"/>
      <w:marRight w:val="0"/>
      <w:marTop w:val="0"/>
      <w:marBottom w:val="0"/>
      <w:divBdr>
        <w:top w:val="none" w:sz="0" w:space="0" w:color="auto"/>
        <w:left w:val="none" w:sz="0" w:space="0" w:color="auto"/>
        <w:bottom w:val="none" w:sz="0" w:space="0" w:color="auto"/>
        <w:right w:val="none" w:sz="0" w:space="0" w:color="auto"/>
      </w:divBdr>
    </w:div>
    <w:div w:id="1382093519">
      <w:bodyDiv w:val="1"/>
      <w:marLeft w:val="0"/>
      <w:marRight w:val="0"/>
      <w:marTop w:val="0"/>
      <w:marBottom w:val="0"/>
      <w:divBdr>
        <w:top w:val="none" w:sz="0" w:space="0" w:color="auto"/>
        <w:left w:val="none" w:sz="0" w:space="0" w:color="auto"/>
        <w:bottom w:val="none" w:sz="0" w:space="0" w:color="auto"/>
        <w:right w:val="none" w:sz="0" w:space="0" w:color="auto"/>
      </w:divBdr>
    </w:div>
    <w:div w:id="1403218142">
      <w:bodyDiv w:val="1"/>
      <w:marLeft w:val="0"/>
      <w:marRight w:val="0"/>
      <w:marTop w:val="0"/>
      <w:marBottom w:val="0"/>
      <w:divBdr>
        <w:top w:val="none" w:sz="0" w:space="0" w:color="auto"/>
        <w:left w:val="none" w:sz="0" w:space="0" w:color="auto"/>
        <w:bottom w:val="none" w:sz="0" w:space="0" w:color="auto"/>
        <w:right w:val="none" w:sz="0" w:space="0" w:color="auto"/>
      </w:divBdr>
    </w:div>
    <w:div w:id="1409423754">
      <w:bodyDiv w:val="1"/>
      <w:marLeft w:val="0"/>
      <w:marRight w:val="0"/>
      <w:marTop w:val="0"/>
      <w:marBottom w:val="0"/>
      <w:divBdr>
        <w:top w:val="none" w:sz="0" w:space="0" w:color="auto"/>
        <w:left w:val="none" w:sz="0" w:space="0" w:color="auto"/>
        <w:bottom w:val="none" w:sz="0" w:space="0" w:color="auto"/>
        <w:right w:val="none" w:sz="0" w:space="0" w:color="auto"/>
      </w:divBdr>
    </w:div>
    <w:div w:id="1411199529">
      <w:bodyDiv w:val="1"/>
      <w:marLeft w:val="0"/>
      <w:marRight w:val="0"/>
      <w:marTop w:val="0"/>
      <w:marBottom w:val="0"/>
      <w:divBdr>
        <w:top w:val="none" w:sz="0" w:space="0" w:color="auto"/>
        <w:left w:val="none" w:sz="0" w:space="0" w:color="auto"/>
        <w:bottom w:val="none" w:sz="0" w:space="0" w:color="auto"/>
        <w:right w:val="none" w:sz="0" w:space="0" w:color="auto"/>
      </w:divBdr>
    </w:div>
    <w:div w:id="1419063346">
      <w:bodyDiv w:val="1"/>
      <w:marLeft w:val="0"/>
      <w:marRight w:val="0"/>
      <w:marTop w:val="0"/>
      <w:marBottom w:val="0"/>
      <w:divBdr>
        <w:top w:val="none" w:sz="0" w:space="0" w:color="auto"/>
        <w:left w:val="none" w:sz="0" w:space="0" w:color="auto"/>
        <w:bottom w:val="none" w:sz="0" w:space="0" w:color="auto"/>
        <w:right w:val="none" w:sz="0" w:space="0" w:color="auto"/>
      </w:divBdr>
    </w:div>
    <w:div w:id="1423797258">
      <w:bodyDiv w:val="1"/>
      <w:marLeft w:val="0"/>
      <w:marRight w:val="0"/>
      <w:marTop w:val="0"/>
      <w:marBottom w:val="0"/>
      <w:divBdr>
        <w:top w:val="none" w:sz="0" w:space="0" w:color="auto"/>
        <w:left w:val="none" w:sz="0" w:space="0" w:color="auto"/>
        <w:bottom w:val="none" w:sz="0" w:space="0" w:color="auto"/>
        <w:right w:val="none" w:sz="0" w:space="0" w:color="auto"/>
      </w:divBdr>
    </w:div>
    <w:div w:id="1429813101">
      <w:bodyDiv w:val="1"/>
      <w:marLeft w:val="0"/>
      <w:marRight w:val="0"/>
      <w:marTop w:val="0"/>
      <w:marBottom w:val="0"/>
      <w:divBdr>
        <w:top w:val="none" w:sz="0" w:space="0" w:color="auto"/>
        <w:left w:val="none" w:sz="0" w:space="0" w:color="auto"/>
        <w:bottom w:val="none" w:sz="0" w:space="0" w:color="auto"/>
        <w:right w:val="none" w:sz="0" w:space="0" w:color="auto"/>
      </w:divBdr>
    </w:div>
    <w:div w:id="1433087110">
      <w:bodyDiv w:val="1"/>
      <w:marLeft w:val="0"/>
      <w:marRight w:val="0"/>
      <w:marTop w:val="0"/>
      <w:marBottom w:val="0"/>
      <w:divBdr>
        <w:top w:val="none" w:sz="0" w:space="0" w:color="auto"/>
        <w:left w:val="none" w:sz="0" w:space="0" w:color="auto"/>
        <w:bottom w:val="none" w:sz="0" w:space="0" w:color="auto"/>
        <w:right w:val="none" w:sz="0" w:space="0" w:color="auto"/>
      </w:divBdr>
    </w:div>
    <w:div w:id="1433821182">
      <w:bodyDiv w:val="1"/>
      <w:marLeft w:val="0"/>
      <w:marRight w:val="0"/>
      <w:marTop w:val="0"/>
      <w:marBottom w:val="0"/>
      <w:divBdr>
        <w:top w:val="none" w:sz="0" w:space="0" w:color="auto"/>
        <w:left w:val="none" w:sz="0" w:space="0" w:color="auto"/>
        <w:bottom w:val="none" w:sz="0" w:space="0" w:color="auto"/>
        <w:right w:val="none" w:sz="0" w:space="0" w:color="auto"/>
      </w:divBdr>
    </w:div>
    <w:div w:id="1437869331">
      <w:bodyDiv w:val="1"/>
      <w:marLeft w:val="0"/>
      <w:marRight w:val="0"/>
      <w:marTop w:val="0"/>
      <w:marBottom w:val="0"/>
      <w:divBdr>
        <w:top w:val="none" w:sz="0" w:space="0" w:color="auto"/>
        <w:left w:val="none" w:sz="0" w:space="0" w:color="auto"/>
        <w:bottom w:val="none" w:sz="0" w:space="0" w:color="auto"/>
        <w:right w:val="none" w:sz="0" w:space="0" w:color="auto"/>
      </w:divBdr>
    </w:div>
    <w:div w:id="1457991414">
      <w:bodyDiv w:val="1"/>
      <w:marLeft w:val="0"/>
      <w:marRight w:val="0"/>
      <w:marTop w:val="0"/>
      <w:marBottom w:val="0"/>
      <w:divBdr>
        <w:top w:val="none" w:sz="0" w:space="0" w:color="auto"/>
        <w:left w:val="none" w:sz="0" w:space="0" w:color="auto"/>
        <w:bottom w:val="none" w:sz="0" w:space="0" w:color="auto"/>
        <w:right w:val="none" w:sz="0" w:space="0" w:color="auto"/>
      </w:divBdr>
    </w:div>
    <w:div w:id="1458140020">
      <w:bodyDiv w:val="1"/>
      <w:marLeft w:val="0"/>
      <w:marRight w:val="0"/>
      <w:marTop w:val="0"/>
      <w:marBottom w:val="0"/>
      <w:divBdr>
        <w:top w:val="none" w:sz="0" w:space="0" w:color="auto"/>
        <w:left w:val="none" w:sz="0" w:space="0" w:color="auto"/>
        <w:bottom w:val="none" w:sz="0" w:space="0" w:color="auto"/>
        <w:right w:val="none" w:sz="0" w:space="0" w:color="auto"/>
      </w:divBdr>
    </w:div>
    <w:div w:id="1465809308">
      <w:bodyDiv w:val="1"/>
      <w:marLeft w:val="0"/>
      <w:marRight w:val="0"/>
      <w:marTop w:val="0"/>
      <w:marBottom w:val="0"/>
      <w:divBdr>
        <w:top w:val="none" w:sz="0" w:space="0" w:color="auto"/>
        <w:left w:val="none" w:sz="0" w:space="0" w:color="auto"/>
        <w:bottom w:val="none" w:sz="0" w:space="0" w:color="auto"/>
        <w:right w:val="none" w:sz="0" w:space="0" w:color="auto"/>
      </w:divBdr>
    </w:div>
    <w:div w:id="1469124556">
      <w:bodyDiv w:val="1"/>
      <w:marLeft w:val="0"/>
      <w:marRight w:val="0"/>
      <w:marTop w:val="0"/>
      <w:marBottom w:val="0"/>
      <w:divBdr>
        <w:top w:val="none" w:sz="0" w:space="0" w:color="auto"/>
        <w:left w:val="none" w:sz="0" w:space="0" w:color="auto"/>
        <w:bottom w:val="none" w:sz="0" w:space="0" w:color="auto"/>
        <w:right w:val="none" w:sz="0" w:space="0" w:color="auto"/>
      </w:divBdr>
    </w:div>
    <w:div w:id="1473213424">
      <w:bodyDiv w:val="1"/>
      <w:marLeft w:val="0"/>
      <w:marRight w:val="0"/>
      <w:marTop w:val="0"/>
      <w:marBottom w:val="0"/>
      <w:divBdr>
        <w:top w:val="none" w:sz="0" w:space="0" w:color="auto"/>
        <w:left w:val="none" w:sz="0" w:space="0" w:color="auto"/>
        <w:bottom w:val="none" w:sz="0" w:space="0" w:color="auto"/>
        <w:right w:val="none" w:sz="0" w:space="0" w:color="auto"/>
      </w:divBdr>
    </w:div>
    <w:div w:id="1477065696">
      <w:bodyDiv w:val="1"/>
      <w:marLeft w:val="0"/>
      <w:marRight w:val="0"/>
      <w:marTop w:val="0"/>
      <w:marBottom w:val="0"/>
      <w:divBdr>
        <w:top w:val="none" w:sz="0" w:space="0" w:color="auto"/>
        <w:left w:val="none" w:sz="0" w:space="0" w:color="auto"/>
        <w:bottom w:val="none" w:sz="0" w:space="0" w:color="auto"/>
        <w:right w:val="none" w:sz="0" w:space="0" w:color="auto"/>
      </w:divBdr>
    </w:div>
    <w:div w:id="1479498046">
      <w:bodyDiv w:val="1"/>
      <w:marLeft w:val="0"/>
      <w:marRight w:val="0"/>
      <w:marTop w:val="0"/>
      <w:marBottom w:val="0"/>
      <w:divBdr>
        <w:top w:val="none" w:sz="0" w:space="0" w:color="auto"/>
        <w:left w:val="none" w:sz="0" w:space="0" w:color="auto"/>
        <w:bottom w:val="none" w:sz="0" w:space="0" w:color="auto"/>
        <w:right w:val="none" w:sz="0" w:space="0" w:color="auto"/>
      </w:divBdr>
    </w:div>
    <w:div w:id="1480416410">
      <w:bodyDiv w:val="1"/>
      <w:marLeft w:val="0"/>
      <w:marRight w:val="0"/>
      <w:marTop w:val="0"/>
      <w:marBottom w:val="0"/>
      <w:divBdr>
        <w:top w:val="none" w:sz="0" w:space="0" w:color="auto"/>
        <w:left w:val="none" w:sz="0" w:space="0" w:color="auto"/>
        <w:bottom w:val="none" w:sz="0" w:space="0" w:color="auto"/>
        <w:right w:val="none" w:sz="0" w:space="0" w:color="auto"/>
      </w:divBdr>
    </w:div>
    <w:div w:id="1488597329">
      <w:bodyDiv w:val="1"/>
      <w:marLeft w:val="0"/>
      <w:marRight w:val="0"/>
      <w:marTop w:val="0"/>
      <w:marBottom w:val="0"/>
      <w:divBdr>
        <w:top w:val="none" w:sz="0" w:space="0" w:color="auto"/>
        <w:left w:val="none" w:sz="0" w:space="0" w:color="auto"/>
        <w:bottom w:val="none" w:sz="0" w:space="0" w:color="auto"/>
        <w:right w:val="none" w:sz="0" w:space="0" w:color="auto"/>
      </w:divBdr>
    </w:div>
    <w:div w:id="1489010651">
      <w:bodyDiv w:val="1"/>
      <w:marLeft w:val="0"/>
      <w:marRight w:val="0"/>
      <w:marTop w:val="0"/>
      <w:marBottom w:val="0"/>
      <w:divBdr>
        <w:top w:val="none" w:sz="0" w:space="0" w:color="auto"/>
        <w:left w:val="none" w:sz="0" w:space="0" w:color="auto"/>
        <w:bottom w:val="none" w:sz="0" w:space="0" w:color="auto"/>
        <w:right w:val="none" w:sz="0" w:space="0" w:color="auto"/>
      </w:divBdr>
    </w:div>
    <w:div w:id="1489058893">
      <w:bodyDiv w:val="1"/>
      <w:marLeft w:val="0"/>
      <w:marRight w:val="0"/>
      <w:marTop w:val="0"/>
      <w:marBottom w:val="0"/>
      <w:divBdr>
        <w:top w:val="none" w:sz="0" w:space="0" w:color="auto"/>
        <w:left w:val="none" w:sz="0" w:space="0" w:color="auto"/>
        <w:bottom w:val="none" w:sz="0" w:space="0" w:color="auto"/>
        <w:right w:val="none" w:sz="0" w:space="0" w:color="auto"/>
      </w:divBdr>
    </w:div>
    <w:div w:id="1500148947">
      <w:bodyDiv w:val="1"/>
      <w:marLeft w:val="0"/>
      <w:marRight w:val="0"/>
      <w:marTop w:val="0"/>
      <w:marBottom w:val="0"/>
      <w:divBdr>
        <w:top w:val="none" w:sz="0" w:space="0" w:color="auto"/>
        <w:left w:val="none" w:sz="0" w:space="0" w:color="auto"/>
        <w:bottom w:val="none" w:sz="0" w:space="0" w:color="auto"/>
        <w:right w:val="none" w:sz="0" w:space="0" w:color="auto"/>
      </w:divBdr>
    </w:div>
    <w:div w:id="1500199107">
      <w:bodyDiv w:val="1"/>
      <w:marLeft w:val="0"/>
      <w:marRight w:val="0"/>
      <w:marTop w:val="0"/>
      <w:marBottom w:val="0"/>
      <w:divBdr>
        <w:top w:val="none" w:sz="0" w:space="0" w:color="auto"/>
        <w:left w:val="none" w:sz="0" w:space="0" w:color="auto"/>
        <w:bottom w:val="none" w:sz="0" w:space="0" w:color="auto"/>
        <w:right w:val="none" w:sz="0" w:space="0" w:color="auto"/>
      </w:divBdr>
    </w:div>
    <w:div w:id="1502963036">
      <w:bodyDiv w:val="1"/>
      <w:marLeft w:val="0"/>
      <w:marRight w:val="0"/>
      <w:marTop w:val="0"/>
      <w:marBottom w:val="0"/>
      <w:divBdr>
        <w:top w:val="none" w:sz="0" w:space="0" w:color="auto"/>
        <w:left w:val="none" w:sz="0" w:space="0" w:color="auto"/>
        <w:bottom w:val="none" w:sz="0" w:space="0" w:color="auto"/>
        <w:right w:val="none" w:sz="0" w:space="0" w:color="auto"/>
      </w:divBdr>
    </w:div>
    <w:div w:id="1504317993">
      <w:bodyDiv w:val="1"/>
      <w:marLeft w:val="0"/>
      <w:marRight w:val="0"/>
      <w:marTop w:val="0"/>
      <w:marBottom w:val="0"/>
      <w:divBdr>
        <w:top w:val="none" w:sz="0" w:space="0" w:color="auto"/>
        <w:left w:val="none" w:sz="0" w:space="0" w:color="auto"/>
        <w:bottom w:val="none" w:sz="0" w:space="0" w:color="auto"/>
        <w:right w:val="none" w:sz="0" w:space="0" w:color="auto"/>
      </w:divBdr>
    </w:div>
    <w:div w:id="1510830086">
      <w:bodyDiv w:val="1"/>
      <w:marLeft w:val="0"/>
      <w:marRight w:val="0"/>
      <w:marTop w:val="0"/>
      <w:marBottom w:val="0"/>
      <w:divBdr>
        <w:top w:val="none" w:sz="0" w:space="0" w:color="auto"/>
        <w:left w:val="none" w:sz="0" w:space="0" w:color="auto"/>
        <w:bottom w:val="none" w:sz="0" w:space="0" w:color="auto"/>
        <w:right w:val="none" w:sz="0" w:space="0" w:color="auto"/>
      </w:divBdr>
    </w:div>
    <w:div w:id="1512721982">
      <w:bodyDiv w:val="1"/>
      <w:marLeft w:val="0"/>
      <w:marRight w:val="0"/>
      <w:marTop w:val="0"/>
      <w:marBottom w:val="0"/>
      <w:divBdr>
        <w:top w:val="none" w:sz="0" w:space="0" w:color="auto"/>
        <w:left w:val="none" w:sz="0" w:space="0" w:color="auto"/>
        <w:bottom w:val="none" w:sz="0" w:space="0" w:color="auto"/>
        <w:right w:val="none" w:sz="0" w:space="0" w:color="auto"/>
      </w:divBdr>
    </w:div>
    <w:div w:id="1518807210">
      <w:bodyDiv w:val="1"/>
      <w:marLeft w:val="0"/>
      <w:marRight w:val="0"/>
      <w:marTop w:val="0"/>
      <w:marBottom w:val="0"/>
      <w:divBdr>
        <w:top w:val="none" w:sz="0" w:space="0" w:color="auto"/>
        <w:left w:val="none" w:sz="0" w:space="0" w:color="auto"/>
        <w:bottom w:val="none" w:sz="0" w:space="0" w:color="auto"/>
        <w:right w:val="none" w:sz="0" w:space="0" w:color="auto"/>
      </w:divBdr>
    </w:div>
    <w:div w:id="1520042207">
      <w:bodyDiv w:val="1"/>
      <w:marLeft w:val="0"/>
      <w:marRight w:val="0"/>
      <w:marTop w:val="0"/>
      <w:marBottom w:val="0"/>
      <w:divBdr>
        <w:top w:val="none" w:sz="0" w:space="0" w:color="auto"/>
        <w:left w:val="none" w:sz="0" w:space="0" w:color="auto"/>
        <w:bottom w:val="none" w:sz="0" w:space="0" w:color="auto"/>
        <w:right w:val="none" w:sz="0" w:space="0" w:color="auto"/>
      </w:divBdr>
    </w:div>
    <w:div w:id="1524589175">
      <w:bodyDiv w:val="1"/>
      <w:marLeft w:val="0"/>
      <w:marRight w:val="0"/>
      <w:marTop w:val="0"/>
      <w:marBottom w:val="0"/>
      <w:divBdr>
        <w:top w:val="none" w:sz="0" w:space="0" w:color="auto"/>
        <w:left w:val="none" w:sz="0" w:space="0" w:color="auto"/>
        <w:bottom w:val="none" w:sz="0" w:space="0" w:color="auto"/>
        <w:right w:val="none" w:sz="0" w:space="0" w:color="auto"/>
      </w:divBdr>
    </w:div>
    <w:div w:id="1528055156">
      <w:bodyDiv w:val="1"/>
      <w:marLeft w:val="0"/>
      <w:marRight w:val="0"/>
      <w:marTop w:val="0"/>
      <w:marBottom w:val="0"/>
      <w:divBdr>
        <w:top w:val="none" w:sz="0" w:space="0" w:color="auto"/>
        <w:left w:val="none" w:sz="0" w:space="0" w:color="auto"/>
        <w:bottom w:val="none" w:sz="0" w:space="0" w:color="auto"/>
        <w:right w:val="none" w:sz="0" w:space="0" w:color="auto"/>
      </w:divBdr>
    </w:div>
    <w:div w:id="1528445407">
      <w:bodyDiv w:val="1"/>
      <w:marLeft w:val="0"/>
      <w:marRight w:val="0"/>
      <w:marTop w:val="0"/>
      <w:marBottom w:val="0"/>
      <w:divBdr>
        <w:top w:val="none" w:sz="0" w:space="0" w:color="auto"/>
        <w:left w:val="none" w:sz="0" w:space="0" w:color="auto"/>
        <w:bottom w:val="none" w:sz="0" w:space="0" w:color="auto"/>
        <w:right w:val="none" w:sz="0" w:space="0" w:color="auto"/>
      </w:divBdr>
    </w:div>
    <w:div w:id="1533416781">
      <w:bodyDiv w:val="1"/>
      <w:marLeft w:val="0"/>
      <w:marRight w:val="0"/>
      <w:marTop w:val="0"/>
      <w:marBottom w:val="0"/>
      <w:divBdr>
        <w:top w:val="none" w:sz="0" w:space="0" w:color="auto"/>
        <w:left w:val="none" w:sz="0" w:space="0" w:color="auto"/>
        <w:bottom w:val="none" w:sz="0" w:space="0" w:color="auto"/>
        <w:right w:val="none" w:sz="0" w:space="0" w:color="auto"/>
      </w:divBdr>
    </w:div>
    <w:div w:id="1535340123">
      <w:bodyDiv w:val="1"/>
      <w:marLeft w:val="0"/>
      <w:marRight w:val="0"/>
      <w:marTop w:val="0"/>
      <w:marBottom w:val="0"/>
      <w:divBdr>
        <w:top w:val="none" w:sz="0" w:space="0" w:color="auto"/>
        <w:left w:val="none" w:sz="0" w:space="0" w:color="auto"/>
        <w:bottom w:val="none" w:sz="0" w:space="0" w:color="auto"/>
        <w:right w:val="none" w:sz="0" w:space="0" w:color="auto"/>
      </w:divBdr>
    </w:div>
    <w:div w:id="1545676218">
      <w:bodyDiv w:val="1"/>
      <w:marLeft w:val="0"/>
      <w:marRight w:val="0"/>
      <w:marTop w:val="0"/>
      <w:marBottom w:val="0"/>
      <w:divBdr>
        <w:top w:val="none" w:sz="0" w:space="0" w:color="auto"/>
        <w:left w:val="none" w:sz="0" w:space="0" w:color="auto"/>
        <w:bottom w:val="none" w:sz="0" w:space="0" w:color="auto"/>
        <w:right w:val="none" w:sz="0" w:space="0" w:color="auto"/>
      </w:divBdr>
    </w:div>
    <w:div w:id="1551258996">
      <w:bodyDiv w:val="1"/>
      <w:marLeft w:val="0"/>
      <w:marRight w:val="0"/>
      <w:marTop w:val="0"/>
      <w:marBottom w:val="0"/>
      <w:divBdr>
        <w:top w:val="none" w:sz="0" w:space="0" w:color="auto"/>
        <w:left w:val="none" w:sz="0" w:space="0" w:color="auto"/>
        <w:bottom w:val="none" w:sz="0" w:space="0" w:color="auto"/>
        <w:right w:val="none" w:sz="0" w:space="0" w:color="auto"/>
      </w:divBdr>
    </w:div>
    <w:div w:id="1554076228">
      <w:bodyDiv w:val="1"/>
      <w:marLeft w:val="0"/>
      <w:marRight w:val="0"/>
      <w:marTop w:val="0"/>
      <w:marBottom w:val="0"/>
      <w:divBdr>
        <w:top w:val="none" w:sz="0" w:space="0" w:color="auto"/>
        <w:left w:val="none" w:sz="0" w:space="0" w:color="auto"/>
        <w:bottom w:val="none" w:sz="0" w:space="0" w:color="auto"/>
        <w:right w:val="none" w:sz="0" w:space="0" w:color="auto"/>
      </w:divBdr>
    </w:div>
    <w:div w:id="1554384899">
      <w:bodyDiv w:val="1"/>
      <w:marLeft w:val="0"/>
      <w:marRight w:val="0"/>
      <w:marTop w:val="0"/>
      <w:marBottom w:val="0"/>
      <w:divBdr>
        <w:top w:val="none" w:sz="0" w:space="0" w:color="auto"/>
        <w:left w:val="none" w:sz="0" w:space="0" w:color="auto"/>
        <w:bottom w:val="none" w:sz="0" w:space="0" w:color="auto"/>
        <w:right w:val="none" w:sz="0" w:space="0" w:color="auto"/>
      </w:divBdr>
    </w:div>
    <w:div w:id="1556696979">
      <w:bodyDiv w:val="1"/>
      <w:marLeft w:val="0"/>
      <w:marRight w:val="0"/>
      <w:marTop w:val="0"/>
      <w:marBottom w:val="0"/>
      <w:divBdr>
        <w:top w:val="none" w:sz="0" w:space="0" w:color="auto"/>
        <w:left w:val="none" w:sz="0" w:space="0" w:color="auto"/>
        <w:bottom w:val="none" w:sz="0" w:space="0" w:color="auto"/>
        <w:right w:val="none" w:sz="0" w:space="0" w:color="auto"/>
      </w:divBdr>
    </w:div>
    <w:div w:id="1561357372">
      <w:bodyDiv w:val="1"/>
      <w:marLeft w:val="0"/>
      <w:marRight w:val="0"/>
      <w:marTop w:val="0"/>
      <w:marBottom w:val="0"/>
      <w:divBdr>
        <w:top w:val="none" w:sz="0" w:space="0" w:color="auto"/>
        <w:left w:val="none" w:sz="0" w:space="0" w:color="auto"/>
        <w:bottom w:val="none" w:sz="0" w:space="0" w:color="auto"/>
        <w:right w:val="none" w:sz="0" w:space="0" w:color="auto"/>
      </w:divBdr>
    </w:div>
    <w:div w:id="1572472301">
      <w:bodyDiv w:val="1"/>
      <w:marLeft w:val="0"/>
      <w:marRight w:val="0"/>
      <w:marTop w:val="0"/>
      <w:marBottom w:val="0"/>
      <w:divBdr>
        <w:top w:val="none" w:sz="0" w:space="0" w:color="auto"/>
        <w:left w:val="none" w:sz="0" w:space="0" w:color="auto"/>
        <w:bottom w:val="none" w:sz="0" w:space="0" w:color="auto"/>
        <w:right w:val="none" w:sz="0" w:space="0" w:color="auto"/>
      </w:divBdr>
    </w:div>
    <w:div w:id="1576352214">
      <w:bodyDiv w:val="1"/>
      <w:marLeft w:val="0"/>
      <w:marRight w:val="0"/>
      <w:marTop w:val="0"/>
      <w:marBottom w:val="0"/>
      <w:divBdr>
        <w:top w:val="none" w:sz="0" w:space="0" w:color="auto"/>
        <w:left w:val="none" w:sz="0" w:space="0" w:color="auto"/>
        <w:bottom w:val="none" w:sz="0" w:space="0" w:color="auto"/>
        <w:right w:val="none" w:sz="0" w:space="0" w:color="auto"/>
      </w:divBdr>
    </w:div>
    <w:div w:id="1578397506">
      <w:bodyDiv w:val="1"/>
      <w:marLeft w:val="0"/>
      <w:marRight w:val="0"/>
      <w:marTop w:val="0"/>
      <w:marBottom w:val="0"/>
      <w:divBdr>
        <w:top w:val="none" w:sz="0" w:space="0" w:color="auto"/>
        <w:left w:val="none" w:sz="0" w:space="0" w:color="auto"/>
        <w:bottom w:val="none" w:sz="0" w:space="0" w:color="auto"/>
        <w:right w:val="none" w:sz="0" w:space="0" w:color="auto"/>
      </w:divBdr>
    </w:div>
    <w:div w:id="1587417853">
      <w:bodyDiv w:val="1"/>
      <w:marLeft w:val="0"/>
      <w:marRight w:val="0"/>
      <w:marTop w:val="0"/>
      <w:marBottom w:val="0"/>
      <w:divBdr>
        <w:top w:val="none" w:sz="0" w:space="0" w:color="auto"/>
        <w:left w:val="none" w:sz="0" w:space="0" w:color="auto"/>
        <w:bottom w:val="none" w:sz="0" w:space="0" w:color="auto"/>
        <w:right w:val="none" w:sz="0" w:space="0" w:color="auto"/>
      </w:divBdr>
    </w:div>
    <w:div w:id="1591813972">
      <w:bodyDiv w:val="1"/>
      <w:marLeft w:val="0"/>
      <w:marRight w:val="0"/>
      <w:marTop w:val="0"/>
      <w:marBottom w:val="0"/>
      <w:divBdr>
        <w:top w:val="none" w:sz="0" w:space="0" w:color="auto"/>
        <w:left w:val="none" w:sz="0" w:space="0" w:color="auto"/>
        <w:bottom w:val="none" w:sz="0" w:space="0" w:color="auto"/>
        <w:right w:val="none" w:sz="0" w:space="0" w:color="auto"/>
      </w:divBdr>
    </w:div>
    <w:div w:id="1597596491">
      <w:bodyDiv w:val="1"/>
      <w:marLeft w:val="0"/>
      <w:marRight w:val="0"/>
      <w:marTop w:val="0"/>
      <w:marBottom w:val="0"/>
      <w:divBdr>
        <w:top w:val="none" w:sz="0" w:space="0" w:color="auto"/>
        <w:left w:val="none" w:sz="0" w:space="0" w:color="auto"/>
        <w:bottom w:val="none" w:sz="0" w:space="0" w:color="auto"/>
        <w:right w:val="none" w:sz="0" w:space="0" w:color="auto"/>
      </w:divBdr>
    </w:div>
    <w:div w:id="1598440975">
      <w:bodyDiv w:val="1"/>
      <w:marLeft w:val="0"/>
      <w:marRight w:val="0"/>
      <w:marTop w:val="0"/>
      <w:marBottom w:val="0"/>
      <w:divBdr>
        <w:top w:val="none" w:sz="0" w:space="0" w:color="auto"/>
        <w:left w:val="none" w:sz="0" w:space="0" w:color="auto"/>
        <w:bottom w:val="none" w:sz="0" w:space="0" w:color="auto"/>
        <w:right w:val="none" w:sz="0" w:space="0" w:color="auto"/>
      </w:divBdr>
    </w:div>
    <w:div w:id="1604141701">
      <w:bodyDiv w:val="1"/>
      <w:marLeft w:val="0"/>
      <w:marRight w:val="0"/>
      <w:marTop w:val="0"/>
      <w:marBottom w:val="0"/>
      <w:divBdr>
        <w:top w:val="none" w:sz="0" w:space="0" w:color="auto"/>
        <w:left w:val="none" w:sz="0" w:space="0" w:color="auto"/>
        <w:bottom w:val="none" w:sz="0" w:space="0" w:color="auto"/>
        <w:right w:val="none" w:sz="0" w:space="0" w:color="auto"/>
      </w:divBdr>
    </w:div>
    <w:div w:id="1609317593">
      <w:bodyDiv w:val="1"/>
      <w:marLeft w:val="0"/>
      <w:marRight w:val="0"/>
      <w:marTop w:val="0"/>
      <w:marBottom w:val="0"/>
      <w:divBdr>
        <w:top w:val="none" w:sz="0" w:space="0" w:color="auto"/>
        <w:left w:val="none" w:sz="0" w:space="0" w:color="auto"/>
        <w:bottom w:val="none" w:sz="0" w:space="0" w:color="auto"/>
        <w:right w:val="none" w:sz="0" w:space="0" w:color="auto"/>
      </w:divBdr>
    </w:div>
    <w:div w:id="1609658860">
      <w:bodyDiv w:val="1"/>
      <w:marLeft w:val="0"/>
      <w:marRight w:val="0"/>
      <w:marTop w:val="0"/>
      <w:marBottom w:val="0"/>
      <w:divBdr>
        <w:top w:val="none" w:sz="0" w:space="0" w:color="auto"/>
        <w:left w:val="none" w:sz="0" w:space="0" w:color="auto"/>
        <w:bottom w:val="none" w:sz="0" w:space="0" w:color="auto"/>
        <w:right w:val="none" w:sz="0" w:space="0" w:color="auto"/>
      </w:divBdr>
    </w:div>
    <w:div w:id="1612129892">
      <w:bodyDiv w:val="1"/>
      <w:marLeft w:val="0"/>
      <w:marRight w:val="0"/>
      <w:marTop w:val="0"/>
      <w:marBottom w:val="0"/>
      <w:divBdr>
        <w:top w:val="none" w:sz="0" w:space="0" w:color="auto"/>
        <w:left w:val="none" w:sz="0" w:space="0" w:color="auto"/>
        <w:bottom w:val="none" w:sz="0" w:space="0" w:color="auto"/>
        <w:right w:val="none" w:sz="0" w:space="0" w:color="auto"/>
      </w:divBdr>
    </w:div>
    <w:div w:id="1616015591">
      <w:bodyDiv w:val="1"/>
      <w:marLeft w:val="0"/>
      <w:marRight w:val="0"/>
      <w:marTop w:val="0"/>
      <w:marBottom w:val="0"/>
      <w:divBdr>
        <w:top w:val="none" w:sz="0" w:space="0" w:color="auto"/>
        <w:left w:val="none" w:sz="0" w:space="0" w:color="auto"/>
        <w:bottom w:val="none" w:sz="0" w:space="0" w:color="auto"/>
        <w:right w:val="none" w:sz="0" w:space="0" w:color="auto"/>
      </w:divBdr>
    </w:div>
    <w:div w:id="1617523911">
      <w:bodyDiv w:val="1"/>
      <w:marLeft w:val="0"/>
      <w:marRight w:val="0"/>
      <w:marTop w:val="0"/>
      <w:marBottom w:val="0"/>
      <w:divBdr>
        <w:top w:val="none" w:sz="0" w:space="0" w:color="auto"/>
        <w:left w:val="none" w:sz="0" w:space="0" w:color="auto"/>
        <w:bottom w:val="none" w:sz="0" w:space="0" w:color="auto"/>
        <w:right w:val="none" w:sz="0" w:space="0" w:color="auto"/>
      </w:divBdr>
    </w:div>
    <w:div w:id="1620837237">
      <w:bodyDiv w:val="1"/>
      <w:marLeft w:val="0"/>
      <w:marRight w:val="0"/>
      <w:marTop w:val="0"/>
      <w:marBottom w:val="0"/>
      <w:divBdr>
        <w:top w:val="none" w:sz="0" w:space="0" w:color="auto"/>
        <w:left w:val="none" w:sz="0" w:space="0" w:color="auto"/>
        <w:bottom w:val="none" w:sz="0" w:space="0" w:color="auto"/>
        <w:right w:val="none" w:sz="0" w:space="0" w:color="auto"/>
      </w:divBdr>
    </w:div>
    <w:div w:id="1623804646">
      <w:bodyDiv w:val="1"/>
      <w:marLeft w:val="0"/>
      <w:marRight w:val="0"/>
      <w:marTop w:val="0"/>
      <w:marBottom w:val="0"/>
      <w:divBdr>
        <w:top w:val="none" w:sz="0" w:space="0" w:color="auto"/>
        <w:left w:val="none" w:sz="0" w:space="0" w:color="auto"/>
        <w:bottom w:val="none" w:sz="0" w:space="0" w:color="auto"/>
        <w:right w:val="none" w:sz="0" w:space="0" w:color="auto"/>
      </w:divBdr>
    </w:div>
    <w:div w:id="1631083301">
      <w:bodyDiv w:val="1"/>
      <w:marLeft w:val="0"/>
      <w:marRight w:val="0"/>
      <w:marTop w:val="0"/>
      <w:marBottom w:val="0"/>
      <w:divBdr>
        <w:top w:val="none" w:sz="0" w:space="0" w:color="auto"/>
        <w:left w:val="none" w:sz="0" w:space="0" w:color="auto"/>
        <w:bottom w:val="none" w:sz="0" w:space="0" w:color="auto"/>
        <w:right w:val="none" w:sz="0" w:space="0" w:color="auto"/>
      </w:divBdr>
    </w:div>
    <w:div w:id="1634292927">
      <w:bodyDiv w:val="1"/>
      <w:marLeft w:val="0"/>
      <w:marRight w:val="0"/>
      <w:marTop w:val="0"/>
      <w:marBottom w:val="0"/>
      <w:divBdr>
        <w:top w:val="none" w:sz="0" w:space="0" w:color="auto"/>
        <w:left w:val="none" w:sz="0" w:space="0" w:color="auto"/>
        <w:bottom w:val="none" w:sz="0" w:space="0" w:color="auto"/>
        <w:right w:val="none" w:sz="0" w:space="0" w:color="auto"/>
      </w:divBdr>
      <w:divsChild>
        <w:div w:id="762803140">
          <w:marLeft w:val="432"/>
          <w:marRight w:val="0"/>
          <w:marTop w:val="120"/>
          <w:marBottom w:val="0"/>
          <w:divBdr>
            <w:top w:val="none" w:sz="0" w:space="0" w:color="auto"/>
            <w:left w:val="none" w:sz="0" w:space="0" w:color="auto"/>
            <w:bottom w:val="none" w:sz="0" w:space="0" w:color="auto"/>
            <w:right w:val="none" w:sz="0" w:space="0" w:color="auto"/>
          </w:divBdr>
        </w:div>
        <w:div w:id="872116137">
          <w:marLeft w:val="432"/>
          <w:marRight w:val="0"/>
          <w:marTop w:val="120"/>
          <w:marBottom w:val="0"/>
          <w:divBdr>
            <w:top w:val="none" w:sz="0" w:space="0" w:color="auto"/>
            <w:left w:val="none" w:sz="0" w:space="0" w:color="auto"/>
            <w:bottom w:val="none" w:sz="0" w:space="0" w:color="auto"/>
            <w:right w:val="none" w:sz="0" w:space="0" w:color="auto"/>
          </w:divBdr>
        </w:div>
        <w:div w:id="1017385092">
          <w:marLeft w:val="432"/>
          <w:marRight w:val="0"/>
          <w:marTop w:val="120"/>
          <w:marBottom w:val="0"/>
          <w:divBdr>
            <w:top w:val="none" w:sz="0" w:space="0" w:color="auto"/>
            <w:left w:val="none" w:sz="0" w:space="0" w:color="auto"/>
            <w:bottom w:val="none" w:sz="0" w:space="0" w:color="auto"/>
            <w:right w:val="none" w:sz="0" w:space="0" w:color="auto"/>
          </w:divBdr>
        </w:div>
        <w:div w:id="1051340983">
          <w:marLeft w:val="432"/>
          <w:marRight w:val="0"/>
          <w:marTop w:val="120"/>
          <w:marBottom w:val="0"/>
          <w:divBdr>
            <w:top w:val="none" w:sz="0" w:space="0" w:color="auto"/>
            <w:left w:val="none" w:sz="0" w:space="0" w:color="auto"/>
            <w:bottom w:val="none" w:sz="0" w:space="0" w:color="auto"/>
            <w:right w:val="none" w:sz="0" w:space="0" w:color="auto"/>
          </w:divBdr>
        </w:div>
        <w:div w:id="1110197561">
          <w:marLeft w:val="432"/>
          <w:marRight w:val="0"/>
          <w:marTop w:val="120"/>
          <w:marBottom w:val="0"/>
          <w:divBdr>
            <w:top w:val="none" w:sz="0" w:space="0" w:color="auto"/>
            <w:left w:val="none" w:sz="0" w:space="0" w:color="auto"/>
            <w:bottom w:val="none" w:sz="0" w:space="0" w:color="auto"/>
            <w:right w:val="none" w:sz="0" w:space="0" w:color="auto"/>
          </w:divBdr>
        </w:div>
        <w:div w:id="1994791310">
          <w:marLeft w:val="432"/>
          <w:marRight w:val="0"/>
          <w:marTop w:val="120"/>
          <w:marBottom w:val="0"/>
          <w:divBdr>
            <w:top w:val="none" w:sz="0" w:space="0" w:color="auto"/>
            <w:left w:val="none" w:sz="0" w:space="0" w:color="auto"/>
            <w:bottom w:val="none" w:sz="0" w:space="0" w:color="auto"/>
            <w:right w:val="none" w:sz="0" w:space="0" w:color="auto"/>
          </w:divBdr>
        </w:div>
        <w:div w:id="343945791">
          <w:marLeft w:val="432"/>
          <w:marRight w:val="0"/>
          <w:marTop w:val="120"/>
          <w:marBottom w:val="0"/>
          <w:divBdr>
            <w:top w:val="none" w:sz="0" w:space="0" w:color="auto"/>
            <w:left w:val="none" w:sz="0" w:space="0" w:color="auto"/>
            <w:bottom w:val="none" w:sz="0" w:space="0" w:color="auto"/>
            <w:right w:val="none" w:sz="0" w:space="0" w:color="auto"/>
          </w:divBdr>
        </w:div>
        <w:div w:id="1294940656">
          <w:marLeft w:val="432"/>
          <w:marRight w:val="0"/>
          <w:marTop w:val="120"/>
          <w:marBottom w:val="0"/>
          <w:divBdr>
            <w:top w:val="none" w:sz="0" w:space="0" w:color="auto"/>
            <w:left w:val="none" w:sz="0" w:space="0" w:color="auto"/>
            <w:bottom w:val="none" w:sz="0" w:space="0" w:color="auto"/>
            <w:right w:val="none" w:sz="0" w:space="0" w:color="auto"/>
          </w:divBdr>
        </w:div>
        <w:div w:id="2093965361">
          <w:marLeft w:val="432"/>
          <w:marRight w:val="0"/>
          <w:marTop w:val="120"/>
          <w:marBottom w:val="0"/>
          <w:divBdr>
            <w:top w:val="none" w:sz="0" w:space="0" w:color="auto"/>
            <w:left w:val="none" w:sz="0" w:space="0" w:color="auto"/>
            <w:bottom w:val="none" w:sz="0" w:space="0" w:color="auto"/>
            <w:right w:val="none" w:sz="0" w:space="0" w:color="auto"/>
          </w:divBdr>
        </w:div>
        <w:div w:id="189686255">
          <w:marLeft w:val="432"/>
          <w:marRight w:val="0"/>
          <w:marTop w:val="120"/>
          <w:marBottom w:val="0"/>
          <w:divBdr>
            <w:top w:val="none" w:sz="0" w:space="0" w:color="auto"/>
            <w:left w:val="none" w:sz="0" w:space="0" w:color="auto"/>
            <w:bottom w:val="none" w:sz="0" w:space="0" w:color="auto"/>
            <w:right w:val="none" w:sz="0" w:space="0" w:color="auto"/>
          </w:divBdr>
        </w:div>
        <w:div w:id="544296283">
          <w:marLeft w:val="432"/>
          <w:marRight w:val="0"/>
          <w:marTop w:val="120"/>
          <w:marBottom w:val="0"/>
          <w:divBdr>
            <w:top w:val="none" w:sz="0" w:space="0" w:color="auto"/>
            <w:left w:val="none" w:sz="0" w:space="0" w:color="auto"/>
            <w:bottom w:val="none" w:sz="0" w:space="0" w:color="auto"/>
            <w:right w:val="none" w:sz="0" w:space="0" w:color="auto"/>
          </w:divBdr>
        </w:div>
        <w:div w:id="121581894">
          <w:marLeft w:val="432"/>
          <w:marRight w:val="0"/>
          <w:marTop w:val="120"/>
          <w:marBottom w:val="0"/>
          <w:divBdr>
            <w:top w:val="none" w:sz="0" w:space="0" w:color="auto"/>
            <w:left w:val="none" w:sz="0" w:space="0" w:color="auto"/>
            <w:bottom w:val="none" w:sz="0" w:space="0" w:color="auto"/>
            <w:right w:val="none" w:sz="0" w:space="0" w:color="auto"/>
          </w:divBdr>
        </w:div>
        <w:div w:id="1641957814">
          <w:marLeft w:val="432"/>
          <w:marRight w:val="0"/>
          <w:marTop w:val="120"/>
          <w:marBottom w:val="0"/>
          <w:divBdr>
            <w:top w:val="none" w:sz="0" w:space="0" w:color="auto"/>
            <w:left w:val="none" w:sz="0" w:space="0" w:color="auto"/>
            <w:bottom w:val="none" w:sz="0" w:space="0" w:color="auto"/>
            <w:right w:val="none" w:sz="0" w:space="0" w:color="auto"/>
          </w:divBdr>
        </w:div>
      </w:divsChild>
    </w:div>
    <w:div w:id="1636637679">
      <w:bodyDiv w:val="1"/>
      <w:marLeft w:val="0"/>
      <w:marRight w:val="0"/>
      <w:marTop w:val="0"/>
      <w:marBottom w:val="0"/>
      <w:divBdr>
        <w:top w:val="none" w:sz="0" w:space="0" w:color="auto"/>
        <w:left w:val="none" w:sz="0" w:space="0" w:color="auto"/>
        <w:bottom w:val="none" w:sz="0" w:space="0" w:color="auto"/>
        <w:right w:val="none" w:sz="0" w:space="0" w:color="auto"/>
      </w:divBdr>
    </w:div>
    <w:div w:id="1637564313">
      <w:bodyDiv w:val="1"/>
      <w:marLeft w:val="0"/>
      <w:marRight w:val="0"/>
      <w:marTop w:val="0"/>
      <w:marBottom w:val="0"/>
      <w:divBdr>
        <w:top w:val="none" w:sz="0" w:space="0" w:color="auto"/>
        <w:left w:val="none" w:sz="0" w:space="0" w:color="auto"/>
        <w:bottom w:val="none" w:sz="0" w:space="0" w:color="auto"/>
        <w:right w:val="none" w:sz="0" w:space="0" w:color="auto"/>
      </w:divBdr>
    </w:div>
    <w:div w:id="1639995434">
      <w:bodyDiv w:val="1"/>
      <w:marLeft w:val="0"/>
      <w:marRight w:val="0"/>
      <w:marTop w:val="0"/>
      <w:marBottom w:val="0"/>
      <w:divBdr>
        <w:top w:val="none" w:sz="0" w:space="0" w:color="auto"/>
        <w:left w:val="none" w:sz="0" w:space="0" w:color="auto"/>
        <w:bottom w:val="none" w:sz="0" w:space="0" w:color="auto"/>
        <w:right w:val="none" w:sz="0" w:space="0" w:color="auto"/>
      </w:divBdr>
    </w:div>
    <w:div w:id="1642032321">
      <w:bodyDiv w:val="1"/>
      <w:marLeft w:val="0"/>
      <w:marRight w:val="0"/>
      <w:marTop w:val="0"/>
      <w:marBottom w:val="0"/>
      <w:divBdr>
        <w:top w:val="none" w:sz="0" w:space="0" w:color="auto"/>
        <w:left w:val="none" w:sz="0" w:space="0" w:color="auto"/>
        <w:bottom w:val="none" w:sz="0" w:space="0" w:color="auto"/>
        <w:right w:val="none" w:sz="0" w:space="0" w:color="auto"/>
      </w:divBdr>
    </w:div>
    <w:div w:id="1645424087">
      <w:bodyDiv w:val="1"/>
      <w:marLeft w:val="0"/>
      <w:marRight w:val="0"/>
      <w:marTop w:val="0"/>
      <w:marBottom w:val="0"/>
      <w:divBdr>
        <w:top w:val="none" w:sz="0" w:space="0" w:color="auto"/>
        <w:left w:val="none" w:sz="0" w:space="0" w:color="auto"/>
        <w:bottom w:val="none" w:sz="0" w:space="0" w:color="auto"/>
        <w:right w:val="none" w:sz="0" w:space="0" w:color="auto"/>
      </w:divBdr>
    </w:div>
    <w:div w:id="1648044950">
      <w:bodyDiv w:val="1"/>
      <w:marLeft w:val="0"/>
      <w:marRight w:val="0"/>
      <w:marTop w:val="0"/>
      <w:marBottom w:val="0"/>
      <w:divBdr>
        <w:top w:val="none" w:sz="0" w:space="0" w:color="auto"/>
        <w:left w:val="none" w:sz="0" w:space="0" w:color="auto"/>
        <w:bottom w:val="none" w:sz="0" w:space="0" w:color="auto"/>
        <w:right w:val="none" w:sz="0" w:space="0" w:color="auto"/>
      </w:divBdr>
    </w:div>
    <w:div w:id="1650020062">
      <w:bodyDiv w:val="1"/>
      <w:marLeft w:val="0"/>
      <w:marRight w:val="0"/>
      <w:marTop w:val="0"/>
      <w:marBottom w:val="0"/>
      <w:divBdr>
        <w:top w:val="none" w:sz="0" w:space="0" w:color="auto"/>
        <w:left w:val="none" w:sz="0" w:space="0" w:color="auto"/>
        <w:bottom w:val="none" w:sz="0" w:space="0" w:color="auto"/>
        <w:right w:val="none" w:sz="0" w:space="0" w:color="auto"/>
      </w:divBdr>
    </w:div>
    <w:div w:id="1652369181">
      <w:bodyDiv w:val="1"/>
      <w:marLeft w:val="0"/>
      <w:marRight w:val="0"/>
      <w:marTop w:val="0"/>
      <w:marBottom w:val="0"/>
      <w:divBdr>
        <w:top w:val="none" w:sz="0" w:space="0" w:color="auto"/>
        <w:left w:val="none" w:sz="0" w:space="0" w:color="auto"/>
        <w:bottom w:val="none" w:sz="0" w:space="0" w:color="auto"/>
        <w:right w:val="none" w:sz="0" w:space="0" w:color="auto"/>
      </w:divBdr>
    </w:div>
    <w:div w:id="1655260109">
      <w:bodyDiv w:val="1"/>
      <w:marLeft w:val="0"/>
      <w:marRight w:val="0"/>
      <w:marTop w:val="0"/>
      <w:marBottom w:val="0"/>
      <w:divBdr>
        <w:top w:val="none" w:sz="0" w:space="0" w:color="auto"/>
        <w:left w:val="none" w:sz="0" w:space="0" w:color="auto"/>
        <w:bottom w:val="none" w:sz="0" w:space="0" w:color="auto"/>
        <w:right w:val="none" w:sz="0" w:space="0" w:color="auto"/>
      </w:divBdr>
    </w:div>
    <w:div w:id="1661351146">
      <w:bodyDiv w:val="1"/>
      <w:marLeft w:val="0"/>
      <w:marRight w:val="0"/>
      <w:marTop w:val="0"/>
      <w:marBottom w:val="0"/>
      <w:divBdr>
        <w:top w:val="none" w:sz="0" w:space="0" w:color="auto"/>
        <w:left w:val="none" w:sz="0" w:space="0" w:color="auto"/>
        <w:bottom w:val="none" w:sz="0" w:space="0" w:color="auto"/>
        <w:right w:val="none" w:sz="0" w:space="0" w:color="auto"/>
      </w:divBdr>
    </w:div>
    <w:div w:id="1670208237">
      <w:bodyDiv w:val="1"/>
      <w:marLeft w:val="0"/>
      <w:marRight w:val="0"/>
      <w:marTop w:val="0"/>
      <w:marBottom w:val="0"/>
      <w:divBdr>
        <w:top w:val="none" w:sz="0" w:space="0" w:color="auto"/>
        <w:left w:val="none" w:sz="0" w:space="0" w:color="auto"/>
        <w:bottom w:val="none" w:sz="0" w:space="0" w:color="auto"/>
        <w:right w:val="none" w:sz="0" w:space="0" w:color="auto"/>
      </w:divBdr>
    </w:div>
    <w:div w:id="1670867096">
      <w:bodyDiv w:val="1"/>
      <w:marLeft w:val="0"/>
      <w:marRight w:val="0"/>
      <w:marTop w:val="0"/>
      <w:marBottom w:val="0"/>
      <w:divBdr>
        <w:top w:val="none" w:sz="0" w:space="0" w:color="auto"/>
        <w:left w:val="none" w:sz="0" w:space="0" w:color="auto"/>
        <w:bottom w:val="none" w:sz="0" w:space="0" w:color="auto"/>
        <w:right w:val="none" w:sz="0" w:space="0" w:color="auto"/>
      </w:divBdr>
    </w:div>
    <w:div w:id="1678002532">
      <w:bodyDiv w:val="1"/>
      <w:marLeft w:val="0"/>
      <w:marRight w:val="0"/>
      <w:marTop w:val="0"/>
      <w:marBottom w:val="0"/>
      <w:divBdr>
        <w:top w:val="none" w:sz="0" w:space="0" w:color="auto"/>
        <w:left w:val="none" w:sz="0" w:space="0" w:color="auto"/>
        <w:bottom w:val="none" w:sz="0" w:space="0" w:color="auto"/>
        <w:right w:val="none" w:sz="0" w:space="0" w:color="auto"/>
      </w:divBdr>
    </w:div>
    <w:div w:id="1684627317">
      <w:bodyDiv w:val="1"/>
      <w:marLeft w:val="0"/>
      <w:marRight w:val="0"/>
      <w:marTop w:val="0"/>
      <w:marBottom w:val="0"/>
      <w:divBdr>
        <w:top w:val="none" w:sz="0" w:space="0" w:color="auto"/>
        <w:left w:val="none" w:sz="0" w:space="0" w:color="auto"/>
        <w:bottom w:val="none" w:sz="0" w:space="0" w:color="auto"/>
        <w:right w:val="none" w:sz="0" w:space="0" w:color="auto"/>
      </w:divBdr>
    </w:div>
    <w:div w:id="1686900877">
      <w:bodyDiv w:val="1"/>
      <w:marLeft w:val="0"/>
      <w:marRight w:val="0"/>
      <w:marTop w:val="0"/>
      <w:marBottom w:val="0"/>
      <w:divBdr>
        <w:top w:val="none" w:sz="0" w:space="0" w:color="auto"/>
        <w:left w:val="none" w:sz="0" w:space="0" w:color="auto"/>
        <w:bottom w:val="none" w:sz="0" w:space="0" w:color="auto"/>
        <w:right w:val="none" w:sz="0" w:space="0" w:color="auto"/>
      </w:divBdr>
    </w:div>
    <w:div w:id="1692026510">
      <w:bodyDiv w:val="1"/>
      <w:marLeft w:val="0"/>
      <w:marRight w:val="0"/>
      <w:marTop w:val="0"/>
      <w:marBottom w:val="0"/>
      <w:divBdr>
        <w:top w:val="none" w:sz="0" w:space="0" w:color="auto"/>
        <w:left w:val="none" w:sz="0" w:space="0" w:color="auto"/>
        <w:bottom w:val="none" w:sz="0" w:space="0" w:color="auto"/>
        <w:right w:val="none" w:sz="0" w:space="0" w:color="auto"/>
      </w:divBdr>
    </w:div>
    <w:div w:id="1702244301">
      <w:bodyDiv w:val="1"/>
      <w:marLeft w:val="0"/>
      <w:marRight w:val="0"/>
      <w:marTop w:val="0"/>
      <w:marBottom w:val="0"/>
      <w:divBdr>
        <w:top w:val="none" w:sz="0" w:space="0" w:color="auto"/>
        <w:left w:val="none" w:sz="0" w:space="0" w:color="auto"/>
        <w:bottom w:val="none" w:sz="0" w:space="0" w:color="auto"/>
        <w:right w:val="none" w:sz="0" w:space="0" w:color="auto"/>
      </w:divBdr>
    </w:div>
    <w:div w:id="1703045952">
      <w:bodyDiv w:val="1"/>
      <w:marLeft w:val="0"/>
      <w:marRight w:val="0"/>
      <w:marTop w:val="0"/>
      <w:marBottom w:val="0"/>
      <w:divBdr>
        <w:top w:val="none" w:sz="0" w:space="0" w:color="auto"/>
        <w:left w:val="none" w:sz="0" w:space="0" w:color="auto"/>
        <w:bottom w:val="none" w:sz="0" w:space="0" w:color="auto"/>
        <w:right w:val="none" w:sz="0" w:space="0" w:color="auto"/>
      </w:divBdr>
    </w:div>
    <w:div w:id="1721980150">
      <w:bodyDiv w:val="1"/>
      <w:marLeft w:val="0"/>
      <w:marRight w:val="0"/>
      <w:marTop w:val="0"/>
      <w:marBottom w:val="0"/>
      <w:divBdr>
        <w:top w:val="none" w:sz="0" w:space="0" w:color="auto"/>
        <w:left w:val="none" w:sz="0" w:space="0" w:color="auto"/>
        <w:bottom w:val="none" w:sz="0" w:space="0" w:color="auto"/>
        <w:right w:val="none" w:sz="0" w:space="0" w:color="auto"/>
      </w:divBdr>
    </w:div>
    <w:div w:id="1726683778">
      <w:bodyDiv w:val="1"/>
      <w:marLeft w:val="0"/>
      <w:marRight w:val="0"/>
      <w:marTop w:val="0"/>
      <w:marBottom w:val="0"/>
      <w:divBdr>
        <w:top w:val="none" w:sz="0" w:space="0" w:color="auto"/>
        <w:left w:val="none" w:sz="0" w:space="0" w:color="auto"/>
        <w:bottom w:val="none" w:sz="0" w:space="0" w:color="auto"/>
        <w:right w:val="none" w:sz="0" w:space="0" w:color="auto"/>
      </w:divBdr>
    </w:div>
    <w:div w:id="1727027227">
      <w:bodyDiv w:val="1"/>
      <w:marLeft w:val="0"/>
      <w:marRight w:val="0"/>
      <w:marTop w:val="0"/>
      <w:marBottom w:val="0"/>
      <w:divBdr>
        <w:top w:val="none" w:sz="0" w:space="0" w:color="auto"/>
        <w:left w:val="none" w:sz="0" w:space="0" w:color="auto"/>
        <w:bottom w:val="none" w:sz="0" w:space="0" w:color="auto"/>
        <w:right w:val="none" w:sz="0" w:space="0" w:color="auto"/>
      </w:divBdr>
    </w:div>
    <w:div w:id="1728256431">
      <w:bodyDiv w:val="1"/>
      <w:marLeft w:val="0"/>
      <w:marRight w:val="0"/>
      <w:marTop w:val="0"/>
      <w:marBottom w:val="0"/>
      <w:divBdr>
        <w:top w:val="none" w:sz="0" w:space="0" w:color="auto"/>
        <w:left w:val="none" w:sz="0" w:space="0" w:color="auto"/>
        <w:bottom w:val="none" w:sz="0" w:space="0" w:color="auto"/>
        <w:right w:val="none" w:sz="0" w:space="0" w:color="auto"/>
      </w:divBdr>
    </w:div>
    <w:div w:id="1732575955">
      <w:bodyDiv w:val="1"/>
      <w:marLeft w:val="0"/>
      <w:marRight w:val="0"/>
      <w:marTop w:val="0"/>
      <w:marBottom w:val="0"/>
      <w:divBdr>
        <w:top w:val="none" w:sz="0" w:space="0" w:color="auto"/>
        <w:left w:val="none" w:sz="0" w:space="0" w:color="auto"/>
        <w:bottom w:val="none" w:sz="0" w:space="0" w:color="auto"/>
        <w:right w:val="none" w:sz="0" w:space="0" w:color="auto"/>
      </w:divBdr>
    </w:div>
    <w:div w:id="1733040401">
      <w:bodyDiv w:val="1"/>
      <w:marLeft w:val="0"/>
      <w:marRight w:val="0"/>
      <w:marTop w:val="0"/>
      <w:marBottom w:val="0"/>
      <w:divBdr>
        <w:top w:val="none" w:sz="0" w:space="0" w:color="auto"/>
        <w:left w:val="none" w:sz="0" w:space="0" w:color="auto"/>
        <w:bottom w:val="none" w:sz="0" w:space="0" w:color="auto"/>
        <w:right w:val="none" w:sz="0" w:space="0" w:color="auto"/>
      </w:divBdr>
    </w:div>
    <w:div w:id="1734087704">
      <w:bodyDiv w:val="1"/>
      <w:marLeft w:val="0"/>
      <w:marRight w:val="0"/>
      <w:marTop w:val="0"/>
      <w:marBottom w:val="0"/>
      <w:divBdr>
        <w:top w:val="none" w:sz="0" w:space="0" w:color="auto"/>
        <w:left w:val="none" w:sz="0" w:space="0" w:color="auto"/>
        <w:bottom w:val="none" w:sz="0" w:space="0" w:color="auto"/>
        <w:right w:val="none" w:sz="0" w:space="0" w:color="auto"/>
      </w:divBdr>
    </w:div>
    <w:div w:id="1734346839">
      <w:bodyDiv w:val="1"/>
      <w:marLeft w:val="0"/>
      <w:marRight w:val="0"/>
      <w:marTop w:val="0"/>
      <w:marBottom w:val="0"/>
      <w:divBdr>
        <w:top w:val="none" w:sz="0" w:space="0" w:color="auto"/>
        <w:left w:val="none" w:sz="0" w:space="0" w:color="auto"/>
        <w:bottom w:val="none" w:sz="0" w:space="0" w:color="auto"/>
        <w:right w:val="none" w:sz="0" w:space="0" w:color="auto"/>
      </w:divBdr>
    </w:div>
    <w:div w:id="1747073955">
      <w:bodyDiv w:val="1"/>
      <w:marLeft w:val="0"/>
      <w:marRight w:val="0"/>
      <w:marTop w:val="0"/>
      <w:marBottom w:val="0"/>
      <w:divBdr>
        <w:top w:val="none" w:sz="0" w:space="0" w:color="auto"/>
        <w:left w:val="none" w:sz="0" w:space="0" w:color="auto"/>
        <w:bottom w:val="none" w:sz="0" w:space="0" w:color="auto"/>
        <w:right w:val="none" w:sz="0" w:space="0" w:color="auto"/>
      </w:divBdr>
    </w:div>
    <w:div w:id="1747612600">
      <w:bodyDiv w:val="1"/>
      <w:marLeft w:val="0"/>
      <w:marRight w:val="0"/>
      <w:marTop w:val="0"/>
      <w:marBottom w:val="0"/>
      <w:divBdr>
        <w:top w:val="none" w:sz="0" w:space="0" w:color="auto"/>
        <w:left w:val="none" w:sz="0" w:space="0" w:color="auto"/>
        <w:bottom w:val="none" w:sz="0" w:space="0" w:color="auto"/>
        <w:right w:val="none" w:sz="0" w:space="0" w:color="auto"/>
      </w:divBdr>
    </w:div>
    <w:div w:id="1750496415">
      <w:bodyDiv w:val="1"/>
      <w:marLeft w:val="0"/>
      <w:marRight w:val="0"/>
      <w:marTop w:val="0"/>
      <w:marBottom w:val="0"/>
      <w:divBdr>
        <w:top w:val="none" w:sz="0" w:space="0" w:color="auto"/>
        <w:left w:val="none" w:sz="0" w:space="0" w:color="auto"/>
        <w:bottom w:val="none" w:sz="0" w:space="0" w:color="auto"/>
        <w:right w:val="none" w:sz="0" w:space="0" w:color="auto"/>
      </w:divBdr>
    </w:div>
    <w:div w:id="1755277577">
      <w:bodyDiv w:val="1"/>
      <w:marLeft w:val="0"/>
      <w:marRight w:val="0"/>
      <w:marTop w:val="0"/>
      <w:marBottom w:val="0"/>
      <w:divBdr>
        <w:top w:val="none" w:sz="0" w:space="0" w:color="auto"/>
        <w:left w:val="none" w:sz="0" w:space="0" w:color="auto"/>
        <w:bottom w:val="none" w:sz="0" w:space="0" w:color="auto"/>
        <w:right w:val="none" w:sz="0" w:space="0" w:color="auto"/>
      </w:divBdr>
    </w:div>
    <w:div w:id="1757942182">
      <w:bodyDiv w:val="1"/>
      <w:marLeft w:val="0"/>
      <w:marRight w:val="0"/>
      <w:marTop w:val="0"/>
      <w:marBottom w:val="0"/>
      <w:divBdr>
        <w:top w:val="none" w:sz="0" w:space="0" w:color="auto"/>
        <w:left w:val="none" w:sz="0" w:space="0" w:color="auto"/>
        <w:bottom w:val="none" w:sz="0" w:space="0" w:color="auto"/>
        <w:right w:val="none" w:sz="0" w:space="0" w:color="auto"/>
      </w:divBdr>
    </w:div>
    <w:div w:id="1765220229">
      <w:bodyDiv w:val="1"/>
      <w:marLeft w:val="0"/>
      <w:marRight w:val="0"/>
      <w:marTop w:val="0"/>
      <w:marBottom w:val="0"/>
      <w:divBdr>
        <w:top w:val="none" w:sz="0" w:space="0" w:color="auto"/>
        <w:left w:val="none" w:sz="0" w:space="0" w:color="auto"/>
        <w:bottom w:val="none" w:sz="0" w:space="0" w:color="auto"/>
        <w:right w:val="none" w:sz="0" w:space="0" w:color="auto"/>
      </w:divBdr>
    </w:div>
    <w:div w:id="1766996403">
      <w:bodyDiv w:val="1"/>
      <w:marLeft w:val="0"/>
      <w:marRight w:val="0"/>
      <w:marTop w:val="0"/>
      <w:marBottom w:val="0"/>
      <w:divBdr>
        <w:top w:val="none" w:sz="0" w:space="0" w:color="auto"/>
        <w:left w:val="none" w:sz="0" w:space="0" w:color="auto"/>
        <w:bottom w:val="none" w:sz="0" w:space="0" w:color="auto"/>
        <w:right w:val="none" w:sz="0" w:space="0" w:color="auto"/>
      </w:divBdr>
    </w:div>
    <w:div w:id="1770004380">
      <w:bodyDiv w:val="1"/>
      <w:marLeft w:val="0"/>
      <w:marRight w:val="0"/>
      <w:marTop w:val="0"/>
      <w:marBottom w:val="0"/>
      <w:divBdr>
        <w:top w:val="none" w:sz="0" w:space="0" w:color="auto"/>
        <w:left w:val="none" w:sz="0" w:space="0" w:color="auto"/>
        <w:bottom w:val="none" w:sz="0" w:space="0" w:color="auto"/>
        <w:right w:val="none" w:sz="0" w:space="0" w:color="auto"/>
      </w:divBdr>
    </w:div>
    <w:div w:id="1770658529">
      <w:bodyDiv w:val="1"/>
      <w:marLeft w:val="0"/>
      <w:marRight w:val="0"/>
      <w:marTop w:val="0"/>
      <w:marBottom w:val="0"/>
      <w:divBdr>
        <w:top w:val="none" w:sz="0" w:space="0" w:color="auto"/>
        <w:left w:val="none" w:sz="0" w:space="0" w:color="auto"/>
        <w:bottom w:val="none" w:sz="0" w:space="0" w:color="auto"/>
        <w:right w:val="none" w:sz="0" w:space="0" w:color="auto"/>
      </w:divBdr>
    </w:div>
    <w:div w:id="1775443045">
      <w:bodyDiv w:val="1"/>
      <w:marLeft w:val="0"/>
      <w:marRight w:val="0"/>
      <w:marTop w:val="0"/>
      <w:marBottom w:val="0"/>
      <w:divBdr>
        <w:top w:val="none" w:sz="0" w:space="0" w:color="auto"/>
        <w:left w:val="none" w:sz="0" w:space="0" w:color="auto"/>
        <w:bottom w:val="none" w:sz="0" w:space="0" w:color="auto"/>
        <w:right w:val="none" w:sz="0" w:space="0" w:color="auto"/>
      </w:divBdr>
    </w:div>
    <w:div w:id="1783501426">
      <w:bodyDiv w:val="1"/>
      <w:marLeft w:val="0"/>
      <w:marRight w:val="0"/>
      <w:marTop w:val="0"/>
      <w:marBottom w:val="0"/>
      <w:divBdr>
        <w:top w:val="none" w:sz="0" w:space="0" w:color="auto"/>
        <w:left w:val="none" w:sz="0" w:space="0" w:color="auto"/>
        <w:bottom w:val="none" w:sz="0" w:space="0" w:color="auto"/>
        <w:right w:val="none" w:sz="0" w:space="0" w:color="auto"/>
      </w:divBdr>
    </w:div>
    <w:div w:id="1788741816">
      <w:bodyDiv w:val="1"/>
      <w:marLeft w:val="0"/>
      <w:marRight w:val="0"/>
      <w:marTop w:val="0"/>
      <w:marBottom w:val="0"/>
      <w:divBdr>
        <w:top w:val="none" w:sz="0" w:space="0" w:color="auto"/>
        <w:left w:val="none" w:sz="0" w:space="0" w:color="auto"/>
        <w:bottom w:val="none" w:sz="0" w:space="0" w:color="auto"/>
        <w:right w:val="none" w:sz="0" w:space="0" w:color="auto"/>
      </w:divBdr>
    </w:div>
    <w:div w:id="1789082375">
      <w:bodyDiv w:val="1"/>
      <w:marLeft w:val="0"/>
      <w:marRight w:val="0"/>
      <w:marTop w:val="0"/>
      <w:marBottom w:val="0"/>
      <w:divBdr>
        <w:top w:val="none" w:sz="0" w:space="0" w:color="auto"/>
        <w:left w:val="none" w:sz="0" w:space="0" w:color="auto"/>
        <w:bottom w:val="none" w:sz="0" w:space="0" w:color="auto"/>
        <w:right w:val="none" w:sz="0" w:space="0" w:color="auto"/>
      </w:divBdr>
    </w:div>
    <w:div w:id="1789348112">
      <w:bodyDiv w:val="1"/>
      <w:marLeft w:val="0"/>
      <w:marRight w:val="0"/>
      <w:marTop w:val="0"/>
      <w:marBottom w:val="0"/>
      <w:divBdr>
        <w:top w:val="none" w:sz="0" w:space="0" w:color="auto"/>
        <w:left w:val="none" w:sz="0" w:space="0" w:color="auto"/>
        <w:bottom w:val="none" w:sz="0" w:space="0" w:color="auto"/>
        <w:right w:val="none" w:sz="0" w:space="0" w:color="auto"/>
      </w:divBdr>
    </w:div>
    <w:div w:id="1792048843">
      <w:bodyDiv w:val="1"/>
      <w:marLeft w:val="0"/>
      <w:marRight w:val="0"/>
      <w:marTop w:val="0"/>
      <w:marBottom w:val="0"/>
      <w:divBdr>
        <w:top w:val="none" w:sz="0" w:space="0" w:color="auto"/>
        <w:left w:val="none" w:sz="0" w:space="0" w:color="auto"/>
        <w:bottom w:val="none" w:sz="0" w:space="0" w:color="auto"/>
        <w:right w:val="none" w:sz="0" w:space="0" w:color="auto"/>
      </w:divBdr>
    </w:div>
    <w:div w:id="1797747657">
      <w:bodyDiv w:val="1"/>
      <w:marLeft w:val="0"/>
      <w:marRight w:val="0"/>
      <w:marTop w:val="0"/>
      <w:marBottom w:val="0"/>
      <w:divBdr>
        <w:top w:val="none" w:sz="0" w:space="0" w:color="auto"/>
        <w:left w:val="none" w:sz="0" w:space="0" w:color="auto"/>
        <w:bottom w:val="none" w:sz="0" w:space="0" w:color="auto"/>
        <w:right w:val="none" w:sz="0" w:space="0" w:color="auto"/>
      </w:divBdr>
    </w:div>
    <w:div w:id="1808669525">
      <w:bodyDiv w:val="1"/>
      <w:marLeft w:val="0"/>
      <w:marRight w:val="0"/>
      <w:marTop w:val="0"/>
      <w:marBottom w:val="0"/>
      <w:divBdr>
        <w:top w:val="none" w:sz="0" w:space="0" w:color="auto"/>
        <w:left w:val="none" w:sz="0" w:space="0" w:color="auto"/>
        <w:bottom w:val="none" w:sz="0" w:space="0" w:color="auto"/>
        <w:right w:val="none" w:sz="0" w:space="0" w:color="auto"/>
      </w:divBdr>
    </w:div>
    <w:div w:id="1822194115">
      <w:bodyDiv w:val="1"/>
      <w:marLeft w:val="0"/>
      <w:marRight w:val="0"/>
      <w:marTop w:val="0"/>
      <w:marBottom w:val="0"/>
      <w:divBdr>
        <w:top w:val="none" w:sz="0" w:space="0" w:color="auto"/>
        <w:left w:val="none" w:sz="0" w:space="0" w:color="auto"/>
        <w:bottom w:val="none" w:sz="0" w:space="0" w:color="auto"/>
        <w:right w:val="none" w:sz="0" w:space="0" w:color="auto"/>
      </w:divBdr>
    </w:div>
    <w:div w:id="1822884041">
      <w:bodyDiv w:val="1"/>
      <w:marLeft w:val="0"/>
      <w:marRight w:val="0"/>
      <w:marTop w:val="0"/>
      <w:marBottom w:val="0"/>
      <w:divBdr>
        <w:top w:val="none" w:sz="0" w:space="0" w:color="auto"/>
        <w:left w:val="none" w:sz="0" w:space="0" w:color="auto"/>
        <w:bottom w:val="none" w:sz="0" w:space="0" w:color="auto"/>
        <w:right w:val="none" w:sz="0" w:space="0" w:color="auto"/>
      </w:divBdr>
    </w:div>
    <w:div w:id="1823279147">
      <w:bodyDiv w:val="1"/>
      <w:marLeft w:val="0"/>
      <w:marRight w:val="0"/>
      <w:marTop w:val="0"/>
      <w:marBottom w:val="0"/>
      <w:divBdr>
        <w:top w:val="none" w:sz="0" w:space="0" w:color="auto"/>
        <w:left w:val="none" w:sz="0" w:space="0" w:color="auto"/>
        <w:bottom w:val="none" w:sz="0" w:space="0" w:color="auto"/>
        <w:right w:val="none" w:sz="0" w:space="0" w:color="auto"/>
      </w:divBdr>
    </w:div>
    <w:div w:id="1837189430">
      <w:bodyDiv w:val="1"/>
      <w:marLeft w:val="0"/>
      <w:marRight w:val="0"/>
      <w:marTop w:val="0"/>
      <w:marBottom w:val="0"/>
      <w:divBdr>
        <w:top w:val="none" w:sz="0" w:space="0" w:color="auto"/>
        <w:left w:val="none" w:sz="0" w:space="0" w:color="auto"/>
        <w:bottom w:val="none" w:sz="0" w:space="0" w:color="auto"/>
        <w:right w:val="none" w:sz="0" w:space="0" w:color="auto"/>
      </w:divBdr>
    </w:div>
    <w:div w:id="1838963228">
      <w:bodyDiv w:val="1"/>
      <w:marLeft w:val="0"/>
      <w:marRight w:val="0"/>
      <w:marTop w:val="0"/>
      <w:marBottom w:val="0"/>
      <w:divBdr>
        <w:top w:val="none" w:sz="0" w:space="0" w:color="auto"/>
        <w:left w:val="none" w:sz="0" w:space="0" w:color="auto"/>
        <w:bottom w:val="none" w:sz="0" w:space="0" w:color="auto"/>
        <w:right w:val="none" w:sz="0" w:space="0" w:color="auto"/>
      </w:divBdr>
    </w:div>
    <w:div w:id="1843466633">
      <w:bodyDiv w:val="1"/>
      <w:marLeft w:val="0"/>
      <w:marRight w:val="0"/>
      <w:marTop w:val="0"/>
      <w:marBottom w:val="0"/>
      <w:divBdr>
        <w:top w:val="none" w:sz="0" w:space="0" w:color="auto"/>
        <w:left w:val="none" w:sz="0" w:space="0" w:color="auto"/>
        <w:bottom w:val="none" w:sz="0" w:space="0" w:color="auto"/>
        <w:right w:val="none" w:sz="0" w:space="0" w:color="auto"/>
      </w:divBdr>
    </w:div>
    <w:div w:id="1847280307">
      <w:bodyDiv w:val="1"/>
      <w:marLeft w:val="0"/>
      <w:marRight w:val="0"/>
      <w:marTop w:val="0"/>
      <w:marBottom w:val="0"/>
      <w:divBdr>
        <w:top w:val="none" w:sz="0" w:space="0" w:color="auto"/>
        <w:left w:val="none" w:sz="0" w:space="0" w:color="auto"/>
        <w:bottom w:val="none" w:sz="0" w:space="0" w:color="auto"/>
        <w:right w:val="none" w:sz="0" w:space="0" w:color="auto"/>
      </w:divBdr>
    </w:div>
    <w:div w:id="1848129080">
      <w:bodyDiv w:val="1"/>
      <w:marLeft w:val="0"/>
      <w:marRight w:val="0"/>
      <w:marTop w:val="0"/>
      <w:marBottom w:val="0"/>
      <w:divBdr>
        <w:top w:val="none" w:sz="0" w:space="0" w:color="auto"/>
        <w:left w:val="none" w:sz="0" w:space="0" w:color="auto"/>
        <w:bottom w:val="none" w:sz="0" w:space="0" w:color="auto"/>
        <w:right w:val="none" w:sz="0" w:space="0" w:color="auto"/>
      </w:divBdr>
    </w:div>
    <w:div w:id="1854420412">
      <w:bodyDiv w:val="1"/>
      <w:marLeft w:val="0"/>
      <w:marRight w:val="0"/>
      <w:marTop w:val="0"/>
      <w:marBottom w:val="0"/>
      <w:divBdr>
        <w:top w:val="none" w:sz="0" w:space="0" w:color="auto"/>
        <w:left w:val="none" w:sz="0" w:space="0" w:color="auto"/>
        <w:bottom w:val="none" w:sz="0" w:space="0" w:color="auto"/>
        <w:right w:val="none" w:sz="0" w:space="0" w:color="auto"/>
      </w:divBdr>
    </w:div>
    <w:div w:id="1861354904">
      <w:bodyDiv w:val="1"/>
      <w:marLeft w:val="0"/>
      <w:marRight w:val="0"/>
      <w:marTop w:val="0"/>
      <w:marBottom w:val="0"/>
      <w:divBdr>
        <w:top w:val="none" w:sz="0" w:space="0" w:color="auto"/>
        <w:left w:val="none" w:sz="0" w:space="0" w:color="auto"/>
        <w:bottom w:val="none" w:sz="0" w:space="0" w:color="auto"/>
        <w:right w:val="none" w:sz="0" w:space="0" w:color="auto"/>
      </w:divBdr>
    </w:div>
    <w:div w:id="1867864593">
      <w:bodyDiv w:val="1"/>
      <w:marLeft w:val="0"/>
      <w:marRight w:val="0"/>
      <w:marTop w:val="0"/>
      <w:marBottom w:val="0"/>
      <w:divBdr>
        <w:top w:val="none" w:sz="0" w:space="0" w:color="auto"/>
        <w:left w:val="none" w:sz="0" w:space="0" w:color="auto"/>
        <w:bottom w:val="none" w:sz="0" w:space="0" w:color="auto"/>
        <w:right w:val="none" w:sz="0" w:space="0" w:color="auto"/>
      </w:divBdr>
    </w:div>
    <w:div w:id="1869560564">
      <w:bodyDiv w:val="1"/>
      <w:marLeft w:val="0"/>
      <w:marRight w:val="0"/>
      <w:marTop w:val="0"/>
      <w:marBottom w:val="0"/>
      <w:divBdr>
        <w:top w:val="none" w:sz="0" w:space="0" w:color="auto"/>
        <w:left w:val="none" w:sz="0" w:space="0" w:color="auto"/>
        <w:bottom w:val="none" w:sz="0" w:space="0" w:color="auto"/>
        <w:right w:val="none" w:sz="0" w:space="0" w:color="auto"/>
      </w:divBdr>
    </w:div>
    <w:div w:id="1871449337">
      <w:bodyDiv w:val="1"/>
      <w:marLeft w:val="0"/>
      <w:marRight w:val="0"/>
      <w:marTop w:val="0"/>
      <w:marBottom w:val="0"/>
      <w:divBdr>
        <w:top w:val="none" w:sz="0" w:space="0" w:color="auto"/>
        <w:left w:val="none" w:sz="0" w:space="0" w:color="auto"/>
        <w:bottom w:val="none" w:sz="0" w:space="0" w:color="auto"/>
        <w:right w:val="none" w:sz="0" w:space="0" w:color="auto"/>
      </w:divBdr>
    </w:div>
    <w:div w:id="1874919477">
      <w:bodyDiv w:val="1"/>
      <w:marLeft w:val="0"/>
      <w:marRight w:val="0"/>
      <w:marTop w:val="0"/>
      <w:marBottom w:val="0"/>
      <w:divBdr>
        <w:top w:val="none" w:sz="0" w:space="0" w:color="auto"/>
        <w:left w:val="none" w:sz="0" w:space="0" w:color="auto"/>
        <w:bottom w:val="none" w:sz="0" w:space="0" w:color="auto"/>
        <w:right w:val="none" w:sz="0" w:space="0" w:color="auto"/>
      </w:divBdr>
    </w:div>
    <w:div w:id="1881823197">
      <w:bodyDiv w:val="1"/>
      <w:marLeft w:val="0"/>
      <w:marRight w:val="0"/>
      <w:marTop w:val="0"/>
      <w:marBottom w:val="0"/>
      <w:divBdr>
        <w:top w:val="none" w:sz="0" w:space="0" w:color="auto"/>
        <w:left w:val="none" w:sz="0" w:space="0" w:color="auto"/>
        <w:bottom w:val="none" w:sz="0" w:space="0" w:color="auto"/>
        <w:right w:val="none" w:sz="0" w:space="0" w:color="auto"/>
      </w:divBdr>
    </w:div>
    <w:div w:id="1888714530">
      <w:bodyDiv w:val="1"/>
      <w:marLeft w:val="0"/>
      <w:marRight w:val="0"/>
      <w:marTop w:val="0"/>
      <w:marBottom w:val="0"/>
      <w:divBdr>
        <w:top w:val="none" w:sz="0" w:space="0" w:color="auto"/>
        <w:left w:val="none" w:sz="0" w:space="0" w:color="auto"/>
        <w:bottom w:val="none" w:sz="0" w:space="0" w:color="auto"/>
        <w:right w:val="none" w:sz="0" w:space="0" w:color="auto"/>
      </w:divBdr>
    </w:div>
    <w:div w:id="1892112221">
      <w:bodyDiv w:val="1"/>
      <w:marLeft w:val="0"/>
      <w:marRight w:val="0"/>
      <w:marTop w:val="0"/>
      <w:marBottom w:val="0"/>
      <w:divBdr>
        <w:top w:val="none" w:sz="0" w:space="0" w:color="auto"/>
        <w:left w:val="none" w:sz="0" w:space="0" w:color="auto"/>
        <w:bottom w:val="none" w:sz="0" w:space="0" w:color="auto"/>
        <w:right w:val="none" w:sz="0" w:space="0" w:color="auto"/>
      </w:divBdr>
    </w:div>
    <w:div w:id="1900552215">
      <w:bodyDiv w:val="1"/>
      <w:marLeft w:val="0"/>
      <w:marRight w:val="0"/>
      <w:marTop w:val="0"/>
      <w:marBottom w:val="0"/>
      <w:divBdr>
        <w:top w:val="none" w:sz="0" w:space="0" w:color="auto"/>
        <w:left w:val="none" w:sz="0" w:space="0" w:color="auto"/>
        <w:bottom w:val="none" w:sz="0" w:space="0" w:color="auto"/>
        <w:right w:val="none" w:sz="0" w:space="0" w:color="auto"/>
      </w:divBdr>
    </w:div>
    <w:div w:id="1901746058">
      <w:bodyDiv w:val="1"/>
      <w:marLeft w:val="0"/>
      <w:marRight w:val="0"/>
      <w:marTop w:val="0"/>
      <w:marBottom w:val="0"/>
      <w:divBdr>
        <w:top w:val="none" w:sz="0" w:space="0" w:color="auto"/>
        <w:left w:val="none" w:sz="0" w:space="0" w:color="auto"/>
        <w:bottom w:val="none" w:sz="0" w:space="0" w:color="auto"/>
        <w:right w:val="none" w:sz="0" w:space="0" w:color="auto"/>
      </w:divBdr>
    </w:div>
    <w:div w:id="1902135337">
      <w:bodyDiv w:val="1"/>
      <w:marLeft w:val="0"/>
      <w:marRight w:val="0"/>
      <w:marTop w:val="0"/>
      <w:marBottom w:val="0"/>
      <w:divBdr>
        <w:top w:val="none" w:sz="0" w:space="0" w:color="auto"/>
        <w:left w:val="none" w:sz="0" w:space="0" w:color="auto"/>
        <w:bottom w:val="none" w:sz="0" w:space="0" w:color="auto"/>
        <w:right w:val="none" w:sz="0" w:space="0" w:color="auto"/>
      </w:divBdr>
    </w:div>
    <w:div w:id="1906913390">
      <w:bodyDiv w:val="1"/>
      <w:marLeft w:val="0"/>
      <w:marRight w:val="0"/>
      <w:marTop w:val="0"/>
      <w:marBottom w:val="0"/>
      <w:divBdr>
        <w:top w:val="none" w:sz="0" w:space="0" w:color="auto"/>
        <w:left w:val="none" w:sz="0" w:space="0" w:color="auto"/>
        <w:bottom w:val="none" w:sz="0" w:space="0" w:color="auto"/>
        <w:right w:val="none" w:sz="0" w:space="0" w:color="auto"/>
      </w:divBdr>
    </w:div>
    <w:div w:id="1909460385">
      <w:bodyDiv w:val="1"/>
      <w:marLeft w:val="0"/>
      <w:marRight w:val="0"/>
      <w:marTop w:val="0"/>
      <w:marBottom w:val="0"/>
      <w:divBdr>
        <w:top w:val="none" w:sz="0" w:space="0" w:color="auto"/>
        <w:left w:val="none" w:sz="0" w:space="0" w:color="auto"/>
        <w:bottom w:val="none" w:sz="0" w:space="0" w:color="auto"/>
        <w:right w:val="none" w:sz="0" w:space="0" w:color="auto"/>
      </w:divBdr>
    </w:div>
    <w:div w:id="1912234845">
      <w:bodyDiv w:val="1"/>
      <w:marLeft w:val="0"/>
      <w:marRight w:val="0"/>
      <w:marTop w:val="0"/>
      <w:marBottom w:val="0"/>
      <w:divBdr>
        <w:top w:val="none" w:sz="0" w:space="0" w:color="auto"/>
        <w:left w:val="none" w:sz="0" w:space="0" w:color="auto"/>
        <w:bottom w:val="none" w:sz="0" w:space="0" w:color="auto"/>
        <w:right w:val="none" w:sz="0" w:space="0" w:color="auto"/>
      </w:divBdr>
    </w:div>
    <w:div w:id="1912738062">
      <w:bodyDiv w:val="1"/>
      <w:marLeft w:val="0"/>
      <w:marRight w:val="0"/>
      <w:marTop w:val="0"/>
      <w:marBottom w:val="0"/>
      <w:divBdr>
        <w:top w:val="none" w:sz="0" w:space="0" w:color="auto"/>
        <w:left w:val="none" w:sz="0" w:space="0" w:color="auto"/>
        <w:bottom w:val="none" w:sz="0" w:space="0" w:color="auto"/>
        <w:right w:val="none" w:sz="0" w:space="0" w:color="auto"/>
      </w:divBdr>
    </w:div>
    <w:div w:id="1916165388">
      <w:bodyDiv w:val="1"/>
      <w:marLeft w:val="0"/>
      <w:marRight w:val="0"/>
      <w:marTop w:val="0"/>
      <w:marBottom w:val="0"/>
      <w:divBdr>
        <w:top w:val="none" w:sz="0" w:space="0" w:color="auto"/>
        <w:left w:val="none" w:sz="0" w:space="0" w:color="auto"/>
        <w:bottom w:val="none" w:sz="0" w:space="0" w:color="auto"/>
        <w:right w:val="none" w:sz="0" w:space="0" w:color="auto"/>
      </w:divBdr>
    </w:div>
    <w:div w:id="1918829256">
      <w:bodyDiv w:val="1"/>
      <w:marLeft w:val="0"/>
      <w:marRight w:val="0"/>
      <w:marTop w:val="0"/>
      <w:marBottom w:val="0"/>
      <w:divBdr>
        <w:top w:val="none" w:sz="0" w:space="0" w:color="auto"/>
        <w:left w:val="none" w:sz="0" w:space="0" w:color="auto"/>
        <w:bottom w:val="none" w:sz="0" w:space="0" w:color="auto"/>
        <w:right w:val="none" w:sz="0" w:space="0" w:color="auto"/>
      </w:divBdr>
    </w:div>
    <w:div w:id="1921062973">
      <w:bodyDiv w:val="1"/>
      <w:marLeft w:val="0"/>
      <w:marRight w:val="0"/>
      <w:marTop w:val="0"/>
      <w:marBottom w:val="0"/>
      <w:divBdr>
        <w:top w:val="none" w:sz="0" w:space="0" w:color="auto"/>
        <w:left w:val="none" w:sz="0" w:space="0" w:color="auto"/>
        <w:bottom w:val="none" w:sz="0" w:space="0" w:color="auto"/>
        <w:right w:val="none" w:sz="0" w:space="0" w:color="auto"/>
      </w:divBdr>
    </w:div>
    <w:div w:id="1921940249">
      <w:bodyDiv w:val="1"/>
      <w:marLeft w:val="0"/>
      <w:marRight w:val="0"/>
      <w:marTop w:val="0"/>
      <w:marBottom w:val="0"/>
      <w:divBdr>
        <w:top w:val="none" w:sz="0" w:space="0" w:color="auto"/>
        <w:left w:val="none" w:sz="0" w:space="0" w:color="auto"/>
        <w:bottom w:val="none" w:sz="0" w:space="0" w:color="auto"/>
        <w:right w:val="none" w:sz="0" w:space="0" w:color="auto"/>
      </w:divBdr>
    </w:div>
    <w:div w:id="1922373036">
      <w:bodyDiv w:val="1"/>
      <w:marLeft w:val="0"/>
      <w:marRight w:val="0"/>
      <w:marTop w:val="0"/>
      <w:marBottom w:val="0"/>
      <w:divBdr>
        <w:top w:val="none" w:sz="0" w:space="0" w:color="auto"/>
        <w:left w:val="none" w:sz="0" w:space="0" w:color="auto"/>
        <w:bottom w:val="none" w:sz="0" w:space="0" w:color="auto"/>
        <w:right w:val="none" w:sz="0" w:space="0" w:color="auto"/>
      </w:divBdr>
    </w:div>
    <w:div w:id="1923760844">
      <w:bodyDiv w:val="1"/>
      <w:marLeft w:val="0"/>
      <w:marRight w:val="0"/>
      <w:marTop w:val="0"/>
      <w:marBottom w:val="0"/>
      <w:divBdr>
        <w:top w:val="none" w:sz="0" w:space="0" w:color="auto"/>
        <w:left w:val="none" w:sz="0" w:space="0" w:color="auto"/>
        <w:bottom w:val="none" w:sz="0" w:space="0" w:color="auto"/>
        <w:right w:val="none" w:sz="0" w:space="0" w:color="auto"/>
      </w:divBdr>
    </w:div>
    <w:div w:id="1928030793">
      <w:bodyDiv w:val="1"/>
      <w:marLeft w:val="0"/>
      <w:marRight w:val="0"/>
      <w:marTop w:val="0"/>
      <w:marBottom w:val="0"/>
      <w:divBdr>
        <w:top w:val="none" w:sz="0" w:space="0" w:color="auto"/>
        <w:left w:val="none" w:sz="0" w:space="0" w:color="auto"/>
        <w:bottom w:val="none" w:sz="0" w:space="0" w:color="auto"/>
        <w:right w:val="none" w:sz="0" w:space="0" w:color="auto"/>
      </w:divBdr>
    </w:div>
    <w:div w:id="1932082743">
      <w:bodyDiv w:val="1"/>
      <w:marLeft w:val="0"/>
      <w:marRight w:val="0"/>
      <w:marTop w:val="0"/>
      <w:marBottom w:val="0"/>
      <w:divBdr>
        <w:top w:val="none" w:sz="0" w:space="0" w:color="auto"/>
        <w:left w:val="none" w:sz="0" w:space="0" w:color="auto"/>
        <w:bottom w:val="none" w:sz="0" w:space="0" w:color="auto"/>
        <w:right w:val="none" w:sz="0" w:space="0" w:color="auto"/>
      </w:divBdr>
    </w:div>
    <w:div w:id="1933928740">
      <w:bodyDiv w:val="1"/>
      <w:marLeft w:val="0"/>
      <w:marRight w:val="0"/>
      <w:marTop w:val="0"/>
      <w:marBottom w:val="0"/>
      <w:divBdr>
        <w:top w:val="none" w:sz="0" w:space="0" w:color="auto"/>
        <w:left w:val="none" w:sz="0" w:space="0" w:color="auto"/>
        <w:bottom w:val="none" w:sz="0" w:space="0" w:color="auto"/>
        <w:right w:val="none" w:sz="0" w:space="0" w:color="auto"/>
      </w:divBdr>
    </w:div>
    <w:div w:id="1941983258">
      <w:bodyDiv w:val="1"/>
      <w:marLeft w:val="0"/>
      <w:marRight w:val="0"/>
      <w:marTop w:val="0"/>
      <w:marBottom w:val="0"/>
      <w:divBdr>
        <w:top w:val="none" w:sz="0" w:space="0" w:color="auto"/>
        <w:left w:val="none" w:sz="0" w:space="0" w:color="auto"/>
        <w:bottom w:val="none" w:sz="0" w:space="0" w:color="auto"/>
        <w:right w:val="none" w:sz="0" w:space="0" w:color="auto"/>
      </w:divBdr>
    </w:div>
    <w:div w:id="1942832318">
      <w:bodyDiv w:val="1"/>
      <w:marLeft w:val="0"/>
      <w:marRight w:val="0"/>
      <w:marTop w:val="0"/>
      <w:marBottom w:val="0"/>
      <w:divBdr>
        <w:top w:val="none" w:sz="0" w:space="0" w:color="auto"/>
        <w:left w:val="none" w:sz="0" w:space="0" w:color="auto"/>
        <w:bottom w:val="none" w:sz="0" w:space="0" w:color="auto"/>
        <w:right w:val="none" w:sz="0" w:space="0" w:color="auto"/>
      </w:divBdr>
    </w:div>
    <w:div w:id="1961766474">
      <w:bodyDiv w:val="1"/>
      <w:marLeft w:val="0"/>
      <w:marRight w:val="0"/>
      <w:marTop w:val="0"/>
      <w:marBottom w:val="0"/>
      <w:divBdr>
        <w:top w:val="none" w:sz="0" w:space="0" w:color="auto"/>
        <w:left w:val="none" w:sz="0" w:space="0" w:color="auto"/>
        <w:bottom w:val="none" w:sz="0" w:space="0" w:color="auto"/>
        <w:right w:val="none" w:sz="0" w:space="0" w:color="auto"/>
      </w:divBdr>
    </w:div>
    <w:div w:id="1961915538">
      <w:bodyDiv w:val="1"/>
      <w:marLeft w:val="0"/>
      <w:marRight w:val="0"/>
      <w:marTop w:val="0"/>
      <w:marBottom w:val="0"/>
      <w:divBdr>
        <w:top w:val="none" w:sz="0" w:space="0" w:color="auto"/>
        <w:left w:val="none" w:sz="0" w:space="0" w:color="auto"/>
        <w:bottom w:val="none" w:sz="0" w:space="0" w:color="auto"/>
        <w:right w:val="none" w:sz="0" w:space="0" w:color="auto"/>
      </w:divBdr>
    </w:div>
    <w:div w:id="1964967833">
      <w:bodyDiv w:val="1"/>
      <w:marLeft w:val="0"/>
      <w:marRight w:val="0"/>
      <w:marTop w:val="0"/>
      <w:marBottom w:val="0"/>
      <w:divBdr>
        <w:top w:val="none" w:sz="0" w:space="0" w:color="auto"/>
        <w:left w:val="none" w:sz="0" w:space="0" w:color="auto"/>
        <w:bottom w:val="none" w:sz="0" w:space="0" w:color="auto"/>
        <w:right w:val="none" w:sz="0" w:space="0" w:color="auto"/>
      </w:divBdr>
    </w:div>
    <w:div w:id="1966422724">
      <w:bodyDiv w:val="1"/>
      <w:marLeft w:val="0"/>
      <w:marRight w:val="0"/>
      <w:marTop w:val="0"/>
      <w:marBottom w:val="0"/>
      <w:divBdr>
        <w:top w:val="none" w:sz="0" w:space="0" w:color="auto"/>
        <w:left w:val="none" w:sz="0" w:space="0" w:color="auto"/>
        <w:bottom w:val="none" w:sz="0" w:space="0" w:color="auto"/>
        <w:right w:val="none" w:sz="0" w:space="0" w:color="auto"/>
      </w:divBdr>
    </w:div>
    <w:div w:id="1966547647">
      <w:bodyDiv w:val="1"/>
      <w:marLeft w:val="0"/>
      <w:marRight w:val="0"/>
      <w:marTop w:val="0"/>
      <w:marBottom w:val="0"/>
      <w:divBdr>
        <w:top w:val="none" w:sz="0" w:space="0" w:color="auto"/>
        <w:left w:val="none" w:sz="0" w:space="0" w:color="auto"/>
        <w:bottom w:val="none" w:sz="0" w:space="0" w:color="auto"/>
        <w:right w:val="none" w:sz="0" w:space="0" w:color="auto"/>
      </w:divBdr>
    </w:div>
    <w:div w:id="1967739048">
      <w:bodyDiv w:val="1"/>
      <w:marLeft w:val="0"/>
      <w:marRight w:val="0"/>
      <w:marTop w:val="0"/>
      <w:marBottom w:val="0"/>
      <w:divBdr>
        <w:top w:val="none" w:sz="0" w:space="0" w:color="auto"/>
        <w:left w:val="none" w:sz="0" w:space="0" w:color="auto"/>
        <w:bottom w:val="none" w:sz="0" w:space="0" w:color="auto"/>
        <w:right w:val="none" w:sz="0" w:space="0" w:color="auto"/>
      </w:divBdr>
    </w:div>
    <w:div w:id="1989480943">
      <w:bodyDiv w:val="1"/>
      <w:marLeft w:val="0"/>
      <w:marRight w:val="0"/>
      <w:marTop w:val="0"/>
      <w:marBottom w:val="0"/>
      <w:divBdr>
        <w:top w:val="none" w:sz="0" w:space="0" w:color="auto"/>
        <w:left w:val="none" w:sz="0" w:space="0" w:color="auto"/>
        <w:bottom w:val="none" w:sz="0" w:space="0" w:color="auto"/>
        <w:right w:val="none" w:sz="0" w:space="0" w:color="auto"/>
      </w:divBdr>
    </w:div>
    <w:div w:id="1990666889">
      <w:bodyDiv w:val="1"/>
      <w:marLeft w:val="0"/>
      <w:marRight w:val="0"/>
      <w:marTop w:val="0"/>
      <w:marBottom w:val="0"/>
      <w:divBdr>
        <w:top w:val="none" w:sz="0" w:space="0" w:color="auto"/>
        <w:left w:val="none" w:sz="0" w:space="0" w:color="auto"/>
        <w:bottom w:val="none" w:sz="0" w:space="0" w:color="auto"/>
        <w:right w:val="none" w:sz="0" w:space="0" w:color="auto"/>
      </w:divBdr>
    </w:div>
    <w:div w:id="1991209168">
      <w:bodyDiv w:val="1"/>
      <w:marLeft w:val="0"/>
      <w:marRight w:val="0"/>
      <w:marTop w:val="0"/>
      <w:marBottom w:val="0"/>
      <w:divBdr>
        <w:top w:val="none" w:sz="0" w:space="0" w:color="auto"/>
        <w:left w:val="none" w:sz="0" w:space="0" w:color="auto"/>
        <w:bottom w:val="none" w:sz="0" w:space="0" w:color="auto"/>
        <w:right w:val="none" w:sz="0" w:space="0" w:color="auto"/>
      </w:divBdr>
    </w:div>
    <w:div w:id="1992323215">
      <w:bodyDiv w:val="1"/>
      <w:marLeft w:val="0"/>
      <w:marRight w:val="0"/>
      <w:marTop w:val="0"/>
      <w:marBottom w:val="0"/>
      <w:divBdr>
        <w:top w:val="none" w:sz="0" w:space="0" w:color="auto"/>
        <w:left w:val="none" w:sz="0" w:space="0" w:color="auto"/>
        <w:bottom w:val="none" w:sz="0" w:space="0" w:color="auto"/>
        <w:right w:val="none" w:sz="0" w:space="0" w:color="auto"/>
      </w:divBdr>
    </w:div>
    <w:div w:id="1995334717">
      <w:bodyDiv w:val="1"/>
      <w:marLeft w:val="0"/>
      <w:marRight w:val="0"/>
      <w:marTop w:val="0"/>
      <w:marBottom w:val="0"/>
      <w:divBdr>
        <w:top w:val="none" w:sz="0" w:space="0" w:color="auto"/>
        <w:left w:val="none" w:sz="0" w:space="0" w:color="auto"/>
        <w:bottom w:val="none" w:sz="0" w:space="0" w:color="auto"/>
        <w:right w:val="none" w:sz="0" w:space="0" w:color="auto"/>
      </w:divBdr>
    </w:div>
    <w:div w:id="1996297758">
      <w:bodyDiv w:val="1"/>
      <w:marLeft w:val="0"/>
      <w:marRight w:val="0"/>
      <w:marTop w:val="0"/>
      <w:marBottom w:val="0"/>
      <w:divBdr>
        <w:top w:val="none" w:sz="0" w:space="0" w:color="auto"/>
        <w:left w:val="none" w:sz="0" w:space="0" w:color="auto"/>
        <w:bottom w:val="none" w:sz="0" w:space="0" w:color="auto"/>
        <w:right w:val="none" w:sz="0" w:space="0" w:color="auto"/>
      </w:divBdr>
    </w:div>
    <w:div w:id="1999722781">
      <w:bodyDiv w:val="1"/>
      <w:marLeft w:val="0"/>
      <w:marRight w:val="0"/>
      <w:marTop w:val="0"/>
      <w:marBottom w:val="0"/>
      <w:divBdr>
        <w:top w:val="none" w:sz="0" w:space="0" w:color="auto"/>
        <w:left w:val="none" w:sz="0" w:space="0" w:color="auto"/>
        <w:bottom w:val="none" w:sz="0" w:space="0" w:color="auto"/>
        <w:right w:val="none" w:sz="0" w:space="0" w:color="auto"/>
      </w:divBdr>
    </w:div>
    <w:div w:id="2003270689">
      <w:bodyDiv w:val="1"/>
      <w:marLeft w:val="0"/>
      <w:marRight w:val="0"/>
      <w:marTop w:val="0"/>
      <w:marBottom w:val="0"/>
      <w:divBdr>
        <w:top w:val="none" w:sz="0" w:space="0" w:color="auto"/>
        <w:left w:val="none" w:sz="0" w:space="0" w:color="auto"/>
        <w:bottom w:val="none" w:sz="0" w:space="0" w:color="auto"/>
        <w:right w:val="none" w:sz="0" w:space="0" w:color="auto"/>
      </w:divBdr>
    </w:div>
    <w:div w:id="2010012767">
      <w:bodyDiv w:val="1"/>
      <w:marLeft w:val="0"/>
      <w:marRight w:val="0"/>
      <w:marTop w:val="0"/>
      <w:marBottom w:val="0"/>
      <w:divBdr>
        <w:top w:val="none" w:sz="0" w:space="0" w:color="auto"/>
        <w:left w:val="none" w:sz="0" w:space="0" w:color="auto"/>
        <w:bottom w:val="none" w:sz="0" w:space="0" w:color="auto"/>
        <w:right w:val="none" w:sz="0" w:space="0" w:color="auto"/>
      </w:divBdr>
    </w:div>
    <w:div w:id="2010448645">
      <w:bodyDiv w:val="1"/>
      <w:marLeft w:val="0"/>
      <w:marRight w:val="0"/>
      <w:marTop w:val="0"/>
      <w:marBottom w:val="0"/>
      <w:divBdr>
        <w:top w:val="none" w:sz="0" w:space="0" w:color="auto"/>
        <w:left w:val="none" w:sz="0" w:space="0" w:color="auto"/>
        <w:bottom w:val="none" w:sz="0" w:space="0" w:color="auto"/>
        <w:right w:val="none" w:sz="0" w:space="0" w:color="auto"/>
      </w:divBdr>
    </w:div>
    <w:div w:id="2011060851">
      <w:bodyDiv w:val="1"/>
      <w:marLeft w:val="0"/>
      <w:marRight w:val="0"/>
      <w:marTop w:val="0"/>
      <w:marBottom w:val="0"/>
      <w:divBdr>
        <w:top w:val="none" w:sz="0" w:space="0" w:color="auto"/>
        <w:left w:val="none" w:sz="0" w:space="0" w:color="auto"/>
        <w:bottom w:val="none" w:sz="0" w:space="0" w:color="auto"/>
        <w:right w:val="none" w:sz="0" w:space="0" w:color="auto"/>
      </w:divBdr>
    </w:div>
    <w:div w:id="2012641346">
      <w:bodyDiv w:val="1"/>
      <w:marLeft w:val="0"/>
      <w:marRight w:val="0"/>
      <w:marTop w:val="0"/>
      <w:marBottom w:val="0"/>
      <w:divBdr>
        <w:top w:val="none" w:sz="0" w:space="0" w:color="auto"/>
        <w:left w:val="none" w:sz="0" w:space="0" w:color="auto"/>
        <w:bottom w:val="none" w:sz="0" w:space="0" w:color="auto"/>
        <w:right w:val="none" w:sz="0" w:space="0" w:color="auto"/>
      </w:divBdr>
    </w:div>
    <w:div w:id="2012678669">
      <w:bodyDiv w:val="1"/>
      <w:marLeft w:val="0"/>
      <w:marRight w:val="0"/>
      <w:marTop w:val="0"/>
      <w:marBottom w:val="0"/>
      <w:divBdr>
        <w:top w:val="none" w:sz="0" w:space="0" w:color="auto"/>
        <w:left w:val="none" w:sz="0" w:space="0" w:color="auto"/>
        <w:bottom w:val="none" w:sz="0" w:space="0" w:color="auto"/>
        <w:right w:val="none" w:sz="0" w:space="0" w:color="auto"/>
      </w:divBdr>
    </w:div>
    <w:div w:id="2014410982">
      <w:bodyDiv w:val="1"/>
      <w:marLeft w:val="0"/>
      <w:marRight w:val="0"/>
      <w:marTop w:val="0"/>
      <w:marBottom w:val="0"/>
      <w:divBdr>
        <w:top w:val="none" w:sz="0" w:space="0" w:color="auto"/>
        <w:left w:val="none" w:sz="0" w:space="0" w:color="auto"/>
        <w:bottom w:val="none" w:sz="0" w:space="0" w:color="auto"/>
        <w:right w:val="none" w:sz="0" w:space="0" w:color="auto"/>
      </w:divBdr>
    </w:div>
    <w:div w:id="2018724267">
      <w:bodyDiv w:val="1"/>
      <w:marLeft w:val="0"/>
      <w:marRight w:val="0"/>
      <w:marTop w:val="0"/>
      <w:marBottom w:val="0"/>
      <w:divBdr>
        <w:top w:val="none" w:sz="0" w:space="0" w:color="auto"/>
        <w:left w:val="none" w:sz="0" w:space="0" w:color="auto"/>
        <w:bottom w:val="none" w:sz="0" w:space="0" w:color="auto"/>
        <w:right w:val="none" w:sz="0" w:space="0" w:color="auto"/>
      </w:divBdr>
    </w:div>
    <w:div w:id="2020423441">
      <w:bodyDiv w:val="1"/>
      <w:marLeft w:val="0"/>
      <w:marRight w:val="0"/>
      <w:marTop w:val="0"/>
      <w:marBottom w:val="0"/>
      <w:divBdr>
        <w:top w:val="none" w:sz="0" w:space="0" w:color="auto"/>
        <w:left w:val="none" w:sz="0" w:space="0" w:color="auto"/>
        <w:bottom w:val="none" w:sz="0" w:space="0" w:color="auto"/>
        <w:right w:val="none" w:sz="0" w:space="0" w:color="auto"/>
      </w:divBdr>
    </w:div>
    <w:div w:id="2021589396">
      <w:bodyDiv w:val="1"/>
      <w:marLeft w:val="0"/>
      <w:marRight w:val="0"/>
      <w:marTop w:val="0"/>
      <w:marBottom w:val="0"/>
      <w:divBdr>
        <w:top w:val="none" w:sz="0" w:space="0" w:color="auto"/>
        <w:left w:val="none" w:sz="0" w:space="0" w:color="auto"/>
        <w:bottom w:val="none" w:sz="0" w:space="0" w:color="auto"/>
        <w:right w:val="none" w:sz="0" w:space="0" w:color="auto"/>
      </w:divBdr>
    </w:div>
    <w:div w:id="2026857153">
      <w:bodyDiv w:val="1"/>
      <w:marLeft w:val="0"/>
      <w:marRight w:val="0"/>
      <w:marTop w:val="0"/>
      <w:marBottom w:val="0"/>
      <w:divBdr>
        <w:top w:val="none" w:sz="0" w:space="0" w:color="auto"/>
        <w:left w:val="none" w:sz="0" w:space="0" w:color="auto"/>
        <w:bottom w:val="none" w:sz="0" w:space="0" w:color="auto"/>
        <w:right w:val="none" w:sz="0" w:space="0" w:color="auto"/>
      </w:divBdr>
    </w:div>
    <w:div w:id="2032681693">
      <w:bodyDiv w:val="1"/>
      <w:marLeft w:val="0"/>
      <w:marRight w:val="0"/>
      <w:marTop w:val="0"/>
      <w:marBottom w:val="0"/>
      <w:divBdr>
        <w:top w:val="none" w:sz="0" w:space="0" w:color="auto"/>
        <w:left w:val="none" w:sz="0" w:space="0" w:color="auto"/>
        <w:bottom w:val="none" w:sz="0" w:space="0" w:color="auto"/>
        <w:right w:val="none" w:sz="0" w:space="0" w:color="auto"/>
      </w:divBdr>
    </w:div>
    <w:div w:id="2040162191">
      <w:bodyDiv w:val="1"/>
      <w:marLeft w:val="0"/>
      <w:marRight w:val="0"/>
      <w:marTop w:val="0"/>
      <w:marBottom w:val="0"/>
      <w:divBdr>
        <w:top w:val="none" w:sz="0" w:space="0" w:color="auto"/>
        <w:left w:val="none" w:sz="0" w:space="0" w:color="auto"/>
        <w:bottom w:val="none" w:sz="0" w:space="0" w:color="auto"/>
        <w:right w:val="none" w:sz="0" w:space="0" w:color="auto"/>
      </w:divBdr>
    </w:div>
    <w:div w:id="2045399991">
      <w:bodyDiv w:val="1"/>
      <w:marLeft w:val="0"/>
      <w:marRight w:val="0"/>
      <w:marTop w:val="0"/>
      <w:marBottom w:val="0"/>
      <w:divBdr>
        <w:top w:val="none" w:sz="0" w:space="0" w:color="auto"/>
        <w:left w:val="none" w:sz="0" w:space="0" w:color="auto"/>
        <w:bottom w:val="none" w:sz="0" w:space="0" w:color="auto"/>
        <w:right w:val="none" w:sz="0" w:space="0" w:color="auto"/>
      </w:divBdr>
    </w:div>
    <w:div w:id="2049602145">
      <w:bodyDiv w:val="1"/>
      <w:marLeft w:val="0"/>
      <w:marRight w:val="0"/>
      <w:marTop w:val="0"/>
      <w:marBottom w:val="0"/>
      <w:divBdr>
        <w:top w:val="none" w:sz="0" w:space="0" w:color="auto"/>
        <w:left w:val="none" w:sz="0" w:space="0" w:color="auto"/>
        <w:bottom w:val="none" w:sz="0" w:space="0" w:color="auto"/>
        <w:right w:val="none" w:sz="0" w:space="0" w:color="auto"/>
      </w:divBdr>
    </w:div>
    <w:div w:id="2050832301">
      <w:bodyDiv w:val="1"/>
      <w:marLeft w:val="0"/>
      <w:marRight w:val="0"/>
      <w:marTop w:val="0"/>
      <w:marBottom w:val="0"/>
      <w:divBdr>
        <w:top w:val="none" w:sz="0" w:space="0" w:color="auto"/>
        <w:left w:val="none" w:sz="0" w:space="0" w:color="auto"/>
        <w:bottom w:val="none" w:sz="0" w:space="0" w:color="auto"/>
        <w:right w:val="none" w:sz="0" w:space="0" w:color="auto"/>
      </w:divBdr>
    </w:div>
    <w:div w:id="2059159600">
      <w:bodyDiv w:val="1"/>
      <w:marLeft w:val="0"/>
      <w:marRight w:val="0"/>
      <w:marTop w:val="0"/>
      <w:marBottom w:val="0"/>
      <w:divBdr>
        <w:top w:val="none" w:sz="0" w:space="0" w:color="auto"/>
        <w:left w:val="none" w:sz="0" w:space="0" w:color="auto"/>
        <w:bottom w:val="none" w:sz="0" w:space="0" w:color="auto"/>
        <w:right w:val="none" w:sz="0" w:space="0" w:color="auto"/>
      </w:divBdr>
    </w:div>
    <w:div w:id="2074572882">
      <w:bodyDiv w:val="1"/>
      <w:marLeft w:val="0"/>
      <w:marRight w:val="0"/>
      <w:marTop w:val="0"/>
      <w:marBottom w:val="0"/>
      <w:divBdr>
        <w:top w:val="none" w:sz="0" w:space="0" w:color="auto"/>
        <w:left w:val="none" w:sz="0" w:space="0" w:color="auto"/>
        <w:bottom w:val="none" w:sz="0" w:space="0" w:color="auto"/>
        <w:right w:val="none" w:sz="0" w:space="0" w:color="auto"/>
      </w:divBdr>
    </w:div>
    <w:div w:id="2074959893">
      <w:bodyDiv w:val="1"/>
      <w:marLeft w:val="0"/>
      <w:marRight w:val="0"/>
      <w:marTop w:val="0"/>
      <w:marBottom w:val="0"/>
      <w:divBdr>
        <w:top w:val="none" w:sz="0" w:space="0" w:color="auto"/>
        <w:left w:val="none" w:sz="0" w:space="0" w:color="auto"/>
        <w:bottom w:val="none" w:sz="0" w:space="0" w:color="auto"/>
        <w:right w:val="none" w:sz="0" w:space="0" w:color="auto"/>
      </w:divBdr>
    </w:div>
    <w:div w:id="2075078090">
      <w:bodyDiv w:val="1"/>
      <w:marLeft w:val="0"/>
      <w:marRight w:val="0"/>
      <w:marTop w:val="0"/>
      <w:marBottom w:val="0"/>
      <w:divBdr>
        <w:top w:val="none" w:sz="0" w:space="0" w:color="auto"/>
        <w:left w:val="none" w:sz="0" w:space="0" w:color="auto"/>
        <w:bottom w:val="none" w:sz="0" w:space="0" w:color="auto"/>
        <w:right w:val="none" w:sz="0" w:space="0" w:color="auto"/>
      </w:divBdr>
    </w:div>
    <w:div w:id="2091147537">
      <w:bodyDiv w:val="1"/>
      <w:marLeft w:val="0"/>
      <w:marRight w:val="0"/>
      <w:marTop w:val="0"/>
      <w:marBottom w:val="0"/>
      <w:divBdr>
        <w:top w:val="none" w:sz="0" w:space="0" w:color="auto"/>
        <w:left w:val="none" w:sz="0" w:space="0" w:color="auto"/>
        <w:bottom w:val="none" w:sz="0" w:space="0" w:color="auto"/>
        <w:right w:val="none" w:sz="0" w:space="0" w:color="auto"/>
      </w:divBdr>
    </w:div>
    <w:div w:id="2093894894">
      <w:bodyDiv w:val="1"/>
      <w:marLeft w:val="0"/>
      <w:marRight w:val="0"/>
      <w:marTop w:val="0"/>
      <w:marBottom w:val="0"/>
      <w:divBdr>
        <w:top w:val="none" w:sz="0" w:space="0" w:color="auto"/>
        <w:left w:val="none" w:sz="0" w:space="0" w:color="auto"/>
        <w:bottom w:val="none" w:sz="0" w:space="0" w:color="auto"/>
        <w:right w:val="none" w:sz="0" w:space="0" w:color="auto"/>
      </w:divBdr>
    </w:div>
    <w:div w:id="2109815693">
      <w:bodyDiv w:val="1"/>
      <w:marLeft w:val="0"/>
      <w:marRight w:val="0"/>
      <w:marTop w:val="0"/>
      <w:marBottom w:val="0"/>
      <w:divBdr>
        <w:top w:val="none" w:sz="0" w:space="0" w:color="auto"/>
        <w:left w:val="none" w:sz="0" w:space="0" w:color="auto"/>
        <w:bottom w:val="none" w:sz="0" w:space="0" w:color="auto"/>
        <w:right w:val="none" w:sz="0" w:space="0" w:color="auto"/>
      </w:divBdr>
    </w:div>
    <w:div w:id="2111583173">
      <w:bodyDiv w:val="1"/>
      <w:marLeft w:val="0"/>
      <w:marRight w:val="0"/>
      <w:marTop w:val="0"/>
      <w:marBottom w:val="0"/>
      <w:divBdr>
        <w:top w:val="none" w:sz="0" w:space="0" w:color="auto"/>
        <w:left w:val="none" w:sz="0" w:space="0" w:color="auto"/>
        <w:bottom w:val="none" w:sz="0" w:space="0" w:color="auto"/>
        <w:right w:val="none" w:sz="0" w:space="0" w:color="auto"/>
      </w:divBdr>
    </w:div>
    <w:div w:id="2115859947">
      <w:bodyDiv w:val="1"/>
      <w:marLeft w:val="0"/>
      <w:marRight w:val="0"/>
      <w:marTop w:val="0"/>
      <w:marBottom w:val="0"/>
      <w:divBdr>
        <w:top w:val="none" w:sz="0" w:space="0" w:color="auto"/>
        <w:left w:val="none" w:sz="0" w:space="0" w:color="auto"/>
        <w:bottom w:val="none" w:sz="0" w:space="0" w:color="auto"/>
        <w:right w:val="none" w:sz="0" w:space="0" w:color="auto"/>
      </w:divBdr>
    </w:div>
    <w:div w:id="2123185805">
      <w:bodyDiv w:val="1"/>
      <w:marLeft w:val="0"/>
      <w:marRight w:val="0"/>
      <w:marTop w:val="0"/>
      <w:marBottom w:val="0"/>
      <w:divBdr>
        <w:top w:val="none" w:sz="0" w:space="0" w:color="auto"/>
        <w:left w:val="none" w:sz="0" w:space="0" w:color="auto"/>
        <w:bottom w:val="none" w:sz="0" w:space="0" w:color="auto"/>
        <w:right w:val="none" w:sz="0" w:space="0" w:color="auto"/>
      </w:divBdr>
    </w:div>
    <w:div w:id="2126122199">
      <w:bodyDiv w:val="1"/>
      <w:marLeft w:val="0"/>
      <w:marRight w:val="0"/>
      <w:marTop w:val="0"/>
      <w:marBottom w:val="0"/>
      <w:divBdr>
        <w:top w:val="none" w:sz="0" w:space="0" w:color="auto"/>
        <w:left w:val="none" w:sz="0" w:space="0" w:color="auto"/>
        <w:bottom w:val="none" w:sz="0" w:space="0" w:color="auto"/>
        <w:right w:val="none" w:sz="0" w:space="0" w:color="auto"/>
      </w:divBdr>
    </w:div>
    <w:div w:id="2128233301">
      <w:bodyDiv w:val="1"/>
      <w:marLeft w:val="0"/>
      <w:marRight w:val="0"/>
      <w:marTop w:val="0"/>
      <w:marBottom w:val="0"/>
      <w:divBdr>
        <w:top w:val="none" w:sz="0" w:space="0" w:color="auto"/>
        <w:left w:val="none" w:sz="0" w:space="0" w:color="auto"/>
        <w:bottom w:val="none" w:sz="0" w:space="0" w:color="auto"/>
        <w:right w:val="none" w:sz="0" w:space="0" w:color="auto"/>
      </w:divBdr>
    </w:div>
    <w:div w:id="2128960316">
      <w:bodyDiv w:val="1"/>
      <w:marLeft w:val="0"/>
      <w:marRight w:val="0"/>
      <w:marTop w:val="0"/>
      <w:marBottom w:val="0"/>
      <w:divBdr>
        <w:top w:val="none" w:sz="0" w:space="0" w:color="auto"/>
        <w:left w:val="none" w:sz="0" w:space="0" w:color="auto"/>
        <w:bottom w:val="none" w:sz="0" w:space="0" w:color="auto"/>
        <w:right w:val="none" w:sz="0" w:space="0" w:color="auto"/>
      </w:divBdr>
    </w:div>
    <w:div w:id="2129428269">
      <w:bodyDiv w:val="1"/>
      <w:marLeft w:val="0"/>
      <w:marRight w:val="0"/>
      <w:marTop w:val="0"/>
      <w:marBottom w:val="0"/>
      <w:divBdr>
        <w:top w:val="none" w:sz="0" w:space="0" w:color="auto"/>
        <w:left w:val="none" w:sz="0" w:space="0" w:color="auto"/>
        <w:bottom w:val="none" w:sz="0" w:space="0" w:color="auto"/>
        <w:right w:val="none" w:sz="0" w:space="0" w:color="auto"/>
      </w:divBdr>
    </w:div>
    <w:div w:id="2131243685">
      <w:bodyDiv w:val="1"/>
      <w:marLeft w:val="0"/>
      <w:marRight w:val="0"/>
      <w:marTop w:val="0"/>
      <w:marBottom w:val="0"/>
      <w:divBdr>
        <w:top w:val="none" w:sz="0" w:space="0" w:color="auto"/>
        <w:left w:val="none" w:sz="0" w:space="0" w:color="auto"/>
        <w:bottom w:val="none" w:sz="0" w:space="0" w:color="auto"/>
        <w:right w:val="none" w:sz="0" w:space="0" w:color="auto"/>
      </w:divBdr>
    </w:div>
    <w:div w:id="2136216266">
      <w:bodyDiv w:val="1"/>
      <w:marLeft w:val="0"/>
      <w:marRight w:val="0"/>
      <w:marTop w:val="0"/>
      <w:marBottom w:val="0"/>
      <w:divBdr>
        <w:top w:val="none" w:sz="0" w:space="0" w:color="auto"/>
        <w:left w:val="none" w:sz="0" w:space="0" w:color="auto"/>
        <w:bottom w:val="none" w:sz="0" w:space="0" w:color="auto"/>
        <w:right w:val="none" w:sz="0" w:space="0" w:color="auto"/>
      </w:divBdr>
    </w:div>
    <w:div w:id="214585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sbook.ru/magazin/catalog/?set_filter=Y&amp;arrFilter_pf%5BYA_AVTOR%5D=134057" TargetMode="External"/><Relationship Id="rId21" Type="http://schemas.openxmlformats.org/officeDocument/2006/relationships/hyperlink" Target="https://msbook.ru/magazin/catalog/?set_filter=Y&amp;arrFilter_pf%5BYA_AVTOR%5D=134055" TargetMode="External"/><Relationship Id="rId42" Type="http://schemas.openxmlformats.org/officeDocument/2006/relationships/hyperlink" Target="https://msbook.ru/magazin/catalog/?set_filter=Y&amp;arrFilter_pf%5BYA_AVTOR%5D=96136" TargetMode="External"/><Relationship Id="rId47" Type="http://schemas.openxmlformats.org/officeDocument/2006/relationships/hyperlink" Target="https://msbook.ru/magazin/catalog/?set_filter=Y&amp;arrFilter_pf%5BYA_AVTOR%5D=96136" TargetMode="External"/><Relationship Id="rId63" Type="http://schemas.openxmlformats.org/officeDocument/2006/relationships/hyperlink" Target="https://msbook.ru/izd/about_izd/authors/pozina_v_a/" TargetMode="External"/><Relationship Id="rId68" Type="http://schemas.openxmlformats.org/officeDocument/2006/relationships/hyperlink" Target="https://msbook.ru/izd/about_izd/authors/pozina_v_a/" TargetMode="External"/><Relationship Id="rId84" Type="http://schemas.openxmlformats.org/officeDocument/2006/relationships/hyperlink" Target="https://msbook.ru/izd/about_izd/authors/pozina_v_a/" TargetMode="External"/><Relationship Id="rId89" Type="http://schemas.openxmlformats.org/officeDocument/2006/relationships/image" Target="media/image6.png"/><Relationship Id="rId16" Type="http://schemas.openxmlformats.org/officeDocument/2006/relationships/hyperlink" Target="https://msbook.ru/izd/about_izd/authors/stulnik_t_d/" TargetMode="External"/><Relationship Id="rId11" Type="http://schemas.openxmlformats.org/officeDocument/2006/relationships/hyperlink" Target="https://&#1089;&#1072;&#1081;&#1090;&#1086;&#1073;&#1088;&#1072;&#1079;&#1086;&#1074;&#1072;&#1085;&#1080;&#1103;.&#1088;&#1092;/" TargetMode="External"/><Relationship Id="rId32" Type="http://schemas.openxmlformats.org/officeDocument/2006/relationships/hyperlink" Target="https://msbook.ru/magazin/catalog/?set_filter=Y&amp;arrFilter_pf%5BYA_AVTOR%5D=134058" TargetMode="External"/><Relationship Id="rId37" Type="http://schemas.openxmlformats.org/officeDocument/2006/relationships/hyperlink" Target="https://msbook.ru/magazin/catalog/?set_filter=Y&amp;arrFilter_pf%5BYA_AVTOR%5D=96136" TargetMode="External"/><Relationship Id="rId53" Type="http://schemas.openxmlformats.org/officeDocument/2006/relationships/hyperlink" Target="https://msbook.ru/izd/about_izd/authors/sleptsova_i_f/" TargetMode="External"/><Relationship Id="rId58" Type="http://schemas.openxmlformats.org/officeDocument/2006/relationships/hyperlink" Target="https://msbook.ru/izd/about_izd/authors/sleptsova_i_f/" TargetMode="External"/><Relationship Id="rId74" Type="http://schemas.openxmlformats.org/officeDocument/2006/relationships/hyperlink" Target="https://msbook.ru/izd/about_izd/authors/pozina_v_a/" TargetMode="External"/><Relationship Id="rId79" Type="http://schemas.openxmlformats.org/officeDocument/2006/relationships/hyperlink" Target="https://msbook.ru/izd/about_izd/authors/pozina_v_a/" TargetMode="External"/><Relationship Id="rId5" Type="http://schemas.openxmlformats.org/officeDocument/2006/relationships/webSettings" Target="webSettings.xml"/><Relationship Id="rId90" Type="http://schemas.openxmlformats.org/officeDocument/2006/relationships/image" Target="media/image7.png"/><Relationship Id="rId95" Type="http://schemas.openxmlformats.org/officeDocument/2006/relationships/footer" Target="footer3.xml"/><Relationship Id="rId22" Type="http://schemas.openxmlformats.org/officeDocument/2006/relationships/hyperlink" Target="https://msbook.ru/magazin/catalog/?set_filter=Y&amp;arrFilter_pf%5BYA_AVTOR%5D=134055" TargetMode="External"/><Relationship Id="rId27" Type="http://schemas.openxmlformats.org/officeDocument/2006/relationships/hyperlink" Target="https://msbook.ru/magazin/catalog/?set_filter=Y&amp;arrFilter_pf%5BYA_AVTOR%5D=134057" TargetMode="External"/><Relationship Id="rId43" Type="http://schemas.openxmlformats.org/officeDocument/2006/relationships/hyperlink" Target="https://msbook.ru/izd/about_izd/authors/sleptsova_i_f/" TargetMode="External"/><Relationship Id="rId48" Type="http://schemas.openxmlformats.org/officeDocument/2006/relationships/hyperlink" Target="https://msbook.ru/izd/about_izd/authors/sleptsova_i_f/" TargetMode="External"/><Relationship Id="rId64" Type="http://schemas.openxmlformats.org/officeDocument/2006/relationships/hyperlink" Target="https://msbook.ru/izd/about_izd/authors/pozina_v_a/" TargetMode="External"/><Relationship Id="rId69" Type="http://schemas.openxmlformats.org/officeDocument/2006/relationships/hyperlink" Target="https://msbook.ru/izd/about_izd/authors/pozina_v_a/" TargetMode="External"/><Relationship Id="rId80" Type="http://schemas.openxmlformats.org/officeDocument/2006/relationships/hyperlink" Target="https://msbook.ru/izd/about_izd/authors/pozina_v_a/" TargetMode="External"/><Relationship Id="rId85" Type="http://schemas.openxmlformats.org/officeDocument/2006/relationships/hyperlink" Target="https://msbook.ru/izd/about_izd/authors/pozina_v_a/"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msbook.ru/izd/about_izd/authors/stulnik_t_d/" TargetMode="External"/><Relationship Id="rId25" Type="http://schemas.openxmlformats.org/officeDocument/2006/relationships/hyperlink" Target="https://msbook.ru/magazin/catalog/?set_filter=Y&amp;arrFilter_pf%5BYA_AVTOR%5D=134056" TargetMode="External"/><Relationship Id="rId33" Type="http://schemas.openxmlformats.org/officeDocument/2006/relationships/hyperlink" Target="https://msbook.ru/magazin/catalog/?set_filter=Y&amp;arrFilter_pf%5BYA_AVTOR%5D=134058" TargetMode="External"/><Relationship Id="rId38" Type="http://schemas.openxmlformats.org/officeDocument/2006/relationships/hyperlink" Target="https://msbook.ru/izd/about_izd/authors/sleptsova_i_f/" TargetMode="External"/><Relationship Id="rId46" Type="http://schemas.openxmlformats.org/officeDocument/2006/relationships/hyperlink" Target="https://msbook.ru/magazin/catalog/?set_filter=Y&amp;arrFilter_pf%5BYA_AVTOR%5D=96136" TargetMode="External"/><Relationship Id="rId59" Type="http://schemas.openxmlformats.org/officeDocument/2006/relationships/hyperlink" Target="https://msbook.ru/izd/about_izd/authors/sleptsova_i_f/" TargetMode="External"/><Relationship Id="rId67" Type="http://schemas.openxmlformats.org/officeDocument/2006/relationships/hyperlink" Target="https://msbook.ru/izd/about_izd/authors/pomoraeva_i_a/" TargetMode="External"/><Relationship Id="rId20" Type="http://schemas.openxmlformats.org/officeDocument/2006/relationships/hyperlink" Target="https://msbook.ru/magazin/catalog/?set_filter=Y&amp;arrFilter_pf%5BYA_AVTOR%5D=134055" TargetMode="External"/><Relationship Id="rId41" Type="http://schemas.openxmlformats.org/officeDocument/2006/relationships/hyperlink" Target="https://msbook.ru/magazin/catalog/?set_filter=Y&amp;arrFilter_pf%5BYA_AVTOR%5D=96136" TargetMode="External"/><Relationship Id="rId54" Type="http://schemas.openxmlformats.org/officeDocument/2006/relationships/hyperlink" Target="https://msbook.ru/izd/about_izd/authors/sleptsova_i_f/" TargetMode="External"/><Relationship Id="rId62" Type="http://schemas.openxmlformats.org/officeDocument/2006/relationships/hyperlink" Target="https://msbook.ru/izd/about_izd/authors/pomoraeva_i_a/" TargetMode="External"/><Relationship Id="rId70" Type="http://schemas.openxmlformats.org/officeDocument/2006/relationships/hyperlink" Target="https://msbook.ru/izd/about_izd/authors/pozina_v_a/" TargetMode="External"/><Relationship Id="rId75" Type="http://schemas.openxmlformats.org/officeDocument/2006/relationships/hyperlink" Target="https://msbook.ru/izd/about_izd/authors/pozina_v_a/" TargetMode="External"/><Relationship Id="rId83" Type="http://schemas.openxmlformats.org/officeDocument/2006/relationships/hyperlink" Target="https://msbook.ru/izd/about_izd/authors/pozina_v_a/" TargetMode="External"/><Relationship Id="rId88" Type="http://schemas.openxmlformats.org/officeDocument/2006/relationships/image" Target="media/image5.png"/><Relationship Id="rId91" Type="http://schemas.openxmlformats.org/officeDocument/2006/relationships/image" Target="media/image8.png"/><Relationship Id="rId9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sbook.ru/izd/about_izd/authors/stulnik_t_d/" TargetMode="External"/><Relationship Id="rId23" Type="http://schemas.openxmlformats.org/officeDocument/2006/relationships/hyperlink" Target="https://msbook.ru/magazin/catalog/?set_filter=Y&amp;arrFilter_pf%5BYA_AVTOR%5D=134056" TargetMode="External"/><Relationship Id="rId28" Type="http://schemas.openxmlformats.org/officeDocument/2006/relationships/hyperlink" Target="https://msbook.ru/magazin/catalog/?set_filter=Y&amp;arrFilter_pf%5BYA_AVTOR%5D=134057" TargetMode="External"/><Relationship Id="rId36" Type="http://schemas.openxmlformats.org/officeDocument/2006/relationships/hyperlink" Target="https://msbook.ru/magazin/catalog/?set_filter=Y&amp;arrFilter_pf%5BYA_AVTOR%5D=96136" TargetMode="External"/><Relationship Id="rId49" Type="http://schemas.openxmlformats.org/officeDocument/2006/relationships/hyperlink" Target="https://msbook.ru/izd/about_izd/authors/sleptsova_i_f/" TargetMode="External"/><Relationship Id="rId57" Type="http://schemas.openxmlformats.org/officeDocument/2006/relationships/hyperlink" Target="https://msbook.ru/magazin/catalog/?set_filter=Y&amp;arrFilter_pf%5BYA_AVTOR%5D=96136" TargetMode="External"/><Relationship Id="rId10" Type="http://schemas.openxmlformats.org/officeDocument/2006/relationships/hyperlink" Target="https://drive.google.com/drive/folders/1RhVrasAHirvYTMjMOrj5tAwwy33zp34T" TargetMode="External"/><Relationship Id="rId31" Type="http://schemas.openxmlformats.org/officeDocument/2006/relationships/hyperlink" Target="https://msbook.ru/magazin/catalog/?set_filter=Y&amp;arrFilter_pf%5BYA_AVTOR%5D=134058" TargetMode="External"/><Relationship Id="rId44" Type="http://schemas.openxmlformats.org/officeDocument/2006/relationships/hyperlink" Target="https://msbook.ru/izd/about_izd/authors/sleptsova_i_f/" TargetMode="External"/><Relationship Id="rId52" Type="http://schemas.openxmlformats.org/officeDocument/2006/relationships/hyperlink" Target="https://msbook.ru/magazin/catalog/?set_filter=Y&amp;arrFilter_pf%5BYA_AVTOR%5D=96136" TargetMode="External"/><Relationship Id="rId60" Type="http://schemas.openxmlformats.org/officeDocument/2006/relationships/hyperlink" Target="https://msbook.ru/izd/about_izd/authors/sleptsova_i_f/" TargetMode="External"/><Relationship Id="rId65" Type="http://schemas.openxmlformats.org/officeDocument/2006/relationships/hyperlink" Target="https://msbook.ru/izd/about_izd/authors/pozina_v_a/" TargetMode="External"/><Relationship Id="rId73" Type="http://schemas.openxmlformats.org/officeDocument/2006/relationships/hyperlink" Target="https://msbook.ru/izd/about_izd/authors/pozina_v_a/" TargetMode="External"/><Relationship Id="rId78" Type="http://schemas.openxmlformats.org/officeDocument/2006/relationships/hyperlink" Target="https://msbook.ru/izd/about_izd/authors/pozina_v_a/" TargetMode="External"/><Relationship Id="rId81" Type="http://schemas.openxmlformats.org/officeDocument/2006/relationships/hyperlink" Target="https://msbook.ru/izd/about_izd/authors/pomoraeva_i_a/" TargetMode="External"/><Relationship Id="rId86" Type="http://schemas.openxmlformats.org/officeDocument/2006/relationships/image" Target="media/image3.png"/><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msbook.ru/izd/about_izd/authors/petrova_v_i/" TargetMode="External"/><Relationship Id="rId18" Type="http://schemas.openxmlformats.org/officeDocument/2006/relationships/hyperlink" Target="https://msbook.ru/izd/about_izd/authors/veraksa_a_n/" TargetMode="External"/><Relationship Id="rId39" Type="http://schemas.openxmlformats.org/officeDocument/2006/relationships/hyperlink" Target="https://msbook.ru/izd/about_izd/authors/sleptsova_i_f/" TargetMode="External"/><Relationship Id="rId34" Type="http://schemas.openxmlformats.org/officeDocument/2006/relationships/hyperlink" Target="https://msbook.ru/izd/about_izd/authors/veraksa_a_n/" TargetMode="External"/><Relationship Id="rId50" Type="http://schemas.openxmlformats.org/officeDocument/2006/relationships/hyperlink" Target="https://msbook.ru/izd/about_izd/authors/sleptsova_i_f/" TargetMode="External"/><Relationship Id="rId55" Type="http://schemas.openxmlformats.org/officeDocument/2006/relationships/hyperlink" Target="https://msbook.ru/izd/about_izd/authors/sleptsova_i_f/" TargetMode="External"/><Relationship Id="rId76" Type="http://schemas.openxmlformats.org/officeDocument/2006/relationships/hyperlink" Target="https://msbook.ru/izd/about_izd/authors/pomoraeva_i_a/"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msbook.ru/izd/about_izd/authors/pomoraeva_i_a/" TargetMode="External"/><Relationship Id="rId92" Type="http://schemas.openxmlformats.org/officeDocument/2006/relationships/hyperlink" Target="https://drive.google.com/drive/folders/1RhVrasAHirvYTMjMOrj5tAwwy33zp34T" TargetMode="External"/><Relationship Id="rId2" Type="http://schemas.openxmlformats.org/officeDocument/2006/relationships/numbering" Target="numbering.xml"/><Relationship Id="rId29" Type="http://schemas.openxmlformats.org/officeDocument/2006/relationships/hyperlink" Target="https://msbook.ru/magazin/catalog/?set_filter=Y&amp;arrFilter_pf%5BYA_AVTOR%5D=134057" TargetMode="External"/><Relationship Id="rId24" Type="http://schemas.openxmlformats.org/officeDocument/2006/relationships/hyperlink" Target="https://msbook.ru/magazin/catalog/?set_filter=Y&amp;arrFilter_pf%5BYA_AVTOR%5D=134056" TargetMode="External"/><Relationship Id="rId40" Type="http://schemas.openxmlformats.org/officeDocument/2006/relationships/hyperlink" Target="https://msbook.ru/izd/about_izd/authors/sleptsova_i_f/" TargetMode="External"/><Relationship Id="rId45" Type="http://schemas.openxmlformats.org/officeDocument/2006/relationships/hyperlink" Target="https://msbook.ru/izd/about_izd/authors/sleptsova_i_f/" TargetMode="External"/><Relationship Id="rId66" Type="http://schemas.openxmlformats.org/officeDocument/2006/relationships/hyperlink" Target="https://msbook.ru/izd/about_izd/authors/pomoraeva_i_a/" TargetMode="External"/><Relationship Id="rId87" Type="http://schemas.openxmlformats.org/officeDocument/2006/relationships/image" Target="media/image4.png"/><Relationship Id="rId61" Type="http://schemas.openxmlformats.org/officeDocument/2006/relationships/hyperlink" Target="https://msbook.ru/izd/about_izd/authors/pomoraeva_i_a/" TargetMode="External"/><Relationship Id="rId82" Type="http://schemas.openxmlformats.org/officeDocument/2006/relationships/hyperlink" Target="https://msbook.ru/izd/about_izd/authors/pomoraeva_i_a/" TargetMode="External"/><Relationship Id="rId19" Type="http://schemas.openxmlformats.org/officeDocument/2006/relationships/hyperlink" Target="https://msbook.ru/izd/about_izd/authors/veraksa_a_n/" TargetMode="External"/><Relationship Id="rId14" Type="http://schemas.openxmlformats.org/officeDocument/2006/relationships/hyperlink" Target="https://msbook.ru/izd/about_izd/authors/petrova_v_i/" TargetMode="External"/><Relationship Id="rId30" Type="http://schemas.openxmlformats.org/officeDocument/2006/relationships/hyperlink" Target="https://msbook.ru/magazin/catalog/?set_filter=Y&amp;arrFilter_pf%5BYA_AVTOR%5D=134057" TargetMode="External"/><Relationship Id="rId35" Type="http://schemas.openxmlformats.org/officeDocument/2006/relationships/hyperlink" Target="https://msbook.ru/izd/about_izd/authors/veraksa_a_n/" TargetMode="External"/><Relationship Id="rId56" Type="http://schemas.openxmlformats.org/officeDocument/2006/relationships/hyperlink" Target="https://msbook.ru/magazin/catalog/?set_filter=Y&amp;arrFilter_pf%5BYA_AVTOR%5D=96136" TargetMode="External"/><Relationship Id="rId77" Type="http://schemas.openxmlformats.org/officeDocument/2006/relationships/hyperlink" Target="https://msbook.ru/izd/about_izd/authors/pomoraeva_i_a/" TargetMode="External"/><Relationship Id="rId8" Type="http://schemas.openxmlformats.org/officeDocument/2006/relationships/image" Target="media/image1.png"/><Relationship Id="rId51" Type="http://schemas.openxmlformats.org/officeDocument/2006/relationships/hyperlink" Target="https://msbook.ru/magazin/catalog/?set_filter=Y&amp;arrFilter_pf%5BYA_AVTOR%5D=96136" TargetMode="External"/><Relationship Id="rId72" Type="http://schemas.openxmlformats.org/officeDocument/2006/relationships/hyperlink" Target="https://msbook.ru/izd/about_izd/authors/pomoraeva_i_a/" TargetMode="External"/><Relationship Id="rId93" Type="http://schemas.openxmlformats.org/officeDocument/2006/relationships/footer" Target="footer1.xml"/><Relationship Id="rId9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DAD38-E4BE-4A25-A9D7-BA610ECC2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Pages>
  <Words>67416</Words>
  <Characters>384275</Characters>
  <Application>Microsoft Office Word</Application>
  <DocSecurity>0</DocSecurity>
  <Lines>3202</Lines>
  <Paragraphs>901</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ДОУ</vt:lpstr>
    </vt:vector>
  </TitlesOfParts>
  <Company>Elf Ltd.</Company>
  <LinksUpToDate>false</LinksUpToDate>
  <CharactersWithSpaces>450790</CharactersWithSpaces>
  <SharedDoc>false</SharedDoc>
  <HLinks>
    <vt:vector size="6" baseType="variant">
      <vt:variant>
        <vt:i4>8126539</vt:i4>
      </vt:variant>
      <vt:variant>
        <vt:i4>0</vt:i4>
      </vt:variant>
      <vt:variant>
        <vt:i4>0</vt:i4>
      </vt:variant>
      <vt:variant>
        <vt:i4>5</vt:i4>
      </vt:variant>
      <vt:variant>
        <vt:lpwstr>mailto:sad45@pochta.ru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ДОУ</dc:title>
  <dc:creator>*</dc:creator>
  <cp:lastModifiedBy>User</cp:lastModifiedBy>
  <cp:revision>59</cp:revision>
  <cp:lastPrinted>2023-12-10T10:45:00Z</cp:lastPrinted>
  <dcterms:created xsi:type="dcterms:W3CDTF">2023-08-16T14:42:00Z</dcterms:created>
  <dcterms:modified xsi:type="dcterms:W3CDTF">2023-12-14T08:01:00Z</dcterms:modified>
</cp:coreProperties>
</file>